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B2727" w:rsidR="005224D9" w:rsidP="005224D9" w:rsidRDefault="00FB7AC1" w14:paraId="7AE5E095" w14:textId="343C145B">
      <w:pPr>
        <w:jc w:val="center"/>
      </w:pPr>
      <w:r>
        <w:rPr>
          <w:noProof/>
          <w:lang w:eastAsia="en-IE"/>
        </w:rPr>
        <w:drawing>
          <wp:inline distT="0" distB="0" distL="0" distR="0" wp14:anchorId="7FE5B175" wp14:editId="3CD79864">
            <wp:extent cx="5248275" cy="19843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7B2727" w:rsidR="005224D9" w:rsidP="005224D9" w:rsidRDefault="005224D9" w14:paraId="5FE5B514" w14:textId="77777777">
      <w:pPr>
        <w:jc w:val="center"/>
        <w:rPr>
          <w:sz w:val="18"/>
          <w:szCs w:val="18"/>
        </w:rPr>
      </w:pPr>
    </w:p>
    <w:p w:rsidR="176A5B6A" w:rsidP="176A5B6A" w:rsidRDefault="176A5B6A" w14:paraId="613C0AAF" w14:textId="735372F0">
      <w:pPr>
        <w:jc w:val="center"/>
        <w:rPr>
          <w:sz w:val="18"/>
          <w:szCs w:val="18"/>
        </w:rPr>
      </w:pPr>
    </w:p>
    <w:p w:rsidR="176A5B6A" w:rsidP="176A5B6A" w:rsidRDefault="176A5B6A" w14:paraId="4A7E6A1F" w14:textId="71D0F052">
      <w:pPr>
        <w:jc w:val="center"/>
        <w:rPr>
          <w:sz w:val="18"/>
          <w:szCs w:val="18"/>
        </w:rPr>
      </w:pPr>
    </w:p>
    <w:p w:rsidR="176A5B6A" w:rsidP="176A5B6A" w:rsidRDefault="176A5B6A" w14:paraId="7CB5655C" w14:textId="7E8C94A7">
      <w:pPr>
        <w:jc w:val="center"/>
        <w:rPr>
          <w:sz w:val="18"/>
          <w:szCs w:val="18"/>
        </w:rPr>
      </w:pPr>
    </w:p>
    <w:p w:rsidR="176A5B6A" w:rsidP="176A5B6A" w:rsidRDefault="176A5B6A" w14:paraId="3252A26A" w14:textId="7372D588">
      <w:pPr>
        <w:jc w:val="center"/>
        <w:rPr>
          <w:sz w:val="18"/>
          <w:szCs w:val="18"/>
        </w:rPr>
      </w:pPr>
    </w:p>
    <w:p w:rsidR="176A5B6A" w:rsidP="176A5B6A" w:rsidRDefault="176A5B6A" w14:paraId="162883EB" w14:textId="0D75D025">
      <w:pPr>
        <w:jc w:val="center"/>
        <w:rPr>
          <w:sz w:val="18"/>
          <w:szCs w:val="18"/>
        </w:rPr>
      </w:pPr>
    </w:p>
    <w:p w:rsidR="176A5B6A" w:rsidP="176A5B6A" w:rsidRDefault="176A5B6A" w14:paraId="4AB1D7CE" w14:textId="1FD435F9">
      <w:pPr>
        <w:jc w:val="center"/>
        <w:rPr>
          <w:sz w:val="18"/>
          <w:szCs w:val="18"/>
        </w:rPr>
      </w:pPr>
    </w:p>
    <w:p w:rsidR="176A5B6A" w:rsidP="176A5B6A" w:rsidRDefault="176A5B6A" w14:paraId="3863079D" w14:textId="61368DB5">
      <w:pPr>
        <w:jc w:val="center"/>
        <w:rPr>
          <w:sz w:val="18"/>
          <w:szCs w:val="18"/>
        </w:rPr>
      </w:pPr>
    </w:p>
    <w:p w:rsidR="176A5B6A" w:rsidP="176A5B6A" w:rsidRDefault="176A5B6A" w14:paraId="0C7B3315" w14:textId="1473F0EA">
      <w:pPr>
        <w:jc w:val="center"/>
        <w:rPr>
          <w:sz w:val="18"/>
          <w:szCs w:val="18"/>
        </w:rPr>
      </w:pPr>
    </w:p>
    <w:p w:rsidRPr="007B2727" w:rsidR="005224D9" w:rsidP="005224D9" w:rsidRDefault="0030083F" w14:paraId="0A60B156" w14:textId="5EC096F1">
      <w:pPr>
        <w:jc w:val="center"/>
        <w:rPr>
          <w:b/>
          <w:i/>
          <w:sz w:val="28"/>
          <w:szCs w:val="28"/>
        </w:rPr>
      </w:pPr>
      <w:r w:rsidRPr="007B2727">
        <w:rPr>
          <w:b/>
          <w:i/>
          <w:sz w:val="28"/>
          <w:szCs w:val="28"/>
        </w:rPr>
        <w:t>PROFESSORIAL</w:t>
      </w:r>
      <w:r w:rsidRPr="007B2727" w:rsidR="005224D9">
        <w:rPr>
          <w:b/>
          <w:i/>
          <w:sz w:val="28"/>
          <w:szCs w:val="28"/>
        </w:rPr>
        <w:t xml:space="preserve"> PROMOTION SCHEME</w:t>
      </w:r>
    </w:p>
    <w:p w:rsidRPr="007B2727" w:rsidR="005224D9" w:rsidP="005224D9" w:rsidRDefault="005224D9" w14:paraId="3A7FE764" w14:textId="77777777">
      <w:pPr>
        <w:jc w:val="center"/>
        <w:rPr>
          <w:b/>
          <w:i/>
          <w:sz w:val="22"/>
          <w:szCs w:val="28"/>
        </w:rPr>
      </w:pPr>
    </w:p>
    <w:p w:rsidRPr="007B2727" w:rsidR="005224D9" w:rsidP="005224D9" w:rsidRDefault="005224D9" w14:paraId="57DCB52D" w14:textId="5BF9332C">
      <w:pPr>
        <w:jc w:val="center"/>
        <w:rPr>
          <w:b/>
          <w:i/>
          <w:sz w:val="28"/>
          <w:szCs w:val="28"/>
        </w:rPr>
      </w:pPr>
      <w:r w:rsidRPr="007B2727">
        <w:rPr>
          <w:b/>
          <w:i/>
          <w:sz w:val="28"/>
          <w:szCs w:val="28"/>
        </w:rPr>
        <w:t>APPLICATION FORM</w:t>
      </w:r>
      <w:r w:rsidR="00B90FF1">
        <w:rPr>
          <w:b/>
          <w:i/>
          <w:sz w:val="28"/>
          <w:szCs w:val="28"/>
        </w:rPr>
        <w:t xml:space="preserve"> – Round</w:t>
      </w:r>
      <w:r w:rsidR="00BC6806">
        <w:rPr>
          <w:b/>
          <w:i/>
          <w:sz w:val="28"/>
          <w:szCs w:val="28"/>
        </w:rPr>
        <w:t xml:space="preserve"> </w:t>
      </w:r>
      <w:r w:rsidR="001C5214">
        <w:rPr>
          <w:b/>
          <w:i/>
          <w:sz w:val="28"/>
          <w:szCs w:val="28"/>
        </w:rPr>
        <w:t>14</w:t>
      </w:r>
    </w:p>
    <w:p w:rsidRPr="007B2727" w:rsidR="005224D9" w:rsidP="005224D9" w:rsidRDefault="005224D9" w14:paraId="491F74FC" w14:textId="77777777">
      <w:pPr>
        <w:jc w:val="center"/>
        <w:rPr>
          <w:b/>
          <w:i/>
          <w:sz w:val="22"/>
          <w:szCs w:val="28"/>
        </w:rPr>
      </w:pPr>
    </w:p>
    <w:p w:rsidRPr="007B2727" w:rsidR="005224D9" w:rsidP="005224D9" w:rsidRDefault="005224D9" w14:paraId="56D7C821" w14:textId="77777777">
      <w:pPr>
        <w:jc w:val="center"/>
        <w:rPr>
          <w:b/>
          <w:i/>
          <w:sz w:val="28"/>
          <w:szCs w:val="28"/>
        </w:rPr>
      </w:pPr>
      <w:r w:rsidRPr="007B2727">
        <w:rPr>
          <w:b/>
          <w:i/>
          <w:sz w:val="28"/>
          <w:szCs w:val="28"/>
        </w:rPr>
        <w:t>CONFIDENTIAL</w:t>
      </w:r>
    </w:p>
    <w:p w:rsidRPr="007B2727" w:rsidR="005224D9" w:rsidP="005224D9" w:rsidRDefault="005224D9" w14:paraId="2F257900" w14:textId="77777777">
      <w:pPr>
        <w:jc w:val="center"/>
        <w:rPr>
          <w:rFonts w:eastAsia="MS Gothic"/>
          <w:b/>
          <w:i/>
          <w:sz w:val="22"/>
          <w:szCs w:val="28"/>
        </w:rPr>
      </w:pPr>
    </w:p>
    <w:p w:rsidRPr="007B2727" w:rsidR="005224D9" w:rsidP="005224D9" w:rsidRDefault="005224D9" w14:paraId="4B9FB4C3" w14:textId="2597F738">
      <w:pPr>
        <w:jc w:val="center"/>
        <w:rPr>
          <w:b/>
          <w:i/>
          <w:sz w:val="28"/>
          <w:szCs w:val="28"/>
        </w:rPr>
      </w:pPr>
      <w:r w:rsidRPr="007B2727">
        <w:rPr>
          <w:b/>
          <w:i/>
          <w:sz w:val="28"/>
          <w:szCs w:val="28"/>
        </w:rPr>
        <w:t>UNIVERSITY OF GALWAY</w:t>
      </w:r>
    </w:p>
    <w:p w:rsidRPr="007B2727" w:rsidR="005224D9" w:rsidP="005224D9" w:rsidRDefault="005224D9" w14:paraId="48E68CC8" w14:textId="77777777">
      <w:pPr>
        <w:jc w:val="center"/>
        <w:rPr>
          <w:b/>
          <w:i/>
          <w:sz w:val="22"/>
          <w:szCs w:val="28"/>
        </w:rPr>
      </w:pPr>
    </w:p>
    <w:p w:rsidRPr="007B2727" w:rsidR="00D66376" w:rsidP="0030083F" w:rsidRDefault="005224D9" w14:paraId="5CD0FCC3" w14:textId="1E85CC2A">
      <w:pPr>
        <w:jc w:val="center"/>
        <w:rPr>
          <w:b/>
          <w:i/>
          <w:sz w:val="28"/>
          <w:szCs w:val="28"/>
        </w:rPr>
      </w:pPr>
      <w:r w:rsidRPr="007B2727">
        <w:rPr>
          <w:b/>
          <w:i/>
          <w:sz w:val="28"/>
          <w:szCs w:val="28"/>
        </w:rPr>
        <w:t xml:space="preserve">Application Form for Promotion </w:t>
      </w:r>
      <w:r w:rsidRPr="007B2727" w:rsidR="0030083F">
        <w:rPr>
          <w:b/>
          <w:i/>
          <w:sz w:val="28"/>
          <w:szCs w:val="28"/>
        </w:rPr>
        <w:t>to Professor</w:t>
      </w:r>
      <w:r w:rsidR="006219AD">
        <w:rPr>
          <w:b/>
          <w:i/>
          <w:sz w:val="28"/>
          <w:szCs w:val="28"/>
        </w:rPr>
        <w:t xml:space="preserve"> in</w:t>
      </w:r>
    </w:p>
    <w:p w:rsidR="00C645B3" w:rsidP="0030083F" w:rsidRDefault="004564EC" w14:paraId="246324ED" w14:textId="77395AB9">
      <w:pPr>
        <w:jc w:val="center"/>
        <w:rPr>
          <w:b/>
          <w:i/>
          <w:sz w:val="28"/>
          <w:szCs w:val="28"/>
        </w:rPr>
      </w:pPr>
      <w:r>
        <w:rPr>
          <w:b/>
          <w:i/>
          <w:sz w:val="28"/>
          <w:szCs w:val="28"/>
        </w:rPr>
        <w:t>(</w:t>
      </w:r>
      <w:r w:rsidRPr="007B2727" w:rsidR="00C645B3">
        <w:rPr>
          <w:b/>
          <w:i/>
          <w:sz w:val="28"/>
          <w:szCs w:val="28"/>
        </w:rPr>
        <w:t>Research/Scholarship Track</w:t>
      </w:r>
      <w:r>
        <w:rPr>
          <w:b/>
          <w:i/>
          <w:sz w:val="28"/>
          <w:szCs w:val="28"/>
        </w:rPr>
        <w:t>)</w:t>
      </w:r>
    </w:p>
    <w:p w:rsidR="009B325F" w:rsidP="0030083F" w:rsidRDefault="009B325F" w14:paraId="638615C6" w14:textId="77777777">
      <w:pPr>
        <w:jc w:val="center"/>
        <w:rPr>
          <w:b/>
          <w:i/>
          <w:sz w:val="28"/>
          <w:szCs w:val="28"/>
        </w:rPr>
      </w:pPr>
    </w:p>
    <w:p w:rsidR="009B325F" w:rsidP="0030083F" w:rsidRDefault="009B325F" w14:paraId="4E144E6E" w14:textId="77777777">
      <w:pPr>
        <w:jc w:val="center"/>
        <w:rPr>
          <w:b/>
          <w:i/>
          <w:sz w:val="28"/>
          <w:szCs w:val="28"/>
        </w:rPr>
      </w:pPr>
    </w:p>
    <w:p w:rsidR="009B325F" w:rsidP="0030083F" w:rsidRDefault="009B325F" w14:paraId="5FA11A7E" w14:textId="77777777">
      <w:pPr>
        <w:jc w:val="center"/>
        <w:rPr>
          <w:b/>
          <w:i/>
          <w:sz w:val="28"/>
          <w:szCs w:val="28"/>
        </w:rPr>
      </w:pPr>
    </w:p>
    <w:p w:rsidR="009B325F" w:rsidP="0030083F" w:rsidRDefault="009B325F" w14:paraId="4ED4A848" w14:textId="77777777">
      <w:pPr>
        <w:jc w:val="center"/>
        <w:rPr>
          <w:b/>
          <w:i/>
          <w:sz w:val="28"/>
          <w:szCs w:val="28"/>
        </w:rPr>
      </w:pPr>
    </w:p>
    <w:p w:rsidR="009B325F" w:rsidP="0030083F" w:rsidRDefault="009B325F" w14:paraId="345E8D86" w14:textId="77777777">
      <w:pPr>
        <w:jc w:val="center"/>
        <w:rPr>
          <w:b/>
          <w:i/>
          <w:sz w:val="28"/>
          <w:szCs w:val="28"/>
        </w:rPr>
      </w:pPr>
    </w:p>
    <w:p w:rsidR="009B325F" w:rsidP="0030083F" w:rsidRDefault="009B325F" w14:paraId="77246A67" w14:textId="77777777">
      <w:pPr>
        <w:jc w:val="center"/>
        <w:rPr>
          <w:b/>
          <w:i/>
          <w:sz w:val="28"/>
          <w:szCs w:val="28"/>
        </w:rPr>
      </w:pPr>
    </w:p>
    <w:p w:rsidR="009B325F" w:rsidP="0030083F" w:rsidRDefault="009B325F" w14:paraId="585686EC" w14:textId="77777777">
      <w:pPr>
        <w:jc w:val="center"/>
        <w:rPr>
          <w:b/>
          <w:i/>
          <w:sz w:val="28"/>
          <w:szCs w:val="28"/>
        </w:rPr>
      </w:pPr>
    </w:p>
    <w:p w:rsidR="009B325F" w:rsidP="0030083F" w:rsidRDefault="009B325F" w14:paraId="0C745AA8" w14:textId="77777777">
      <w:pPr>
        <w:jc w:val="center"/>
        <w:rPr>
          <w:b/>
          <w:i/>
          <w:sz w:val="28"/>
          <w:szCs w:val="28"/>
        </w:rPr>
      </w:pPr>
    </w:p>
    <w:p w:rsidR="009B325F" w:rsidP="0030083F" w:rsidRDefault="009B325F" w14:paraId="509040BB" w14:textId="77777777">
      <w:pPr>
        <w:jc w:val="center"/>
        <w:rPr>
          <w:b/>
          <w:i/>
          <w:sz w:val="28"/>
          <w:szCs w:val="28"/>
        </w:rPr>
      </w:pPr>
    </w:p>
    <w:p w:rsidR="009B325F" w:rsidP="0030083F" w:rsidRDefault="009B325F" w14:paraId="69EF3F2A" w14:textId="77777777">
      <w:pPr>
        <w:jc w:val="center"/>
        <w:rPr>
          <w:b/>
          <w:i/>
          <w:sz w:val="28"/>
          <w:szCs w:val="28"/>
        </w:rPr>
      </w:pPr>
    </w:p>
    <w:p w:rsidR="009B325F" w:rsidP="0030083F" w:rsidRDefault="009B325F" w14:paraId="29D97F35" w14:textId="77777777">
      <w:pPr>
        <w:jc w:val="center"/>
        <w:rPr>
          <w:b/>
          <w:i/>
          <w:sz w:val="28"/>
          <w:szCs w:val="28"/>
        </w:rPr>
      </w:pPr>
    </w:p>
    <w:p w:rsidR="009B325F" w:rsidP="0030083F" w:rsidRDefault="009B325F" w14:paraId="4AB8810A" w14:textId="77777777">
      <w:pPr>
        <w:jc w:val="center"/>
        <w:rPr>
          <w:b/>
          <w:i/>
          <w:sz w:val="28"/>
          <w:szCs w:val="28"/>
        </w:rPr>
      </w:pPr>
    </w:p>
    <w:p w:rsidR="009B325F" w:rsidP="0030083F" w:rsidRDefault="009B325F" w14:paraId="3BF92616" w14:textId="77777777">
      <w:pPr>
        <w:jc w:val="center"/>
        <w:rPr>
          <w:b/>
          <w:i/>
          <w:sz w:val="28"/>
          <w:szCs w:val="28"/>
        </w:rPr>
      </w:pPr>
    </w:p>
    <w:p w:rsidR="009B325F" w:rsidP="0030083F" w:rsidRDefault="009B325F" w14:paraId="2B3AB3DD" w14:textId="77777777">
      <w:pPr>
        <w:jc w:val="center"/>
        <w:rPr>
          <w:b/>
          <w:i/>
          <w:sz w:val="28"/>
          <w:szCs w:val="28"/>
        </w:rPr>
      </w:pPr>
    </w:p>
    <w:p w:rsidR="009B325F" w:rsidP="0030083F" w:rsidRDefault="009B325F" w14:paraId="3B80BE3E" w14:textId="77777777">
      <w:pPr>
        <w:jc w:val="center"/>
        <w:rPr>
          <w:b/>
          <w:i/>
          <w:sz w:val="28"/>
          <w:szCs w:val="28"/>
        </w:rPr>
      </w:pPr>
    </w:p>
    <w:p w:rsidR="009B325F" w:rsidP="0030083F" w:rsidRDefault="009B325F" w14:paraId="7C0725A9" w14:textId="77777777">
      <w:pPr>
        <w:jc w:val="center"/>
        <w:rPr>
          <w:b/>
          <w:i/>
          <w:sz w:val="28"/>
          <w:szCs w:val="28"/>
        </w:rPr>
      </w:pPr>
    </w:p>
    <w:p w:rsidR="009B325F" w:rsidP="0030083F" w:rsidRDefault="009B325F" w14:paraId="7CCE545A" w14:textId="77777777">
      <w:pPr>
        <w:jc w:val="center"/>
        <w:rPr>
          <w:b/>
          <w:i/>
          <w:sz w:val="28"/>
          <w:szCs w:val="28"/>
        </w:rPr>
      </w:pPr>
    </w:p>
    <w:p w:rsidR="009B325F" w:rsidP="0030083F" w:rsidRDefault="009B325F" w14:paraId="48F36D71" w14:textId="77777777">
      <w:pPr>
        <w:jc w:val="center"/>
        <w:rPr>
          <w:b/>
          <w:i/>
          <w:sz w:val="28"/>
          <w:szCs w:val="28"/>
        </w:rPr>
      </w:pPr>
    </w:p>
    <w:p w:rsidR="009B325F" w:rsidP="0030083F" w:rsidRDefault="009B325F" w14:paraId="53E3E47A" w14:textId="77777777">
      <w:pPr>
        <w:jc w:val="center"/>
        <w:rPr>
          <w:b/>
          <w:i/>
          <w:sz w:val="28"/>
          <w:szCs w:val="28"/>
        </w:rPr>
      </w:pPr>
    </w:p>
    <w:p w:rsidR="009B325F" w:rsidP="0030083F" w:rsidRDefault="009B325F" w14:paraId="2F0A6670" w14:textId="77777777">
      <w:pPr>
        <w:jc w:val="center"/>
        <w:rPr>
          <w:b/>
          <w:i/>
          <w:sz w:val="28"/>
          <w:szCs w:val="28"/>
        </w:rPr>
      </w:pPr>
    </w:p>
    <w:p w:rsidR="009B325F" w:rsidP="0030083F" w:rsidRDefault="009B325F" w14:paraId="0CBA52A6" w14:textId="77777777">
      <w:pPr>
        <w:jc w:val="center"/>
        <w:rPr>
          <w:b/>
          <w:i/>
          <w:sz w:val="28"/>
          <w:szCs w:val="28"/>
        </w:rPr>
      </w:pPr>
    </w:p>
    <w:p w:rsidR="009B325F" w:rsidP="0030083F" w:rsidRDefault="009B325F" w14:paraId="453881AF" w14:textId="77777777">
      <w:pPr>
        <w:jc w:val="center"/>
        <w:rPr>
          <w:b/>
          <w:i/>
          <w:sz w:val="28"/>
          <w:szCs w:val="28"/>
        </w:rPr>
      </w:pPr>
    </w:p>
    <w:p w:rsidR="009B325F" w:rsidP="0030083F" w:rsidRDefault="009B325F" w14:paraId="14398A01" w14:textId="77777777">
      <w:pPr>
        <w:jc w:val="center"/>
        <w:rPr>
          <w:b/>
          <w:i/>
          <w:sz w:val="28"/>
          <w:szCs w:val="28"/>
        </w:rPr>
      </w:pPr>
    </w:p>
    <w:p w:rsidR="009B325F" w:rsidP="0030083F" w:rsidRDefault="00DD4F39" w14:paraId="2817A48C" w14:textId="609996E9">
      <w:pPr>
        <w:jc w:val="center"/>
        <w:rPr>
          <w:b/>
          <w:i/>
          <w:sz w:val="28"/>
          <w:szCs w:val="28"/>
        </w:rPr>
      </w:pPr>
      <w:r>
        <w:rPr>
          <w:b/>
          <w:bCs/>
          <w:noProof/>
        </w:rPr>
        <mc:AlternateContent>
          <mc:Choice Requires="wpg">
            <w:drawing>
              <wp:anchor distT="0" distB="0" distL="114300" distR="114300" simplePos="0" relativeHeight="251658313" behindDoc="0" locked="0" layoutInCell="1" allowOverlap="1" wp14:anchorId="30AE2DB6" wp14:editId="7F3F4567">
                <wp:simplePos x="0" y="0"/>
                <wp:positionH relativeFrom="margin">
                  <wp:align>left</wp:align>
                </wp:positionH>
                <wp:positionV relativeFrom="paragraph">
                  <wp:posOffset>6350</wp:posOffset>
                </wp:positionV>
                <wp:extent cx="5305425" cy="8982075"/>
                <wp:effectExtent l="0" t="0" r="28575" b="28575"/>
                <wp:wrapNone/>
                <wp:docPr id="44" name="Group 44"/>
                <wp:cNvGraphicFramePr/>
                <a:graphic xmlns:a="http://schemas.openxmlformats.org/drawingml/2006/main">
                  <a:graphicData uri="http://schemas.microsoft.com/office/word/2010/wordprocessingGroup">
                    <wpg:wgp>
                      <wpg:cNvGrpSpPr/>
                      <wpg:grpSpPr>
                        <a:xfrm>
                          <a:off x="0" y="0"/>
                          <a:ext cx="5305425" cy="8982075"/>
                          <a:chOff x="0" y="0"/>
                          <a:chExt cx="5305425" cy="8229600"/>
                        </a:xfrm>
                      </wpg:grpSpPr>
                      <wps:wsp>
                        <wps:cNvPr id="41" name="Text Box 2"/>
                        <wps:cNvSpPr txBox="1">
                          <a:spLocks noChangeArrowheads="1"/>
                        </wps:cNvSpPr>
                        <wps:spPr bwMode="auto">
                          <a:xfrm>
                            <a:off x="171450" y="190500"/>
                            <a:ext cx="4914900" cy="7820025"/>
                          </a:xfrm>
                          <a:prstGeom prst="rect">
                            <a:avLst/>
                          </a:prstGeom>
                          <a:solidFill>
                            <a:srgbClr val="FFFFFF"/>
                          </a:solidFill>
                          <a:ln w="9525">
                            <a:noFill/>
                            <a:miter lim="800000"/>
                            <a:headEnd/>
                            <a:tailEnd/>
                          </a:ln>
                        </wps:spPr>
                        <wps:txbx>
                          <w:txbxContent>
                            <w:p w:rsidRPr="0025431D" w:rsidR="00591D8F" w:rsidP="00591D8F" w:rsidRDefault="00591D8F" w14:paraId="121BA93C" w14:textId="77777777">
                              <w:pPr>
                                <w:pStyle w:val="ListParagraph"/>
                                <w:numPr>
                                  <w:ilvl w:val="0"/>
                                  <w:numId w:val="60"/>
                                </w:numPr>
                              </w:pPr>
                              <w:r w:rsidRPr="0025431D">
                                <w:t>Applicants, please review the checklist below for the list of supporting documents required to be submitted with your application form.</w:t>
                              </w:r>
                            </w:p>
                            <w:p w:rsidR="00591D8F" w:rsidP="00591D8F" w:rsidRDefault="00591D8F" w14:paraId="4A382C73" w14:textId="77777777"/>
                            <w:p w:rsidR="00591D8F" w:rsidP="00591D8F" w:rsidRDefault="00591D8F" w14:paraId="680E26D2" w14:textId="77777777">
                              <w:pPr>
                                <w:pStyle w:val="ListParagraph"/>
                                <w:numPr>
                                  <w:ilvl w:val="0"/>
                                  <w:numId w:val="60"/>
                                </w:numPr>
                              </w:pPr>
                              <w:r>
                                <w:t xml:space="preserve">Applicants should check their applications carefully to ensure all relevant sections are complete.  Required font is Times New Roman, Size 12 point.  </w:t>
                              </w:r>
                            </w:p>
                            <w:p w:rsidR="00591D8F" w:rsidP="00591D8F" w:rsidRDefault="00591D8F" w14:paraId="01F4277A" w14:textId="77777777"/>
                            <w:p w:rsidR="00591D8F" w:rsidP="00591D8F" w:rsidRDefault="00591D8F" w14:paraId="0E9B16FD" w14:textId="77777777">
                              <w:pPr>
                                <w:pStyle w:val="ListParagraph"/>
                                <w:numPr>
                                  <w:ilvl w:val="0"/>
                                  <w:numId w:val="60"/>
                                </w:numPr>
                              </w:pPr>
                              <w:r>
                                <w:t>URLs may be included but hyperlinks may not be included.</w:t>
                              </w:r>
                            </w:p>
                            <w:p w:rsidR="00591D8F" w:rsidP="00591D8F" w:rsidRDefault="00591D8F" w14:paraId="6ECDAD12" w14:textId="77777777"/>
                            <w:p w:rsidR="00591D8F" w:rsidP="00591D8F" w:rsidRDefault="00591D8F" w14:paraId="63756F1E" w14:textId="77777777">
                              <w:pPr>
                                <w:pStyle w:val="ListParagraph"/>
                                <w:numPr>
                                  <w:ilvl w:val="0"/>
                                  <w:numId w:val="60"/>
                                </w:numPr>
                              </w:pPr>
                              <w:r>
                                <w:t xml:space="preserve">Images that contain a substantial amount of text similarly may not be included. </w:t>
                              </w:r>
                            </w:p>
                            <w:p w:rsidR="00591D8F" w:rsidP="00591D8F" w:rsidRDefault="00591D8F" w14:paraId="2B34BB2D" w14:textId="77777777"/>
                            <w:p w:rsidR="00591D8F" w:rsidP="00591D8F" w:rsidRDefault="00591D8F" w14:paraId="20FD68B1" w14:textId="77777777">
                              <w:pPr>
                                <w:pStyle w:val="ListParagraph"/>
                                <w:numPr>
                                  <w:ilvl w:val="0"/>
                                  <w:numId w:val="60"/>
                                </w:numPr>
                              </w:pPr>
                              <w:r>
                                <w:t>Word counts are checked using Microsoft Word (desktop).  Please ensure responses are kept within the stated word count limits where applicable.</w:t>
                              </w:r>
                            </w:p>
                            <w:p w:rsidR="00591D8F" w:rsidP="00591D8F" w:rsidRDefault="00591D8F" w14:paraId="34A622BF" w14:textId="77777777"/>
                            <w:p w:rsidR="00591D8F" w:rsidP="00591D8F" w:rsidRDefault="00591D8F" w14:paraId="648FC80F" w14:textId="77777777">
                              <w:pPr>
                                <w:pStyle w:val="ListParagraph"/>
                                <w:numPr>
                                  <w:ilvl w:val="0"/>
                                  <w:numId w:val="60"/>
                                </w:numPr>
                              </w:pPr>
                              <w:r>
                                <w:t>Applications which contravene any of the above requirements may, at the discretion of the Promotions Committee, be returned to the applicant and not considered in the round.</w:t>
                              </w:r>
                            </w:p>
                            <w:p w:rsidR="00591D8F" w:rsidP="00591D8F" w:rsidRDefault="00591D8F" w14:paraId="7AFADD02" w14:textId="77777777"/>
                            <w:p w:rsidR="005F44D6" w:rsidP="005F44D6" w:rsidRDefault="00C11BD9" w14:paraId="10B9718B" w14:textId="15EDE3ED">
                              <w:pPr>
                                <w:pStyle w:val="ListParagraph"/>
                                <w:numPr>
                                  <w:ilvl w:val="0"/>
                                  <w:numId w:val="60"/>
                                </w:numPr>
                                <w:spacing w:line="300" w:lineRule="atLeast"/>
                                <w:rPr>
                                  <w:rFonts w:eastAsia="Times New Roman"/>
                                  <w:color w:val="000000"/>
                                </w:rPr>
                              </w:pPr>
                              <w:r w:rsidRPr="00C11BD9">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005F44D6" w:rsidP="005F44D6" w:rsidRDefault="005F44D6" w14:paraId="0F64FD86" w14:textId="77777777">
                              <w:pPr>
                                <w:pStyle w:val="ListParagraph"/>
                                <w:rPr>
                                  <w:rStyle w:val="normaltextrun"/>
                                </w:rPr>
                              </w:pPr>
                            </w:p>
                            <w:p w:rsidRPr="005F44D6" w:rsidR="005F44D6" w:rsidP="005F44D6" w:rsidRDefault="005F44D6" w14:paraId="413765E9" w14:textId="12C24BB1">
                              <w:pPr>
                                <w:pStyle w:val="ListParagraph"/>
                                <w:numPr>
                                  <w:ilvl w:val="0"/>
                                  <w:numId w:val="60"/>
                                </w:numPr>
                                <w:spacing w:line="300" w:lineRule="atLeast"/>
                                <w:rPr>
                                  <w:rFonts w:eastAsia="Times New Roman"/>
                                  <w:color w:val="000000"/>
                                </w:rPr>
                              </w:pPr>
                              <w:r w:rsidRPr="005F44D6">
                                <w:rPr>
                                  <w:rStyle w:val="normaltextrun"/>
                                </w:rPr>
                                <w:t>Within this framework all candidates must address all nine criteria. A successful application is thus required to address nine criteria in total, as appropriate to the discipline of the applicant.</w:t>
                              </w:r>
                              <w:r w:rsidRPr="005F44D6">
                                <w:rPr>
                                  <w:rStyle w:val="eop"/>
                                  <w:bdr w:val="none" w:color="auto" w:sz="0" w:space="0" w:frame="1"/>
                                  <w:shd w:val="clear" w:color="auto" w:fill="C6C6C6"/>
                                </w:rPr>
                                <w:t> </w:t>
                              </w:r>
                              <w:r>
                                <w:rPr>
                                  <w:rStyle w:val="eop"/>
                                  <w:bdr w:val="none" w:color="auto" w:sz="0" w:space="0" w:frame="1"/>
                                  <w:shd w:val="clear" w:color="auto" w:fill="C6C6C6"/>
                                </w:rPr>
                                <w:br/>
                              </w:r>
                              <w:r w:rsidRPr="005F44D6">
                                <w:rPr>
                                  <w:rStyle w:val="normaltextrun"/>
                                </w:rPr>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5F44D6">
                                <w:rPr>
                                  <w:rStyle w:val="eop"/>
                                  <w:bdr w:val="none" w:color="auto" w:sz="0" w:space="0" w:frame="1"/>
                                  <w:shd w:val="clear" w:color="auto" w:fill="C6C6C6"/>
                                </w:rPr>
                                <w:t> </w:t>
                              </w:r>
                            </w:p>
                            <w:p w:rsidR="00591D8F" w:rsidP="00591D8F" w:rsidRDefault="00591D8F" w14:paraId="3D8828A4" w14:textId="77777777"/>
                            <w:p w:rsidR="00591D8F" w:rsidP="00591D8F" w:rsidRDefault="00591D8F" w14:paraId="2B8BF1E6" w14:textId="0D2D0378">
                              <w:pPr>
                                <w:pStyle w:val="ListParagraph"/>
                                <w:numPr>
                                  <w:ilvl w:val="0"/>
                                  <w:numId w:val="60"/>
                                </w:numPr>
                              </w:pPr>
                              <w:r>
                                <w:t>Applicants are referred to the published guidelines and to the criteria documentation as an aid to completing this form</w:t>
                              </w:r>
                              <w:r w:rsidR="006C4373">
                                <w:t xml:space="preserve">, </w:t>
                              </w:r>
                              <w:hyperlink w:history="1" r:id="rId8">
                                <w:r w:rsidRPr="006C4373" w:rsidR="006C4373">
                                  <w:rPr>
                                    <w:rStyle w:val="Hyperlink"/>
                                  </w:rPr>
                                  <w:t>https://www.universityofgalway.ie/academicpromotions/resources/</w:t>
                                </w:r>
                              </w:hyperlink>
                            </w:p>
                            <w:p w:rsidR="00591D8F" w:rsidP="00591D8F" w:rsidRDefault="00591D8F" w14:paraId="32CBC19F" w14:textId="77777777"/>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w14:anchorId="4AC16599">
              <v:group id="Group 44" style="position:absolute;left:0;text-align:left;margin-left:0;margin-top:.5pt;width:417.75pt;height:707.25pt;z-index:251658313;mso-position-horizontal:left;mso-position-horizontal-relative:margin;mso-height-relative:margin" coordsize="53054,82296" o:spid="_x0000_s1026" w14:anchorId="30AE2D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">
                <v:shapetype id="_x0000_t202" coordsize="21600,21600" o:spt="202" path="m,l,21600r21600,l21600,xe">
                  <v:stroke joinstyle="miter"/>
                  <v:path gradientshapeok="t" o:connecttype="rect"/>
                </v:shapetype>
                <v:shape id="_x0000_s1027" style="position:absolute;left:1714;top:1905;width:49149;height:782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25431D" w:rsidR="00591D8F" w:rsidP="00591D8F" w:rsidRDefault="00591D8F" w14:paraId="5FBFF47A" w14:textId="77777777">
                        <w:pPr>
                          <w:pStyle w:val="ListParagraph"/>
                          <w:numPr>
                            <w:ilvl w:val="0"/>
                            <w:numId w:val="60"/>
                          </w:numPr>
                        </w:pPr>
                        <w:r w:rsidRPr="0025431D">
                          <w:t>Applicants, please review the checklist below for the list of supporting documents required to be submitted with your application form.</w:t>
                        </w:r>
                      </w:p>
                      <w:p w:rsidR="00591D8F" w:rsidP="00591D8F" w:rsidRDefault="00591D8F" w14:paraId="672A6659" w14:textId="77777777"/>
                      <w:p w:rsidR="00591D8F" w:rsidP="00591D8F" w:rsidRDefault="00591D8F" w14:paraId="213C90CE" w14:textId="77777777">
                        <w:pPr>
                          <w:pStyle w:val="ListParagraph"/>
                          <w:numPr>
                            <w:ilvl w:val="0"/>
                            <w:numId w:val="60"/>
                          </w:numPr>
                        </w:pPr>
                        <w:r>
                          <w:t xml:space="preserve">Applicants should check their applications carefully to ensure all relevant sections are complete.  Required font is Times New Roman, Size 12 point.  </w:t>
                        </w:r>
                      </w:p>
                      <w:p w:rsidR="00591D8F" w:rsidP="00591D8F" w:rsidRDefault="00591D8F" w14:paraId="0A37501D" w14:textId="77777777"/>
                      <w:p w:rsidR="00591D8F" w:rsidP="00591D8F" w:rsidRDefault="00591D8F" w14:paraId="308780D7" w14:textId="77777777">
                        <w:pPr>
                          <w:pStyle w:val="ListParagraph"/>
                          <w:numPr>
                            <w:ilvl w:val="0"/>
                            <w:numId w:val="60"/>
                          </w:numPr>
                        </w:pPr>
                        <w:r>
                          <w:t>URLs may be included but hyperlinks may not be included.</w:t>
                        </w:r>
                      </w:p>
                      <w:p w:rsidR="00591D8F" w:rsidP="00591D8F" w:rsidRDefault="00591D8F" w14:paraId="5DAB6C7B" w14:textId="77777777"/>
                      <w:p w:rsidR="00591D8F" w:rsidP="00591D8F" w:rsidRDefault="00591D8F" w14:paraId="1B958A3F" w14:textId="77777777">
                        <w:pPr>
                          <w:pStyle w:val="ListParagraph"/>
                          <w:numPr>
                            <w:ilvl w:val="0"/>
                            <w:numId w:val="60"/>
                          </w:numPr>
                        </w:pPr>
                        <w:r>
                          <w:t xml:space="preserve">Images that contain a substantial amount of text similarly may not be included. </w:t>
                        </w:r>
                      </w:p>
                      <w:p w:rsidR="00591D8F" w:rsidP="00591D8F" w:rsidRDefault="00591D8F" w14:paraId="02EB378F" w14:textId="77777777"/>
                      <w:p w:rsidR="00591D8F" w:rsidP="00591D8F" w:rsidRDefault="00591D8F" w14:paraId="1B061D19" w14:textId="77777777">
                        <w:pPr>
                          <w:pStyle w:val="ListParagraph"/>
                          <w:numPr>
                            <w:ilvl w:val="0"/>
                            <w:numId w:val="60"/>
                          </w:numPr>
                        </w:pPr>
                        <w:r>
                          <w:t>Word counts are checked using Microsoft Word (desktop).  Please ensure responses are kept within the stated word count limits where applicable.</w:t>
                        </w:r>
                      </w:p>
                      <w:p w:rsidR="00591D8F" w:rsidP="00591D8F" w:rsidRDefault="00591D8F" w14:paraId="6A05A809" w14:textId="77777777"/>
                      <w:p w:rsidR="00591D8F" w:rsidP="00591D8F" w:rsidRDefault="00591D8F" w14:paraId="17BB947A" w14:textId="77777777">
                        <w:pPr>
                          <w:pStyle w:val="ListParagraph"/>
                          <w:numPr>
                            <w:ilvl w:val="0"/>
                            <w:numId w:val="60"/>
                          </w:numPr>
                        </w:pPr>
                        <w:r>
                          <w:t>Applications which contravene any of the above requirements may, at the discretion of the Promotions Committee, be returned to the applicant and not considered in the round.</w:t>
                        </w:r>
                      </w:p>
                      <w:p w:rsidR="00591D8F" w:rsidP="00591D8F" w:rsidRDefault="00591D8F" w14:paraId="5A39BBE3" w14:textId="77777777"/>
                      <w:p w:rsidR="005F44D6" w:rsidP="005F44D6" w:rsidRDefault="00C11BD9" w14:paraId="37C98817" w14:textId="15EDE3ED">
                        <w:pPr>
                          <w:pStyle w:val="ListParagraph"/>
                          <w:numPr>
                            <w:ilvl w:val="0"/>
                            <w:numId w:val="60"/>
                          </w:numPr>
                          <w:spacing w:line="300" w:lineRule="atLeast"/>
                          <w:rPr>
                            <w:rFonts w:eastAsia="Times New Roman"/>
                            <w:color w:val="000000"/>
                          </w:rPr>
                        </w:pPr>
                        <w:r w:rsidRPr="00C11BD9">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005F44D6" w:rsidP="005F44D6" w:rsidRDefault="005F44D6" w14:paraId="41C8F396" w14:textId="77777777">
                        <w:pPr>
                          <w:pStyle w:val="ListParagraph"/>
                          <w:rPr>
                            <w:rStyle w:val="normaltextrun"/>
                          </w:rPr>
                        </w:pPr>
                      </w:p>
                      <w:p w:rsidRPr="005F44D6" w:rsidR="005F44D6" w:rsidP="005F44D6" w:rsidRDefault="005F44D6" w14:paraId="0C343EC9" w14:textId="12C24BB1">
                        <w:pPr>
                          <w:pStyle w:val="ListParagraph"/>
                          <w:numPr>
                            <w:ilvl w:val="0"/>
                            <w:numId w:val="60"/>
                          </w:numPr>
                          <w:spacing w:line="300" w:lineRule="atLeast"/>
                          <w:rPr>
                            <w:rFonts w:eastAsia="Times New Roman"/>
                            <w:color w:val="000000"/>
                          </w:rPr>
                        </w:pPr>
                        <w:r w:rsidRPr="005F44D6">
                          <w:rPr>
                            <w:rStyle w:val="normaltextrun"/>
                          </w:rPr>
                          <w:t>Within this framework all candidates must address all nine criteria. A successful application is thus required to address nine criteria in total, as appropriate to the discipline of the applicant.</w:t>
                        </w:r>
                        <w:r w:rsidRPr="005F44D6">
                          <w:rPr>
                            <w:rStyle w:val="eop"/>
                            <w:bdr w:val="none" w:color="auto" w:sz="0" w:space="0" w:frame="1"/>
                            <w:shd w:val="clear" w:color="auto" w:fill="C6C6C6"/>
                          </w:rPr>
                          <w:t> </w:t>
                        </w:r>
                        <w:r>
                          <w:rPr>
                            <w:rStyle w:val="eop"/>
                            <w:bdr w:val="none" w:color="auto" w:sz="0" w:space="0" w:frame="1"/>
                            <w:shd w:val="clear" w:color="auto" w:fill="C6C6C6"/>
                          </w:rPr>
                          <w:br/>
                        </w:r>
                        <w:r w:rsidRPr="005F44D6">
                          <w:rPr>
                            <w:rStyle w:val="normaltextrun"/>
                          </w:rPr>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5F44D6">
                          <w:rPr>
                            <w:rStyle w:val="eop"/>
                            <w:bdr w:val="none" w:color="auto" w:sz="0" w:space="0" w:frame="1"/>
                            <w:shd w:val="clear" w:color="auto" w:fill="C6C6C6"/>
                          </w:rPr>
                          <w:t> </w:t>
                        </w:r>
                      </w:p>
                      <w:p w:rsidR="00591D8F" w:rsidP="00591D8F" w:rsidRDefault="00591D8F" w14:paraId="72A3D3EC" w14:textId="77777777"/>
                      <w:p w:rsidR="00591D8F" w:rsidP="00591D8F" w:rsidRDefault="00591D8F" w14:paraId="71B964B4" w14:textId="0D2D0378">
                        <w:pPr>
                          <w:pStyle w:val="ListParagraph"/>
                          <w:numPr>
                            <w:ilvl w:val="0"/>
                            <w:numId w:val="60"/>
                          </w:numPr>
                        </w:pPr>
                        <w:r>
                          <w:t>Applicants are referred to the published guidelines and to the criteria documentation as an aid to completing this form</w:t>
                        </w:r>
                        <w:r w:rsidR="006C4373">
                          <w:t xml:space="preserve">, </w:t>
                        </w:r>
                        <w:hyperlink w:history="1" r:id="rId9">
                          <w:r w:rsidRPr="006C4373" w:rsidR="006C4373">
                            <w:rPr>
                              <w:rStyle w:val="Hyperlink"/>
                            </w:rPr>
                            <w:t>https://www.universityofgalway.ie/academicpromotions/resources/</w:t>
                          </w:r>
                        </w:hyperlink>
                      </w:p>
                      <w:p w:rsidR="00591D8F" w:rsidP="00591D8F" w:rsidRDefault="00591D8F" w14:paraId="0D0B940D" w14:textId="77777777"/>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w10:wrap anchorx="margin"/>
              </v:group>
            </w:pict>
          </mc:Fallback>
        </mc:AlternateContent>
      </w:r>
    </w:p>
    <w:p w:rsidR="009B325F" w:rsidP="0030083F" w:rsidRDefault="009B325F" w14:paraId="45347C38" w14:textId="65FAC662">
      <w:pPr>
        <w:jc w:val="center"/>
        <w:rPr>
          <w:b/>
          <w:i/>
          <w:sz w:val="28"/>
          <w:szCs w:val="28"/>
        </w:rPr>
      </w:pPr>
    </w:p>
    <w:p w:rsidR="009B325F" w:rsidP="0030083F" w:rsidRDefault="009B325F" w14:paraId="320E86C4" w14:textId="77777777">
      <w:pPr>
        <w:jc w:val="center"/>
        <w:rPr>
          <w:b/>
          <w:i/>
          <w:sz w:val="28"/>
          <w:szCs w:val="28"/>
        </w:rPr>
      </w:pPr>
    </w:p>
    <w:p w:rsidR="009B325F" w:rsidP="0030083F" w:rsidRDefault="009B325F" w14:paraId="3C2AF9F2" w14:textId="77777777">
      <w:pPr>
        <w:jc w:val="center"/>
        <w:rPr>
          <w:b/>
          <w:i/>
          <w:sz w:val="28"/>
          <w:szCs w:val="28"/>
        </w:rPr>
      </w:pPr>
    </w:p>
    <w:p w:rsidR="009B325F" w:rsidP="0030083F" w:rsidRDefault="009B325F" w14:paraId="06C4B210" w14:textId="77777777">
      <w:pPr>
        <w:jc w:val="center"/>
        <w:rPr>
          <w:b/>
          <w:i/>
          <w:sz w:val="28"/>
          <w:szCs w:val="28"/>
        </w:rPr>
      </w:pPr>
    </w:p>
    <w:p w:rsidR="009B325F" w:rsidP="0030083F" w:rsidRDefault="009B325F" w14:paraId="07B4F498" w14:textId="77777777">
      <w:pPr>
        <w:jc w:val="center"/>
        <w:rPr>
          <w:b/>
          <w:i/>
          <w:sz w:val="28"/>
          <w:szCs w:val="28"/>
        </w:rPr>
      </w:pPr>
    </w:p>
    <w:p w:rsidR="009B325F" w:rsidP="0030083F" w:rsidRDefault="009B325F" w14:paraId="6A6D1AB5" w14:textId="77777777">
      <w:pPr>
        <w:jc w:val="center"/>
        <w:rPr>
          <w:b/>
          <w:i/>
          <w:sz w:val="28"/>
          <w:szCs w:val="28"/>
        </w:rPr>
      </w:pPr>
    </w:p>
    <w:p w:rsidR="009B325F" w:rsidP="0030083F" w:rsidRDefault="009B325F" w14:paraId="6CC4B1FF" w14:textId="77777777">
      <w:pPr>
        <w:jc w:val="center"/>
        <w:rPr>
          <w:b/>
          <w:i/>
          <w:sz w:val="28"/>
          <w:szCs w:val="28"/>
        </w:rPr>
      </w:pPr>
    </w:p>
    <w:p w:rsidR="009B325F" w:rsidP="0030083F" w:rsidRDefault="009B325F" w14:paraId="74756269" w14:textId="77777777">
      <w:pPr>
        <w:jc w:val="center"/>
        <w:rPr>
          <w:b/>
          <w:i/>
          <w:sz w:val="28"/>
          <w:szCs w:val="28"/>
        </w:rPr>
      </w:pPr>
    </w:p>
    <w:p w:rsidR="009B325F" w:rsidP="0030083F" w:rsidRDefault="009B325F" w14:paraId="6E89566D" w14:textId="77777777">
      <w:pPr>
        <w:jc w:val="center"/>
        <w:rPr>
          <w:b/>
          <w:i/>
          <w:sz w:val="28"/>
          <w:szCs w:val="28"/>
        </w:rPr>
      </w:pPr>
    </w:p>
    <w:p w:rsidR="009B325F" w:rsidP="0030083F" w:rsidRDefault="009B325F" w14:paraId="093520AB" w14:textId="77777777">
      <w:pPr>
        <w:jc w:val="center"/>
        <w:rPr>
          <w:b/>
          <w:i/>
          <w:sz w:val="28"/>
          <w:szCs w:val="28"/>
        </w:rPr>
      </w:pPr>
    </w:p>
    <w:p w:rsidR="009B325F" w:rsidP="0030083F" w:rsidRDefault="009B325F" w14:paraId="7DB1EF7D" w14:textId="77777777">
      <w:pPr>
        <w:jc w:val="center"/>
        <w:rPr>
          <w:b/>
          <w:i/>
          <w:sz w:val="28"/>
          <w:szCs w:val="28"/>
        </w:rPr>
      </w:pPr>
    </w:p>
    <w:p w:rsidR="009B325F" w:rsidP="0030083F" w:rsidRDefault="009B325F" w14:paraId="0B0DA95B" w14:textId="77777777">
      <w:pPr>
        <w:jc w:val="center"/>
        <w:rPr>
          <w:b/>
          <w:i/>
          <w:sz w:val="28"/>
          <w:szCs w:val="28"/>
        </w:rPr>
      </w:pPr>
    </w:p>
    <w:p w:rsidR="009B325F" w:rsidP="0030083F" w:rsidRDefault="009B325F" w14:paraId="34FE3F13" w14:textId="77777777">
      <w:pPr>
        <w:jc w:val="center"/>
        <w:rPr>
          <w:b/>
          <w:i/>
          <w:sz w:val="28"/>
          <w:szCs w:val="28"/>
        </w:rPr>
      </w:pPr>
    </w:p>
    <w:p w:rsidR="009B325F" w:rsidP="0030083F" w:rsidRDefault="009B325F" w14:paraId="2D6646B6" w14:textId="77777777">
      <w:pPr>
        <w:jc w:val="center"/>
        <w:rPr>
          <w:b/>
          <w:i/>
          <w:sz w:val="28"/>
          <w:szCs w:val="28"/>
        </w:rPr>
      </w:pPr>
    </w:p>
    <w:p w:rsidR="009B325F" w:rsidP="0030083F" w:rsidRDefault="009B325F" w14:paraId="4CECB21A" w14:textId="77777777">
      <w:pPr>
        <w:jc w:val="center"/>
        <w:rPr>
          <w:b/>
          <w:i/>
          <w:sz w:val="28"/>
          <w:szCs w:val="28"/>
        </w:rPr>
      </w:pPr>
    </w:p>
    <w:p w:rsidR="009B325F" w:rsidP="0030083F" w:rsidRDefault="009B325F" w14:paraId="1C261EB8" w14:textId="77777777">
      <w:pPr>
        <w:jc w:val="center"/>
        <w:rPr>
          <w:b/>
          <w:i/>
          <w:sz w:val="28"/>
          <w:szCs w:val="28"/>
        </w:rPr>
      </w:pPr>
    </w:p>
    <w:p w:rsidR="009B325F" w:rsidP="0030083F" w:rsidRDefault="009B325F" w14:paraId="6ECB036C" w14:textId="77777777">
      <w:pPr>
        <w:jc w:val="center"/>
        <w:rPr>
          <w:b/>
          <w:i/>
          <w:sz w:val="28"/>
          <w:szCs w:val="28"/>
        </w:rPr>
      </w:pPr>
    </w:p>
    <w:p w:rsidR="009B325F" w:rsidP="0030083F" w:rsidRDefault="009B325F" w14:paraId="382F6415" w14:textId="77777777">
      <w:pPr>
        <w:jc w:val="center"/>
        <w:rPr>
          <w:b/>
          <w:i/>
          <w:sz w:val="28"/>
          <w:szCs w:val="28"/>
        </w:rPr>
      </w:pPr>
    </w:p>
    <w:p w:rsidR="009B325F" w:rsidP="0030083F" w:rsidRDefault="009B325F" w14:paraId="031493D3" w14:textId="77777777">
      <w:pPr>
        <w:jc w:val="center"/>
        <w:rPr>
          <w:b/>
          <w:i/>
          <w:sz w:val="28"/>
          <w:szCs w:val="28"/>
        </w:rPr>
      </w:pPr>
    </w:p>
    <w:p w:rsidR="009B325F" w:rsidP="0030083F" w:rsidRDefault="009B325F" w14:paraId="582B2B78" w14:textId="77777777">
      <w:pPr>
        <w:jc w:val="center"/>
        <w:rPr>
          <w:b/>
          <w:i/>
          <w:sz w:val="28"/>
          <w:szCs w:val="28"/>
        </w:rPr>
      </w:pPr>
    </w:p>
    <w:p w:rsidR="009B325F" w:rsidP="0030083F" w:rsidRDefault="009B325F" w14:paraId="3A330E39" w14:textId="77777777">
      <w:pPr>
        <w:jc w:val="center"/>
        <w:rPr>
          <w:b/>
          <w:i/>
          <w:sz w:val="28"/>
          <w:szCs w:val="28"/>
        </w:rPr>
      </w:pPr>
    </w:p>
    <w:p w:rsidR="009B325F" w:rsidP="0030083F" w:rsidRDefault="009B325F" w14:paraId="1107CFAA" w14:textId="77777777">
      <w:pPr>
        <w:jc w:val="center"/>
        <w:rPr>
          <w:b/>
          <w:i/>
          <w:sz w:val="28"/>
          <w:szCs w:val="28"/>
        </w:rPr>
      </w:pPr>
    </w:p>
    <w:p w:rsidR="009B325F" w:rsidP="0030083F" w:rsidRDefault="009B325F" w14:paraId="6B1EF27B" w14:textId="77777777">
      <w:pPr>
        <w:jc w:val="center"/>
        <w:rPr>
          <w:b/>
          <w:i/>
          <w:sz w:val="28"/>
          <w:szCs w:val="28"/>
        </w:rPr>
      </w:pPr>
    </w:p>
    <w:p w:rsidR="009B325F" w:rsidP="0030083F" w:rsidRDefault="009B325F" w14:paraId="3A67A084" w14:textId="77777777">
      <w:pPr>
        <w:jc w:val="center"/>
        <w:rPr>
          <w:b/>
          <w:i/>
          <w:sz w:val="28"/>
          <w:szCs w:val="28"/>
        </w:rPr>
      </w:pPr>
    </w:p>
    <w:p w:rsidR="009B325F" w:rsidP="0030083F" w:rsidRDefault="009B325F" w14:paraId="08CA6D0B" w14:textId="77777777">
      <w:pPr>
        <w:jc w:val="center"/>
        <w:rPr>
          <w:b/>
          <w:i/>
          <w:sz w:val="28"/>
          <w:szCs w:val="28"/>
        </w:rPr>
      </w:pPr>
    </w:p>
    <w:p w:rsidR="009B325F" w:rsidP="0030083F" w:rsidRDefault="009B325F" w14:paraId="51468E42" w14:textId="77777777">
      <w:pPr>
        <w:jc w:val="center"/>
        <w:rPr>
          <w:b/>
          <w:i/>
          <w:sz w:val="28"/>
          <w:szCs w:val="28"/>
        </w:rPr>
      </w:pPr>
    </w:p>
    <w:p w:rsidR="009B325F" w:rsidP="0030083F" w:rsidRDefault="009B325F" w14:paraId="574295DB" w14:textId="77777777">
      <w:pPr>
        <w:jc w:val="center"/>
        <w:rPr>
          <w:b/>
          <w:i/>
          <w:sz w:val="28"/>
          <w:szCs w:val="28"/>
        </w:rPr>
      </w:pPr>
    </w:p>
    <w:p w:rsidR="009B325F" w:rsidP="0030083F" w:rsidRDefault="009B325F" w14:paraId="4374F582" w14:textId="77777777">
      <w:pPr>
        <w:jc w:val="center"/>
        <w:rPr>
          <w:b/>
          <w:i/>
          <w:sz w:val="28"/>
          <w:szCs w:val="28"/>
        </w:rPr>
      </w:pPr>
    </w:p>
    <w:p w:rsidR="009B325F" w:rsidP="0030083F" w:rsidRDefault="009B325F" w14:paraId="2E05213E" w14:textId="77777777">
      <w:pPr>
        <w:jc w:val="center"/>
        <w:rPr>
          <w:b/>
          <w:i/>
          <w:sz w:val="28"/>
          <w:szCs w:val="28"/>
        </w:rPr>
      </w:pPr>
    </w:p>
    <w:p w:rsidR="009B325F" w:rsidP="0030083F" w:rsidRDefault="009B325F" w14:paraId="25000C2C" w14:textId="77777777">
      <w:pPr>
        <w:jc w:val="center"/>
        <w:rPr>
          <w:b/>
          <w:i/>
          <w:sz w:val="28"/>
          <w:szCs w:val="28"/>
        </w:rPr>
      </w:pPr>
    </w:p>
    <w:p w:rsidR="009B325F" w:rsidP="0030083F" w:rsidRDefault="009B325F" w14:paraId="533D1372" w14:textId="77777777">
      <w:pPr>
        <w:jc w:val="center"/>
        <w:rPr>
          <w:b/>
          <w:i/>
          <w:sz w:val="28"/>
          <w:szCs w:val="28"/>
        </w:rPr>
      </w:pPr>
    </w:p>
    <w:p w:rsidR="009B325F" w:rsidP="0030083F" w:rsidRDefault="009B325F" w14:paraId="5BA4CC1B" w14:textId="77777777">
      <w:pPr>
        <w:jc w:val="center"/>
        <w:rPr>
          <w:b/>
          <w:i/>
          <w:sz w:val="28"/>
          <w:szCs w:val="28"/>
        </w:rPr>
      </w:pPr>
    </w:p>
    <w:p w:rsidR="009B325F" w:rsidP="0030083F" w:rsidRDefault="009B325F" w14:paraId="72543FF7" w14:textId="77777777">
      <w:pPr>
        <w:jc w:val="center"/>
        <w:rPr>
          <w:b/>
          <w:i/>
          <w:sz w:val="28"/>
          <w:szCs w:val="28"/>
        </w:rPr>
      </w:pPr>
    </w:p>
    <w:p w:rsidR="009B325F" w:rsidP="0030083F" w:rsidRDefault="009B325F" w14:paraId="47FF7805" w14:textId="77777777">
      <w:pPr>
        <w:jc w:val="center"/>
        <w:rPr>
          <w:b/>
          <w:i/>
          <w:sz w:val="28"/>
          <w:szCs w:val="28"/>
        </w:rPr>
      </w:pPr>
    </w:p>
    <w:p w:rsidR="009B325F" w:rsidP="0030083F" w:rsidRDefault="009B325F" w14:paraId="743FB34D" w14:textId="77777777">
      <w:pPr>
        <w:jc w:val="center"/>
        <w:rPr>
          <w:b/>
          <w:i/>
          <w:sz w:val="28"/>
          <w:szCs w:val="28"/>
        </w:rPr>
      </w:pPr>
    </w:p>
    <w:p w:rsidR="009B325F" w:rsidP="0030083F" w:rsidRDefault="009B325F" w14:paraId="3733F199" w14:textId="77777777">
      <w:pPr>
        <w:jc w:val="center"/>
        <w:rPr>
          <w:b/>
          <w:i/>
          <w:sz w:val="28"/>
          <w:szCs w:val="28"/>
        </w:rPr>
      </w:pPr>
    </w:p>
    <w:p w:rsidR="009B325F" w:rsidP="0030083F" w:rsidRDefault="009B325F" w14:paraId="3B82DB32" w14:textId="77777777">
      <w:pPr>
        <w:jc w:val="center"/>
        <w:rPr>
          <w:b/>
          <w:i/>
          <w:sz w:val="28"/>
          <w:szCs w:val="28"/>
        </w:rPr>
      </w:pPr>
    </w:p>
    <w:p w:rsidR="009B325F" w:rsidP="0030083F" w:rsidRDefault="009B325F" w14:paraId="2426A922" w14:textId="77777777">
      <w:pPr>
        <w:jc w:val="center"/>
        <w:rPr>
          <w:b/>
          <w:i/>
          <w:sz w:val="28"/>
          <w:szCs w:val="28"/>
        </w:rPr>
      </w:pPr>
    </w:p>
    <w:p w:rsidR="009B325F" w:rsidP="0030083F" w:rsidRDefault="009B325F" w14:paraId="7751D724" w14:textId="77777777">
      <w:pPr>
        <w:jc w:val="center"/>
        <w:rPr>
          <w:b/>
          <w:i/>
          <w:sz w:val="28"/>
          <w:szCs w:val="28"/>
        </w:rPr>
      </w:pPr>
    </w:p>
    <w:p w:rsidR="009B325F" w:rsidP="0030083F" w:rsidRDefault="009B325F" w14:paraId="36E94355" w14:textId="77777777">
      <w:pPr>
        <w:jc w:val="center"/>
        <w:rPr>
          <w:b/>
          <w:i/>
          <w:sz w:val="28"/>
          <w:szCs w:val="28"/>
        </w:rPr>
      </w:pPr>
    </w:p>
    <w:p w:rsidR="009B325F" w:rsidP="0030083F" w:rsidRDefault="009B325F" w14:paraId="0F7167BC" w14:textId="77777777">
      <w:pPr>
        <w:jc w:val="center"/>
        <w:rPr>
          <w:b/>
          <w:i/>
          <w:sz w:val="28"/>
          <w:szCs w:val="28"/>
        </w:rPr>
      </w:pPr>
    </w:p>
    <w:p w:rsidR="009B325F" w:rsidP="0030083F" w:rsidRDefault="009B325F" w14:paraId="7EB33E0C" w14:textId="77777777">
      <w:pPr>
        <w:jc w:val="center"/>
        <w:rPr>
          <w:b/>
          <w:i/>
          <w:sz w:val="28"/>
          <w:szCs w:val="28"/>
        </w:rPr>
      </w:pPr>
    </w:p>
    <w:p w:rsidR="009B325F" w:rsidP="0030083F" w:rsidRDefault="009B325F" w14:paraId="709034CE" w14:textId="77777777">
      <w:pPr>
        <w:jc w:val="center"/>
        <w:rPr>
          <w:b/>
          <w:i/>
          <w:sz w:val="28"/>
          <w:szCs w:val="28"/>
        </w:rPr>
      </w:pPr>
    </w:p>
    <w:p w:rsidR="009B325F" w:rsidP="0030083F" w:rsidRDefault="009B325F" w14:paraId="02FB07F5" w14:textId="77777777">
      <w:pPr>
        <w:jc w:val="center"/>
        <w:rPr>
          <w:b/>
          <w:i/>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F40042" w:rsidTr="0006778E" w14:paraId="2E17388D"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F40042" w:rsidP="0006778E" w:rsidRDefault="00F40042" w14:paraId="1015C445" w14:textId="77777777">
            <w:pPr>
              <w:widowControl w:val="0"/>
              <w:autoSpaceDE w:val="0"/>
              <w:autoSpaceDN w:val="0"/>
              <w:adjustRightInd w:val="0"/>
              <w:spacing w:after="240"/>
              <w:jc w:val="center"/>
              <w:rPr>
                <w:b/>
                <w:bCs/>
                <w:lang w:val="en-GB"/>
              </w:rPr>
            </w:pPr>
            <w:r>
              <w:rPr>
                <w:b/>
                <w:bCs/>
                <w:lang w:val="en-GB"/>
              </w:rPr>
              <w:t>Applicant Checklist</w:t>
            </w:r>
          </w:p>
        </w:tc>
      </w:tr>
      <w:tr w:rsidRPr="00561D40" w:rsidR="00F40042" w:rsidTr="0006778E" w14:paraId="2814FDA9"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F40042" w:rsidP="0006778E" w:rsidRDefault="00F40042" w14:paraId="4BE13683" w14:textId="77777777">
            <w:pPr>
              <w:widowControl w:val="0"/>
              <w:autoSpaceDE w:val="0"/>
              <w:autoSpaceDN w:val="0"/>
              <w:adjustRightInd w:val="0"/>
              <w:spacing w:after="240"/>
              <w:rPr>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F40042" w:rsidP="0006778E" w:rsidRDefault="00F40042" w14:paraId="19F52FC3" w14:textId="77777777">
            <w:pPr>
              <w:widowControl w:val="0"/>
              <w:autoSpaceDE w:val="0"/>
              <w:autoSpaceDN w:val="0"/>
              <w:adjustRightInd w:val="0"/>
              <w:spacing w:after="240"/>
              <w:rPr>
                <w:b/>
                <w:bCs/>
              </w:rPr>
            </w:pPr>
            <w:r w:rsidRPr="00561D40">
              <w:rPr>
                <w:b/>
                <w:bCs/>
                <w:lang w:val="en-GB"/>
              </w:rPr>
              <w:t>Document</w:t>
            </w:r>
            <w:r w:rsidRPr="00561D40">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F40042" w:rsidP="0006778E" w:rsidRDefault="00F40042" w14:paraId="6E35FC17" w14:textId="77777777">
            <w:pPr>
              <w:widowControl w:val="0"/>
              <w:autoSpaceDE w:val="0"/>
              <w:autoSpaceDN w:val="0"/>
              <w:adjustRightInd w:val="0"/>
              <w:spacing w:after="240"/>
              <w:rPr>
                <w:b/>
                <w:bCs/>
              </w:rPr>
            </w:pPr>
            <w:r w:rsidRPr="00561D40">
              <w:rPr>
                <w:b/>
                <w:bCs/>
                <w:lang w:val="en-GB"/>
              </w:rPr>
              <w:t xml:space="preserve">Completed and submitted  </w:t>
            </w:r>
            <w:r w:rsidRPr="00561D40">
              <w:rPr>
                <w:b/>
                <w:bCs/>
              </w:rPr>
              <w:t> </w:t>
            </w:r>
            <w:r w:rsidRPr="00561D40">
              <w:rPr>
                <w:b/>
                <w:bCs/>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rPr>
              <w:t> </w:t>
            </w:r>
          </w:p>
        </w:tc>
      </w:tr>
      <w:tr w:rsidRPr="00561D40" w:rsidR="00F40042" w:rsidTr="0006778E" w14:paraId="0105E23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4854073F" w14:textId="77777777">
            <w:pPr>
              <w:widowControl w:val="0"/>
              <w:autoSpaceDE w:val="0"/>
              <w:autoSpaceDN w:val="0"/>
              <w:adjustRightInd w:val="0"/>
              <w:spacing w:after="240"/>
              <w:rPr>
                <w:b/>
                <w:bCs/>
              </w:rPr>
            </w:pPr>
            <w:r w:rsidRPr="00561D40">
              <w:rPr>
                <w:b/>
                <w:bCs/>
                <w:lang w:val="en-GB"/>
              </w:rPr>
              <w:t>1</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5AA6E755" w14:textId="77777777">
            <w:pPr>
              <w:widowControl w:val="0"/>
              <w:autoSpaceDE w:val="0"/>
              <w:autoSpaceDN w:val="0"/>
              <w:adjustRightInd w:val="0"/>
              <w:spacing w:after="240"/>
              <w:rPr>
                <w:bCs/>
              </w:rPr>
            </w:pPr>
            <w:r w:rsidRPr="00561D40">
              <w:rPr>
                <w:bCs/>
                <w:lang w:val="en-GB"/>
              </w:rPr>
              <w:t>Application form</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500593DA" w14:textId="77777777">
            <w:pPr>
              <w:widowControl w:val="0"/>
              <w:autoSpaceDE w:val="0"/>
              <w:autoSpaceDN w:val="0"/>
              <w:adjustRightInd w:val="0"/>
              <w:spacing w:after="240"/>
              <w:rPr>
                <w:bCs/>
              </w:rPr>
            </w:pPr>
          </w:p>
        </w:tc>
      </w:tr>
      <w:tr w:rsidRPr="00561D40" w:rsidR="00F40042" w:rsidTr="0006778E" w14:paraId="532B37E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59C457E2" w14:textId="77777777">
            <w:pPr>
              <w:widowControl w:val="0"/>
              <w:autoSpaceDE w:val="0"/>
              <w:autoSpaceDN w:val="0"/>
              <w:adjustRightInd w:val="0"/>
              <w:spacing w:after="240"/>
              <w:rPr>
                <w:b/>
                <w:bCs/>
              </w:rPr>
            </w:pPr>
            <w:r w:rsidRPr="00561D40">
              <w:rPr>
                <w:b/>
                <w:bCs/>
                <w:lang w:val="en-GB"/>
              </w:rPr>
              <w:t>2</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5C6C5543" w14:textId="77777777">
            <w:pPr>
              <w:widowControl w:val="0"/>
              <w:autoSpaceDE w:val="0"/>
              <w:autoSpaceDN w:val="0"/>
              <w:adjustRightInd w:val="0"/>
              <w:spacing w:after="240"/>
              <w:rPr>
                <w:bCs/>
              </w:rPr>
            </w:pPr>
            <w:r w:rsidRPr="00561D40">
              <w:rPr>
                <w:bCs/>
                <w:lang w:val="en-GB"/>
              </w:rPr>
              <w:t>Teaching Portfolio and appendices</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430FE0AD" w14:textId="77777777">
            <w:pPr>
              <w:widowControl w:val="0"/>
              <w:autoSpaceDE w:val="0"/>
              <w:autoSpaceDN w:val="0"/>
              <w:adjustRightInd w:val="0"/>
              <w:spacing w:after="240"/>
              <w:rPr>
                <w:bCs/>
              </w:rPr>
            </w:pPr>
          </w:p>
        </w:tc>
      </w:tr>
      <w:tr w:rsidRPr="00561D40" w:rsidR="00F40042" w:rsidTr="0006778E" w14:paraId="05A1334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3C0D21DD" w14:textId="77777777">
            <w:pPr>
              <w:widowControl w:val="0"/>
              <w:autoSpaceDE w:val="0"/>
              <w:autoSpaceDN w:val="0"/>
              <w:adjustRightInd w:val="0"/>
              <w:spacing w:after="240"/>
              <w:rPr>
                <w:b/>
                <w:bCs/>
              </w:rPr>
            </w:pPr>
            <w:r w:rsidRPr="00561D40">
              <w:rPr>
                <w:b/>
                <w:bCs/>
                <w:lang w:val="en-GB"/>
              </w:rPr>
              <w:t>3</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5ED8FFEA" w14:textId="77777777">
            <w:pPr>
              <w:widowControl w:val="0"/>
              <w:autoSpaceDE w:val="0"/>
              <w:autoSpaceDN w:val="0"/>
              <w:adjustRightInd w:val="0"/>
              <w:spacing w:after="240"/>
              <w:rPr>
                <w:bCs/>
              </w:rPr>
            </w:pPr>
            <w:r w:rsidRPr="00561D40">
              <w:rPr>
                <w:bCs/>
                <w:lang w:val="en-GB"/>
              </w:rPr>
              <w:t>Student feedback</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45DE8BAD" w14:textId="77777777">
            <w:pPr>
              <w:widowControl w:val="0"/>
              <w:autoSpaceDE w:val="0"/>
              <w:autoSpaceDN w:val="0"/>
              <w:adjustRightInd w:val="0"/>
              <w:spacing w:after="240"/>
              <w:rPr>
                <w:b/>
              </w:rPr>
            </w:pPr>
            <w:r w:rsidRPr="00561D40">
              <w:rPr>
                <w:b/>
              </w:rPr>
              <w:t> </w:t>
            </w:r>
          </w:p>
        </w:tc>
      </w:tr>
      <w:tr w:rsidRPr="00561D40" w:rsidR="00F40042" w:rsidTr="0006778E" w14:paraId="4B790E9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1438226D" w14:textId="77777777">
            <w:pPr>
              <w:widowControl w:val="0"/>
              <w:autoSpaceDE w:val="0"/>
              <w:autoSpaceDN w:val="0"/>
              <w:adjustRightInd w:val="0"/>
              <w:spacing w:after="240"/>
              <w:rPr>
                <w:b/>
                <w:bCs/>
              </w:rPr>
            </w:pPr>
            <w:r w:rsidRPr="00561D40">
              <w:rPr>
                <w:b/>
                <w:bCs/>
                <w:lang w:val="en-GB"/>
              </w:rPr>
              <w:t>4</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488D72F5" w14:textId="77777777">
            <w:pPr>
              <w:widowControl w:val="0"/>
              <w:autoSpaceDE w:val="0"/>
              <w:autoSpaceDN w:val="0"/>
              <w:adjustRightInd w:val="0"/>
              <w:spacing w:after="240"/>
              <w:rPr>
                <w:bCs/>
              </w:rPr>
            </w:pPr>
            <w:r w:rsidRPr="00561D40">
              <w:rPr>
                <w:bCs/>
                <w:lang w:val="en-GB"/>
              </w:rPr>
              <w:t xml:space="preserve">Applicant’s 3 strongest/most important publications </w:t>
            </w:r>
            <w:r w:rsidRPr="00561D40">
              <w:rPr>
                <w:bCs/>
              </w:rPr>
              <w:t> </w:t>
            </w:r>
            <w:r w:rsidRPr="00561D40">
              <w:rPr>
                <w:bCs/>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75800627" w14:textId="77777777">
            <w:pPr>
              <w:widowControl w:val="0"/>
              <w:autoSpaceDE w:val="0"/>
              <w:autoSpaceDN w:val="0"/>
              <w:adjustRightInd w:val="0"/>
              <w:spacing w:after="240"/>
              <w:rPr>
                <w:b/>
              </w:rPr>
            </w:pPr>
            <w:r w:rsidRPr="00561D40">
              <w:rPr>
                <w:b/>
              </w:rPr>
              <w:t> </w:t>
            </w:r>
          </w:p>
        </w:tc>
      </w:tr>
      <w:tr w:rsidRPr="00561D40" w:rsidR="00F40042" w:rsidTr="0006778E" w14:paraId="2F7B962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7E326E07" w14:textId="77777777">
            <w:pPr>
              <w:widowControl w:val="0"/>
              <w:autoSpaceDE w:val="0"/>
              <w:autoSpaceDN w:val="0"/>
              <w:adjustRightInd w:val="0"/>
              <w:spacing w:after="240"/>
              <w:rPr>
                <w:b/>
                <w:bCs/>
              </w:rPr>
            </w:pPr>
            <w:r w:rsidRPr="00561D40">
              <w:rPr>
                <w:b/>
                <w:bCs/>
                <w:lang w:val="en-GB"/>
              </w:rPr>
              <w:t>5</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6FB4104E" w14:textId="77777777">
            <w:pPr>
              <w:widowControl w:val="0"/>
              <w:autoSpaceDE w:val="0"/>
              <w:autoSpaceDN w:val="0"/>
              <w:adjustRightInd w:val="0"/>
              <w:spacing w:after="240"/>
              <w:rPr>
                <w:bCs/>
              </w:rPr>
            </w:pPr>
            <w:r w:rsidRPr="00561D40">
              <w:rPr>
                <w:bCs/>
                <w:lang w:val="en-GB"/>
              </w:rPr>
              <w:t xml:space="preserve">Applicant’s list of next 20 strongest/most important publications </w:t>
            </w:r>
            <w:r w:rsidRPr="00561D40">
              <w:rPr>
                <w:bCs/>
              </w:rPr>
              <w:t> </w:t>
            </w:r>
            <w:r w:rsidRPr="00561D40">
              <w:rPr>
                <w:bCs/>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69E273A6" w14:textId="77777777">
            <w:pPr>
              <w:widowControl w:val="0"/>
              <w:autoSpaceDE w:val="0"/>
              <w:autoSpaceDN w:val="0"/>
              <w:adjustRightInd w:val="0"/>
              <w:spacing w:after="240"/>
              <w:rPr>
                <w:b/>
              </w:rPr>
            </w:pPr>
            <w:r w:rsidRPr="00561D40">
              <w:rPr>
                <w:b/>
              </w:rPr>
              <w:t> </w:t>
            </w:r>
          </w:p>
        </w:tc>
      </w:tr>
      <w:tr w:rsidRPr="00561D40" w:rsidR="00F40042" w:rsidTr="0006778E" w14:paraId="042A303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333B15E7" w14:textId="77777777">
            <w:pPr>
              <w:widowControl w:val="0"/>
              <w:autoSpaceDE w:val="0"/>
              <w:autoSpaceDN w:val="0"/>
              <w:adjustRightInd w:val="0"/>
              <w:spacing w:after="240"/>
              <w:rPr>
                <w:b/>
                <w:bCs/>
              </w:rPr>
            </w:pPr>
            <w:r w:rsidRPr="00561D40">
              <w:rPr>
                <w:b/>
                <w:bCs/>
                <w:lang w:val="en-GB"/>
              </w:rPr>
              <w:t>6</w:t>
            </w:r>
            <w:r w:rsidRPr="00561D4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7CC4154F" w14:textId="77777777">
            <w:pPr>
              <w:widowControl w:val="0"/>
              <w:autoSpaceDE w:val="0"/>
              <w:autoSpaceDN w:val="0"/>
              <w:adjustRightInd w:val="0"/>
              <w:spacing w:after="240"/>
              <w:rPr>
                <w:lang w:val="en-GB"/>
              </w:rPr>
            </w:pPr>
            <w:r w:rsidRPr="006C1E92">
              <w:rPr>
                <w:rFonts w:eastAsia="Times New Roman"/>
              </w:rPr>
              <w:t>An up-to-date, accurate CRIS Profile (by category and in chronological order – either newest to oldest or oldest to newest, within each category).</w:t>
            </w:r>
            <w:r>
              <w:rPr>
                <w:rFonts w:eastAsia="Times New Roman"/>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0972621A" w14:textId="77777777">
            <w:pPr>
              <w:widowControl w:val="0"/>
              <w:autoSpaceDE w:val="0"/>
              <w:autoSpaceDN w:val="0"/>
              <w:adjustRightInd w:val="0"/>
              <w:spacing w:after="240"/>
              <w:rPr>
                <w:b/>
              </w:rPr>
            </w:pPr>
            <w:r w:rsidRPr="00561D40">
              <w:rPr>
                <w:b/>
              </w:rPr>
              <w:t> </w:t>
            </w:r>
          </w:p>
        </w:tc>
      </w:tr>
      <w:tr w:rsidRPr="00561D40" w:rsidR="00F40042" w:rsidTr="0006778E" w14:paraId="06268C1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6188DE0F" w14:textId="77777777">
            <w:pPr>
              <w:widowControl w:val="0"/>
              <w:autoSpaceDE w:val="0"/>
              <w:autoSpaceDN w:val="0"/>
              <w:adjustRightInd w:val="0"/>
              <w:spacing w:after="240"/>
              <w:rPr>
                <w:b/>
                <w:bCs/>
              </w:rPr>
            </w:pPr>
            <w:r w:rsidRPr="011321A8">
              <w:rPr>
                <w:b/>
                <w:bCs/>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5ABBE01B"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rPr>
              <w:t> </w:t>
            </w:r>
            <w:r w:rsidRPr="00561D40">
              <w:rPr>
                <w:bCs/>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rPr>
              <w:t> </w:t>
            </w:r>
            <w:r w:rsidRPr="00561D40">
              <w:rPr>
                <w:bCs/>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749152E8" w14:textId="77777777">
            <w:pPr>
              <w:widowControl w:val="0"/>
              <w:autoSpaceDE w:val="0"/>
              <w:autoSpaceDN w:val="0"/>
              <w:adjustRightInd w:val="0"/>
              <w:spacing w:after="240"/>
              <w:rPr>
                <w:b/>
              </w:rPr>
            </w:pPr>
            <w:r w:rsidRPr="00561D40">
              <w:rPr>
                <w:b/>
              </w:rPr>
              <w:t> </w:t>
            </w:r>
          </w:p>
        </w:tc>
      </w:tr>
      <w:tr w:rsidRPr="00561D40" w:rsidR="00F40042" w:rsidTr="0006778E" w14:paraId="05D3EA5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0FD900EF" w14:textId="77777777">
            <w:pPr>
              <w:widowControl w:val="0"/>
              <w:autoSpaceDE w:val="0"/>
              <w:autoSpaceDN w:val="0"/>
              <w:adjustRightInd w:val="0"/>
              <w:spacing w:after="240"/>
              <w:rPr>
                <w:b/>
                <w:bCs/>
              </w:rPr>
            </w:pPr>
            <w:r w:rsidRPr="011321A8">
              <w:rPr>
                <w:b/>
                <w:bCs/>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13059B9B"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rPr>
              <w:t> </w:t>
            </w:r>
            <w:r w:rsidRPr="00561D40">
              <w:rPr>
                <w:bCs/>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rPr>
              <w:t> </w:t>
            </w:r>
            <w:r w:rsidRPr="00561D40">
              <w:rPr>
                <w:bCs/>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F40042" w:rsidP="0006778E" w:rsidRDefault="00F40042" w14:paraId="592F476C" w14:textId="77777777">
            <w:pPr>
              <w:widowControl w:val="0"/>
              <w:autoSpaceDE w:val="0"/>
              <w:autoSpaceDN w:val="0"/>
              <w:adjustRightInd w:val="0"/>
              <w:spacing w:after="240"/>
              <w:rPr>
                <w:b/>
              </w:rPr>
            </w:pPr>
            <w:r w:rsidRPr="00561D40">
              <w:rPr>
                <w:b/>
              </w:rPr>
              <w:t> </w:t>
            </w:r>
          </w:p>
        </w:tc>
      </w:tr>
      <w:tr w:rsidRPr="00561D40" w:rsidR="00F40042" w:rsidTr="0006778E" w14:paraId="2111F3C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2DD1682A"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5595F051"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F40042" w:rsidP="0006778E" w:rsidRDefault="00F40042" w14:paraId="74314431" w14:textId="77777777">
            <w:pPr>
              <w:widowControl w:val="0"/>
              <w:autoSpaceDE w:val="0"/>
              <w:autoSpaceDN w:val="0"/>
              <w:adjustRightInd w:val="0"/>
              <w:spacing w:after="240"/>
              <w:rPr>
                <w:b/>
                <w:lang w:val="en-GB"/>
              </w:rPr>
            </w:pPr>
            <w:r w:rsidRPr="00561D40">
              <w:rPr>
                <w:b/>
                <w:lang w:val="en-GB"/>
              </w:rPr>
              <w:t> </w:t>
            </w:r>
          </w:p>
        </w:tc>
      </w:tr>
    </w:tbl>
    <w:p w:rsidR="009B325F" w:rsidP="0030083F" w:rsidRDefault="009B325F" w14:paraId="5FA22991" w14:textId="77777777">
      <w:pPr>
        <w:jc w:val="center"/>
        <w:rPr>
          <w:b/>
          <w:i/>
          <w:sz w:val="28"/>
          <w:szCs w:val="28"/>
        </w:rPr>
      </w:pPr>
    </w:p>
    <w:p w:rsidR="009B325F" w:rsidP="0030083F" w:rsidRDefault="009B325F" w14:paraId="4DB79E46" w14:textId="77777777">
      <w:pPr>
        <w:jc w:val="center"/>
        <w:rPr>
          <w:b/>
          <w:i/>
          <w:sz w:val="28"/>
          <w:szCs w:val="28"/>
        </w:rPr>
      </w:pPr>
    </w:p>
    <w:p w:rsidR="00F40042" w:rsidP="0030083F" w:rsidRDefault="00F40042" w14:paraId="6E79C834" w14:textId="77777777">
      <w:pPr>
        <w:jc w:val="center"/>
        <w:rPr>
          <w:b/>
          <w:i/>
          <w:sz w:val="28"/>
          <w:szCs w:val="28"/>
        </w:rPr>
      </w:pPr>
    </w:p>
    <w:p w:rsidR="00F40042" w:rsidP="0030083F" w:rsidRDefault="00F40042" w14:paraId="5BF5B24A" w14:textId="77777777">
      <w:pPr>
        <w:jc w:val="center"/>
        <w:rPr>
          <w:b/>
          <w:i/>
          <w:sz w:val="28"/>
          <w:szCs w:val="28"/>
        </w:rPr>
      </w:pPr>
    </w:p>
    <w:p w:rsidR="00F40042" w:rsidP="0030083F" w:rsidRDefault="00F40042" w14:paraId="07A3CEEA" w14:textId="77777777">
      <w:pPr>
        <w:jc w:val="center"/>
        <w:rPr>
          <w:b/>
          <w:i/>
          <w:sz w:val="28"/>
          <w:szCs w:val="28"/>
        </w:rPr>
      </w:pPr>
    </w:p>
    <w:p w:rsidR="00F40042" w:rsidP="0030083F" w:rsidRDefault="00F40042" w14:paraId="1C5F83A2" w14:textId="77777777">
      <w:pPr>
        <w:jc w:val="center"/>
        <w:rPr>
          <w:b/>
          <w:i/>
          <w:sz w:val="28"/>
          <w:szCs w:val="28"/>
        </w:rPr>
      </w:pPr>
    </w:p>
    <w:p w:rsidR="00F40042" w:rsidP="0030083F" w:rsidRDefault="00F40042" w14:paraId="07EEB191" w14:textId="77777777">
      <w:pPr>
        <w:jc w:val="center"/>
        <w:rPr>
          <w:b/>
          <w:i/>
          <w:sz w:val="28"/>
          <w:szCs w:val="28"/>
        </w:rPr>
      </w:pPr>
    </w:p>
    <w:p w:rsidRPr="007B2727" w:rsidR="007B2727" w:rsidP="007B2727" w:rsidRDefault="007B2727" w14:paraId="08E69ACE" w14:textId="77777777">
      <w:pPr>
        <w:tabs>
          <w:tab w:val="left" w:pos="5475"/>
        </w:tabs>
        <w:ind w:left="-567"/>
        <w:rPr>
          <w:b/>
          <w:bCs/>
        </w:rPr>
      </w:pPr>
      <w:r w:rsidRPr="007B2727">
        <w:rPr>
          <w:b/>
          <w:bCs/>
        </w:rPr>
        <w:t>SECTION A</w:t>
      </w:r>
    </w:p>
    <w:p w:rsidRPr="007B2727" w:rsidR="007B2727" w:rsidP="007B2727" w:rsidRDefault="007B2727" w14:paraId="11CD91BA" w14:textId="77777777">
      <w:pPr>
        <w:tabs>
          <w:tab w:val="left" w:pos="5475"/>
        </w:tabs>
        <w:ind w:left="-567"/>
        <w:rPr>
          <w:b/>
          <w:bCs/>
        </w:rPr>
      </w:pPr>
    </w:p>
    <w:p w:rsidRPr="007B2727" w:rsidR="007B2727" w:rsidP="007B2727" w:rsidRDefault="007B2727" w14:paraId="165C4B96" w14:textId="77777777">
      <w:pPr>
        <w:pStyle w:val="ListParagraph"/>
        <w:numPr>
          <w:ilvl w:val="0"/>
          <w:numId w:val="44"/>
        </w:numPr>
        <w:tabs>
          <w:tab w:val="left" w:pos="5475"/>
        </w:tabs>
        <w:ind w:left="-284"/>
        <w:rPr>
          <w:b/>
          <w:bCs/>
        </w:rPr>
      </w:pPr>
      <w:r w:rsidRPr="007B2727">
        <w:rPr>
          <w:b/>
          <w:bCs/>
        </w:rPr>
        <w:t>Details</w:t>
      </w:r>
    </w:p>
    <w:p w:rsidRPr="007B2727" w:rsidR="007B2727" w:rsidP="007B2727" w:rsidRDefault="007B2727" w14:paraId="6DCC8A1D"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7B2727" w:rsidR="007B2727" w:rsidTr="007B2727" w14:paraId="23ADDB31" w14:textId="77777777">
        <w:tc>
          <w:tcPr>
            <w:tcW w:w="4127" w:type="dxa"/>
          </w:tcPr>
          <w:p w:rsidRPr="007B2727" w:rsidR="007B2727" w:rsidP="007B2727" w:rsidRDefault="007B2727" w14:paraId="5ADB6575" w14:textId="77777777">
            <w:pPr>
              <w:tabs>
                <w:tab w:val="left" w:pos="5475"/>
              </w:tabs>
              <w:rPr>
                <w:b/>
                <w:bCs/>
              </w:rPr>
            </w:pPr>
            <w:r w:rsidRPr="007B2727">
              <w:rPr>
                <w:b/>
                <w:bCs/>
              </w:rPr>
              <w:t>First Name</w:t>
            </w:r>
          </w:p>
        </w:tc>
        <w:tc>
          <w:tcPr>
            <w:tcW w:w="4128" w:type="dxa"/>
          </w:tcPr>
          <w:p w:rsidRPr="007B2727" w:rsidR="007B2727" w:rsidP="007B2727" w:rsidRDefault="007B2727" w14:paraId="2DD01B23" w14:textId="77777777">
            <w:pPr>
              <w:tabs>
                <w:tab w:val="left" w:pos="5475"/>
              </w:tabs>
              <w:rPr>
                <w:bCs/>
              </w:rPr>
            </w:pPr>
          </w:p>
        </w:tc>
      </w:tr>
      <w:tr w:rsidRPr="007B2727" w:rsidR="007B2727" w:rsidTr="007B2727" w14:paraId="4753FFEB" w14:textId="77777777">
        <w:tc>
          <w:tcPr>
            <w:tcW w:w="4127" w:type="dxa"/>
          </w:tcPr>
          <w:p w:rsidRPr="007B2727" w:rsidR="007B2727" w:rsidP="007B2727" w:rsidRDefault="007B2727" w14:paraId="5FBEB998" w14:textId="77777777">
            <w:pPr>
              <w:tabs>
                <w:tab w:val="left" w:pos="5475"/>
              </w:tabs>
              <w:rPr>
                <w:b/>
                <w:bCs/>
              </w:rPr>
            </w:pPr>
            <w:r w:rsidRPr="007B2727">
              <w:rPr>
                <w:b/>
                <w:bCs/>
              </w:rPr>
              <w:t>Surname</w:t>
            </w:r>
          </w:p>
        </w:tc>
        <w:tc>
          <w:tcPr>
            <w:tcW w:w="4128" w:type="dxa"/>
          </w:tcPr>
          <w:p w:rsidRPr="007B2727" w:rsidR="007B2727" w:rsidP="007B2727" w:rsidRDefault="007B2727" w14:paraId="32E2F168" w14:textId="77777777">
            <w:pPr>
              <w:tabs>
                <w:tab w:val="left" w:pos="5475"/>
              </w:tabs>
              <w:rPr>
                <w:bCs/>
              </w:rPr>
            </w:pPr>
          </w:p>
        </w:tc>
      </w:tr>
      <w:tr w:rsidRPr="007B2727" w:rsidR="007B2727" w:rsidTr="007B2727" w14:paraId="14582BB5" w14:textId="77777777">
        <w:tc>
          <w:tcPr>
            <w:tcW w:w="4127" w:type="dxa"/>
          </w:tcPr>
          <w:p w:rsidRPr="007B2727" w:rsidR="007B2727" w:rsidP="007B2727" w:rsidRDefault="007B2727" w14:paraId="7C8DABBD" w14:textId="77777777">
            <w:pPr>
              <w:tabs>
                <w:tab w:val="left" w:pos="5475"/>
              </w:tabs>
              <w:rPr>
                <w:b/>
                <w:bCs/>
              </w:rPr>
            </w:pPr>
            <w:r w:rsidRPr="007B2727">
              <w:rPr>
                <w:b/>
                <w:bCs/>
              </w:rPr>
              <w:t>College</w:t>
            </w:r>
          </w:p>
        </w:tc>
        <w:tc>
          <w:tcPr>
            <w:tcW w:w="4128" w:type="dxa"/>
          </w:tcPr>
          <w:p w:rsidRPr="007B2727" w:rsidR="007B2727" w:rsidP="007B2727" w:rsidRDefault="007B2727" w14:paraId="62027BE7" w14:textId="77777777">
            <w:pPr>
              <w:tabs>
                <w:tab w:val="left" w:pos="5475"/>
              </w:tabs>
              <w:rPr>
                <w:bCs/>
              </w:rPr>
            </w:pPr>
          </w:p>
        </w:tc>
      </w:tr>
      <w:tr w:rsidRPr="007B2727" w:rsidR="007B2727" w:rsidTr="007B2727" w14:paraId="7DC03AC5" w14:textId="77777777">
        <w:tc>
          <w:tcPr>
            <w:tcW w:w="4127" w:type="dxa"/>
          </w:tcPr>
          <w:p w:rsidRPr="007B2727" w:rsidR="007B2727" w:rsidP="007B2727" w:rsidRDefault="007B2727" w14:paraId="1591699E" w14:textId="77777777">
            <w:pPr>
              <w:tabs>
                <w:tab w:val="left" w:pos="5475"/>
              </w:tabs>
              <w:rPr>
                <w:b/>
                <w:bCs/>
              </w:rPr>
            </w:pPr>
            <w:r w:rsidRPr="007B2727">
              <w:rPr>
                <w:b/>
                <w:bCs/>
              </w:rPr>
              <w:t>School</w:t>
            </w:r>
          </w:p>
        </w:tc>
        <w:tc>
          <w:tcPr>
            <w:tcW w:w="4128" w:type="dxa"/>
          </w:tcPr>
          <w:p w:rsidRPr="007B2727" w:rsidR="007B2727" w:rsidP="007B2727" w:rsidRDefault="007B2727" w14:paraId="068D81FB" w14:textId="77777777">
            <w:pPr>
              <w:tabs>
                <w:tab w:val="left" w:pos="5475"/>
              </w:tabs>
              <w:rPr>
                <w:bCs/>
              </w:rPr>
            </w:pPr>
          </w:p>
        </w:tc>
      </w:tr>
      <w:tr w:rsidRPr="007B2727" w:rsidR="007B2727" w:rsidTr="007B2727" w14:paraId="3E12DB42" w14:textId="77777777">
        <w:tc>
          <w:tcPr>
            <w:tcW w:w="4127" w:type="dxa"/>
          </w:tcPr>
          <w:p w:rsidRPr="007B2727" w:rsidR="007B2727" w:rsidP="007B2727" w:rsidRDefault="007B2727" w14:paraId="529B876F" w14:textId="77777777">
            <w:pPr>
              <w:tabs>
                <w:tab w:val="left" w:pos="5475"/>
              </w:tabs>
              <w:rPr>
                <w:b/>
                <w:bCs/>
              </w:rPr>
            </w:pPr>
            <w:r w:rsidRPr="007B2727">
              <w:rPr>
                <w:b/>
                <w:bCs/>
              </w:rPr>
              <w:t>Discipline</w:t>
            </w:r>
          </w:p>
        </w:tc>
        <w:tc>
          <w:tcPr>
            <w:tcW w:w="4128" w:type="dxa"/>
          </w:tcPr>
          <w:p w:rsidRPr="007B2727" w:rsidR="007B2727" w:rsidP="007B2727" w:rsidRDefault="007B2727" w14:paraId="33A78E82" w14:textId="77777777">
            <w:pPr>
              <w:tabs>
                <w:tab w:val="left" w:pos="5475"/>
              </w:tabs>
              <w:rPr>
                <w:bCs/>
              </w:rPr>
            </w:pPr>
          </w:p>
        </w:tc>
      </w:tr>
      <w:tr w:rsidRPr="007B2727" w:rsidR="00804140" w:rsidTr="007B2727" w14:paraId="3FBC50E4" w14:textId="77777777">
        <w:tc>
          <w:tcPr>
            <w:tcW w:w="4127" w:type="dxa"/>
          </w:tcPr>
          <w:p w:rsidRPr="007B2727" w:rsidR="00804140" w:rsidP="00D97E9C" w:rsidRDefault="00804140" w14:paraId="61D167B9" w14:textId="1BD2A7A2">
            <w:pPr>
              <w:tabs>
                <w:tab w:val="left" w:pos="5475"/>
              </w:tabs>
              <w:rPr>
                <w:b/>
                <w:bCs/>
              </w:rPr>
            </w:pPr>
            <w:r>
              <w:rPr>
                <w:b/>
                <w:bCs/>
              </w:rPr>
              <w:t>Full</w:t>
            </w:r>
            <w:r w:rsidR="00D97E9C">
              <w:rPr>
                <w:b/>
                <w:bCs/>
              </w:rPr>
              <w:t>-</w:t>
            </w:r>
            <w:r>
              <w:rPr>
                <w:b/>
                <w:bCs/>
              </w:rPr>
              <w:t>Time Equivalent (FTE)</w:t>
            </w:r>
          </w:p>
        </w:tc>
        <w:tc>
          <w:tcPr>
            <w:tcW w:w="4128" w:type="dxa"/>
          </w:tcPr>
          <w:p w:rsidRPr="007B2727" w:rsidR="00804140" w:rsidP="007B2727" w:rsidRDefault="00804140" w14:paraId="39850923" w14:textId="77777777">
            <w:pPr>
              <w:tabs>
                <w:tab w:val="left" w:pos="5475"/>
              </w:tabs>
              <w:rPr>
                <w:bCs/>
              </w:rPr>
            </w:pPr>
          </w:p>
        </w:tc>
      </w:tr>
      <w:tr w:rsidRPr="007B2727" w:rsidR="009265F4" w:rsidTr="007B2727" w14:paraId="70D452FB" w14:textId="77777777">
        <w:tc>
          <w:tcPr>
            <w:tcW w:w="4127" w:type="dxa"/>
          </w:tcPr>
          <w:p w:rsidR="009265F4" w:rsidP="00D97E9C" w:rsidRDefault="009265F4" w14:paraId="31FB6EA3" w14:textId="29A8C512">
            <w:pPr>
              <w:tabs>
                <w:tab w:val="left" w:pos="5475"/>
              </w:tabs>
              <w:rPr>
                <w:b/>
                <w:bCs/>
              </w:rPr>
            </w:pPr>
            <w:r>
              <w:rPr>
                <w:b/>
                <w:bCs/>
              </w:rPr>
              <w:t>Staff ID Number</w:t>
            </w:r>
          </w:p>
        </w:tc>
        <w:tc>
          <w:tcPr>
            <w:tcW w:w="4128" w:type="dxa"/>
          </w:tcPr>
          <w:p w:rsidRPr="007B2727" w:rsidR="009265F4" w:rsidP="007B2727" w:rsidRDefault="009265F4" w14:paraId="15D03D82" w14:textId="77777777">
            <w:pPr>
              <w:tabs>
                <w:tab w:val="left" w:pos="5475"/>
              </w:tabs>
              <w:rPr>
                <w:bCs/>
              </w:rPr>
            </w:pPr>
          </w:p>
        </w:tc>
      </w:tr>
    </w:tbl>
    <w:p w:rsidR="00D052A1" w:rsidRDefault="00D052A1" w14:paraId="63DC693D" w14:textId="4C33CDB0">
      <w:pPr>
        <w:spacing w:line="264" w:lineRule="auto"/>
        <w:jc w:val="both"/>
        <w:rPr>
          <w:b/>
          <w:bCs/>
          <w:sz w:val="16"/>
        </w:rPr>
      </w:pPr>
    </w:p>
    <w:p w:rsidRPr="007B2727" w:rsidR="005224D9" w:rsidP="005224D9" w:rsidRDefault="005224D9" w14:paraId="4536A5AB" w14:textId="77777777">
      <w:pPr>
        <w:pStyle w:val="ListParagraph"/>
        <w:widowControl w:val="0"/>
        <w:tabs>
          <w:tab w:val="left" w:pos="-142"/>
          <w:tab w:val="left" w:pos="220"/>
        </w:tabs>
        <w:autoSpaceDE w:val="0"/>
        <w:autoSpaceDN w:val="0"/>
        <w:adjustRightInd w:val="0"/>
        <w:spacing w:after="240"/>
        <w:ind w:left="714"/>
        <w:rPr>
          <w:b/>
          <w:bCs/>
          <w:sz w:val="16"/>
        </w:rPr>
      </w:pPr>
    </w:p>
    <w:p w:rsidRPr="00537455" w:rsidR="00537455" w:rsidP="005224D9" w:rsidRDefault="00537455" w14:paraId="1D301CBE" w14:textId="77777777">
      <w:pPr>
        <w:pStyle w:val="ListParagraph"/>
        <w:widowControl w:val="0"/>
        <w:numPr>
          <w:ilvl w:val="0"/>
          <w:numId w:val="13"/>
        </w:numPr>
        <w:tabs>
          <w:tab w:val="left" w:pos="-142"/>
          <w:tab w:val="left" w:pos="220"/>
        </w:tabs>
        <w:autoSpaceDE w:val="0"/>
        <w:autoSpaceDN w:val="0"/>
        <w:adjustRightInd w:val="0"/>
        <w:spacing w:after="240"/>
        <w:ind w:left="714" w:hanging="1281"/>
        <w:rPr>
          <w:b/>
          <w:bCs/>
          <w:vanish/>
        </w:rPr>
      </w:pPr>
    </w:p>
    <w:p w:rsidRPr="007B2727" w:rsidR="005224D9" w:rsidP="005224D9" w:rsidRDefault="005224D9" w14:paraId="19BE3EBA" w14:textId="5A8E3911">
      <w:pPr>
        <w:pStyle w:val="ListParagraph"/>
        <w:widowControl w:val="0"/>
        <w:numPr>
          <w:ilvl w:val="0"/>
          <w:numId w:val="13"/>
        </w:numPr>
        <w:tabs>
          <w:tab w:val="left" w:pos="-142"/>
          <w:tab w:val="left" w:pos="220"/>
        </w:tabs>
        <w:autoSpaceDE w:val="0"/>
        <w:autoSpaceDN w:val="0"/>
        <w:adjustRightInd w:val="0"/>
        <w:spacing w:after="240"/>
        <w:ind w:left="714" w:hanging="1281"/>
        <w:rPr>
          <w:b/>
          <w:bCs/>
        </w:rPr>
      </w:pPr>
      <w:r w:rsidRPr="007B2727">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7B2727"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7B2727"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7B2727">
              <w:t>Degrees, etc.</w:t>
            </w:r>
          </w:p>
        </w:tc>
        <w:tc>
          <w:tcPr>
            <w:tcW w:w="1459" w:type="dxa"/>
            <w:hideMark/>
          </w:tcPr>
          <w:p w:rsidRPr="007B2727"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7B2727">
              <w:t>Year of Award</w:t>
            </w:r>
          </w:p>
        </w:tc>
        <w:tc>
          <w:tcPr>
            <w:tcW w:w="2779" w:type="dxa"/>
            <w:hideMark/>
          </w:tcPr>
          <w:p w:rsidRPr="007B2727"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Awarding Institution</w:t>
            </w:r>
          </w:p>
        </w:tc>
        <w:tc>
          <w:tcPr>
            <w:tcW w:w="3969" w:type="dxa"/>
            <w:hideMark/>
          </w:tcPr>
          <w:p w:rsidRPr="007B2727"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Address of Institution</w:t>
            </w:r>
          </w:p>
        </w:tc>
      </w:tr>
      <w:tr w:rsidRPr="007B2727"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7B2727"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7B2727"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7B2727"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7B2727"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7B2727"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7B2727"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7B2727"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7B2727"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7B2727"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7B2727"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7B2727" w:rsidR="007B2727" w:rsidP="007B2727" w:rsidRDefault="007B2727" w14:paraId="6A4A6A2B" w14:textId="77777777">
      <w:pPr>
        <w:pStyle w:val="ListParagraph"/>
        <w:widowControl w:val="0"/>
        <w:tabs>
          <w:tab w:val="left" w:pos="-284"/>
          <w:tab w:val="left" w:pos="426"/>
        </w:tabs>
        <w:autoSpaceDE w:val="0"/>
        <w:autoSpaceDN w:val="0"/>
        <w:adjustRightInd w:val="0"/>
        <w:spacing w:after="320"/>
        <w:ind w:left="0"/>
        <w:rPr>
          <w:b/>
          <w:bCs/>
        </w:rPr>
      </w:pPr>
    </w:p>
    <w:p w:rsidRPr="007B2727" w:rsidR="007B2727" w:rsidP="007B2727" w:rsidRDefault="007B2727" w14:paraId="4EDC334B" w14:textId="1F97FF1E">
      <w:pPr>
        <w:pStyle w:val="ListParagraph"/>
        <w:widowControl w:val="0"/>
        <w:numPr>
          <w:ilvl w:val="0"/>
          <w:numId w:val="45"/>
        </w:numPr>
        <w:tabs>
          <w:tab w:val="left" w:pos="-284"/>
          <w:tab w:val="left" w:pos="426"/>
        </w:tabs>
        <w:autoSpaceDE w:val="0"/>
        <w:autoSpaceDN w:val="0"/>
        <w:adjustRightInd w:val="0"/>
        <w:spacing w:after="320"/>
        <w:ind w:left="0" w:hanging="567"/>
        <w:rPr>
          <w:b/>
          <w:bCs/>
        </w:rPr>
      </w:pPr>
      <w:r w:rsidRPr="007B2727">
        <w:rPr>
          <w:b/>
          <w:bCs/>
          <w:noProof/>
          <w:lang w:eastAsia="en-IE"/>
        </w:rPr>
        <mc:AlternateContent>
          <mc:Choice Requires="wps">
            <w:drawing>
              <wp:anchor distT="45720" distB="45720" distL="114300" distR="114300" simplePos="0" relativeHeight="251658291" behindDoc="0" locked="0" layoutInCell="1" allowOverlap="1" wp14:anchorId="161B35D1" wp14:editId="2CEC4787">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537455" w:rsidP="007B2727" w:rsidRDefault="00537455" w14:paraId="63C466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B712B39">
              <v:shape id="Text Box 217" style="position:absolute;left:0;text-align:left;margin-left:88.5pt;margin-top:1.05pt;width:326.25pt;height:20.25pt;z-index:251658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161B35D1">
                <v:textbox>
                  <w:txbxContent>
                    <w:p w:rsidR="00537455" w:rsidP="007B2727" w:rsidRDefault="00537455" w14:paraId="0E27B00A" w14:textId="77777777"/>
                  </w:txbxContent>
                </v:textbox>
                <w10:wrap type="square" anchorx="margin"/>
              </v:shape>
            </w:pict>
          </mc:Fallback>
        </mc:AlternateContent>
      </w:r>
      <w:r w:rsidRPr="007B2727">
        <w:rPr>
          <w:b/>
          <w:bCs/>
        </w:rPr>
        <w:t>Name of School:</w:t>
      </w:r>
      <w:r w:rsidR="00821803">
        <w:rPr>
          <w:b/>
          <w:bCs/>
        </w:rPr>
        <w:t xml:space="preserve"> </w:t>
      </w:r>
    </w:p>
    <w:p w:rsidRPr="007B2727" w:rsidR="007B2727" w:rsidP="007B2727" w:rsidRDefault="007B2727" w14:paraId="70A89444" w14:textId="77777777">
      <w:pPr>
        <w:widowControl w:val="0"/>
        <w:tabs>
          <w:tab w:val="left" w:pos="220"/>
          <w:tab w:val="left" w:pos="720"/>
        </w:tabs>
        <w:autoSpaceDE w:val="0"/>
        <w:autoSpaceDN w:val="0"/>
        <w:adjustRightInd w:val="0"/>
        <w:spacing w:after="320"/>
        <w:jc w:val="both"/>
        <w:rPr>
          <w:b/>
          <w:bCs/>
        </w:rPr>
      </w:pPr>
      <w:r w:rsidRPr="007B2727">
        <w:rPr>
          <w:b/>
          <w:bCs/>
          <w:u w:val="single"/>
        </w:rPr>
        <w:t>Only</w:t>
      </w:r>
      <w:r w:rsidRPr="007B2727">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7B2727" w:rsidR="007B2727" w:rsidTr="007B2727" w14:paraId="69115756" w14:textId="77777777">
        <w:trPr>
          <w:jc w:val="center"/>
        </w:trPr>
        <w:tc>
          <w:tcPr>
            <w:tcW w:w="2835" w:type="dxa"/>
            <w:hideMark/>
          </w:tcPr>
          <w:p w:rsidRPr="007B2727" w:rsidR="007B2727" w:rsidP="007B2727" w:rsidRDefault="007B2727" w14:paraId="0E4CF49C" w14:textId="77777777">
            <w:pPr>
              <w:widowControl w:val="0"/>
              <w:tabs>
                <w:tab w:val="left" w:pos="220"/>
                <w:tab w:val="left" w:pos="720"/>
              </w:tabs>
              <w:autoSpaceDE w:val="0"/>
              <w:autoSpaceDN w:val="0"/>
              <w:adjustRightInd w:val="0"/>
              <w:spacing w:after="320"/>
              <w:rPr>
                <w:b/>
                <w:bCs/>
              </w:rPr>
            </w:pPr>
            <w:r w:rsidRPr="007B2727">
              <w:t>Current Head of School</w:t>
            </w:r>
          </w:p>
        </w:tc>
        <w:tc>
          <w:tcPr>
            <w:tcW w:w="992" w:type="dxa"/>
          </w:tcPr>
          <w:p w:rsidRPr="007B2727" w:rsidR="007B2727" w:rsidP="007B2727" w:rsidRDefault="007B2727" w14:paraId="3950BA8C" w14:textId="77777777">
            <w:pPr>
              <w:widowControl w:val="0"/>
              <w:tabs>
                <w:tab w:val="left" w:pos="220"/>
                <w:tab w:val="left" w:pos="720"/>
              </w:tabs>
              <w:autoSpaceDE w:val="0"/>
              <w:autoSpaceDN w:val="0"/>
              <w:adjustRightInd w:val="0"/>
              <w:spacing w:after="320"/>
              <w:rPr>
                <w:sz w:val="28"/>
                <w:szCs w:val="28"/>
              </w:rPr>
            </w:pPr>
          </w:p>
        </w:tc>
      </w:tr>
      <w:tr w:rsidRPr="007B2727" w:rsidR="007B2727" w:rsidTr="007B2727" w14:paraId="612CDB87" w14:textId="77777777">
        <w:trPr>
          <w:jc w:val="center"/>
        </w:trPr>
        <w:tc>
          <w:tcPr>
            <w:tcW w:w="2835" w:type="dxa"/>
            <w:hideMark/>
          </w:tcPr>
          <w:p w:rsidRPr="007B2727" w:rsidR="007B2727" w:rsidP="007B2727" w:rsidRDefault="007B2727" w14:paraId="59506D36" w14:textId="77777777">
            <w:pPr>
              <w:widowControl w:val="0"/>
              <w:tabs>
                <w:tab w:val="left" w:pos="220"/>
                <w:tab w:val="left" w:pos="720"/>
              </w:tabs>
              <w:autoSpaceDE w:val="0"/>
              <w:autoSpaceDN w:val="0"/>
              <w:adjustRightInd w:val="0"/>
              <w:spacing w:after="320"/>
              <w:rPr>
                <w:b/>
                <w:bCs/>
              </w:rPr>
            </w:pPr>
            <w:r w:rsidRPr="007B2727">
              <w:t xml:space="preserve">Previous Head of School </w:t>
            </w:r>
          </w:p>
        </w:tc>
        <w:tc>
          <w:tcPr>
            <w:tcW w:w="992" w:type="dxa"/>
          </w:tcPr>
          <w:p w:rsidRPr="007B2727" w:rsidR="007B2727" w:rsidP="007B2727" w:rsidRDefault="007B2727" w14:paraId="7D7A8AD4" w14:textId="77777777">
            <w:pPr>
              <w:widowControl w:val="0"/>
              <w:tabs>
                <w:tab w:val="left" w:pos="220"/>
                <w:tab w:val="left" w:pos="720"/>
              </w:tabs>
              <w:autoSpaceDE w:val="0"/>
              <w:autoSpaceDN w:val="0"/>
              <w:adjustRightInd w:val="0"/>
              <w:spacing w:after="320"/>
              <w:rPr>
                <w:b/>
                <w:bCs/>
                <w:sz w:val="28"/>
                <w:szCs w:val="28"/>
              </w:rPr>
            </w:pPr>
          </w:p>
        </w:tc>
      </w:tr>
    </w:tbl>
    <w:p w:rsidRPr="007B2727" w:rsidR="007B2727" w:rsidP="007B2727" w:rsidRDefault="007B2727" w14:paraId="10EEB545" w14:textId="77777777">
      <w:pPr>
        <w:widowControl w:val="0"/>
        <w:tabs>
          <w:tab w:val="left" w:pos="220"/>
          <w:tab w:val="left" w:pos="720"/>
        </w:tabs>
        <w:autoSpaceDE w:val="0"/>
        <w:autoSpaceDN w:val="0"/>
        <w:adjustRightInd w:val="0"/>
        <w:spacing w:after="320"/>
        <w:rPr>
          <w:rStyle w:val="CommentReference"/>
          <w:sz w:val="24"/>
          <w:szCs w:val="24"/>
        </w:rPr>
      </w:pPr>
    </w:p>
    <w:p w:rsidRPr="007B2727" w:rsidR="007B2727" w:rsidP="007B2727" w:rsidRDefault="007B2727" w14:paraId="30ACC8C5" w14:textId="77777777">
      <w:pPr>
        <w:pStyle w:val="ListParagraph"/>
        <w:widowControl w:val="0"/>
        <w:numPr>
          <w:ilvl w:val="0"/>
          <w:numId w:val="45"/>
        </w:numPr>
        <w:tabs>
          <w:tab w:val="left" w:pos="-284"/>
        </w:tabs>
        <w:autoSpaceDE w:val="0"/>
        <w:autoSpaceDN w:val="0"/>
        <w:adjustRightInd w:val="0"/>
        <w:spacing w:after="320"/>
        <w:ind w:left="-284" w:hanging="283"/>
        <w:rPr>
          <w:rStyle w:val="CommentReference"/>
          <w:b/>
          <w:sz w:val="24"/>
          <w:szCs w:val="24"/>
        </w:rPr>
      </w:pPr>
      <w:r w:rsidRPr="007B2727">
        <w:rPr>
          <w:bCs/>
          <w:noProof/>
          <w:lang w:eastAsia="en-IE"/>
        </w:rPr>
        <mc:AlternateContent>
          <mc:Choice Requires="wps">
            <w:drawing>
              <wp:anchor distT="45720" distB="45720" distL="114300" distR="114300" simplePos="0" relativeHeight="251658292" behindDoc="0" locked="0" layoutInCell="1" allowOverlap="1" wp14:anchorId="7F80CD25" wp14:editId="0B4B131C">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537455" w:rsidP="007B2727" w:rsidRDefault="00537455" w14:paraId="1BE7A4C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D091E2F">
              <v:shape id="Text Box 2" style="position:absolute;left:0;text-align:left;margin-left:275.05pt;margin-top:1.3pt;width:326.25pt;height:20.25pt;z-index:2516582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7F80CD25">
                <v:textbox>
                  <w:txbxContent>
                    <w:p w:rsidR="00537455" w:rsidP="007B2727" w:rsidRDefault="00537455" w14:paraId="60061E4C" w14:textId="77777777"/>
                  </w:txbxContent>
                </v:textbox>
                <w10:wrap type="square" anchorx="margin"/>
              </v:shape>
            </w:pict>
          </mc:Fallback>
        </mc:AlternateContent>
      </w:r>
      <w:r w:rsidRPr="007B2727">
        <w:rPr>
          <w:rStyle w:val="CommentReference"/>
          <w:b/>
          <w:sz w:val="24"/>
          <w:szCs w:val="24"/>
        </w:rPr>
        <w:t>Present Post:</w:t>
      </w:r>
      <w:r w:rsidRPr="007B2727">
        <w:rPr>
          <w:b/>
          <w:bCs/>
          <w:noProof/>
          <w:lang w:eastAsia="en-IE"/>
        </w:rPr>
        <w:t xml:space="preserve"> </w:t>
      </w:r>
    </w:p>
    <w:p w:rsidRPr="007B2727" w:rsidR="007B2727" w:rsidP="007B2727" w:rsidRDefault="007B2727" w14:paraId="6F9F09F3" w14:textId="415B44C4">
      <w:pPr>
        <w:widowControl w:val="0"/>
        <w:tabs>
          <w:tab w:val="left" w:pos="220"/>
          <w:tab w:val="left" w:pos="720"/>
        </w:tabs>
        <w:autoSpaceDE w:val="0"/>
        <w:autoSpaceDN w:val="0"/>
        <w:adjustRightInd w:val="0"/>
        <w:spacing w:after="320"/>
        <w:ind w:left="-284" w:hanging="283"/>
        <w:rPr>
          <w:b/>
          <w:bCs/>
        </w:rPr>
      </w:pPr>
      <w:r w:rsidRPr="007B2727">
        <w:rPr>
          <w:bCs/>
          <w:noProof/>
          <w:lang w:eastAsia="en-IE"/>
        </w:rPr>
        <mc:AlternateContent>
          <mc:Choice Requires="wps">
            <w:drawing>
              <wp:anchor distT="45720" distB="45720" distL="114300" distR="114300" simplePos="0" relativeHeight="251658293" behindDoc="0" locked="0" layoutInCell="1" allowOverlap="1" wp14:anchorId="5A28C6A7" wp14:editId="6959D852">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537455" w:rsidP="007B2727" w:rsidRDefault="00537455" w14:paraId="7EA53A3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EB6F1B7">
              <v:shape id="Text Box 3" style="position:absolute;left:0;text-align:left;margin-left:262.5pt;margin-top:3.95pt;width:120pt;height:20.2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5A28C6A7">
                <v:textbox>
                  <w:txbxContent>
                    <w:p w:rsidR="00537455" w:rsidP="007B2727" w:rsidRDefault="00537455" w14:paraId="44EAFD9C" w14:textId="77777777"/>
                  </w:txbxContent>
                </v:textbox>
                <w10:wrap type="square" anchorx="margin"/>
              </v:shape>
            </w:pict>
          </mc:Fallback>
        </mc:AlternateContent>
      </w:r>
      <w:r w:rsidRPr="007B2727">
        <w:rPr>
          <w:b/>
          <w:bCs/>
        </w:rPr>
        <w:t xml:space="preserve">5. (a) Date of initial appointment to </w:t>
      </w:r>
      <w:r w:rsidR="00FB7AC1">
        <w:rPr>
          <w:b/>
          <w:bCs/>
        </w:rPr>
        <w:t xml:space="preserve">University of </w:t>
      </w:r>
      <w:r w:rsidRPr="007B2727">
        <w:rPr>
          <w:b/>
          <w:bCs/>
        </w:rPr>
        <w:t>Galway:</w:t>
      </w:r>
    </w:p>
    <w:p w:rsidRPr="007B2727" w:rsidR="005224D9" w:rsidP="007B2727" w:rsidRDefault="007B2727" w14:paraId="43770F6E" w14:textId="4EDDEFFD">
      <w:pPr>
        <w:widowControl w:val="0"/>
        <w:tabs>
          <w:tab w:val="left" w:pos="220"/>
          <w:tab w:val="left" w:pos="720"/>
          <w:tab w:val="left" w:pos="5670"/>
        </w:tabs>
        <w:autoSpaceDE w:val="0"/>
        <w:autoSpaceDN w:val="0"/>
        <w:adjustRightInd w:val="0"/>
        <w:spacing w:after="320"/>
        <w:ind w:hanging="567"/>
        <w:rPr>
          <w:b/>
          <w:bCs/>
        </w:rPr>
        <w:sectPr w:rsidRPr="007B2727" w:rsidR="005224D9" w:rsidSect="00464313">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7B2727">
        <w:rPr>
          <w:bCs/>
          <w:noProof/>
          <w:lang w:eastAsia="en-IE"/>
        </w:rPr>
        <mc:AlternateContent>
          <mc:Choice Requires="wps">
            <w:drawing>
              <wp:anchor distT="45720" distB="45720" distL="114300" distR="114300" simplePos="0" relativeHeight="251658294" behindDoc="0" locked="0" layoutInCell="1" allowOverlap="1" wp14:anchorId="36CCB1F5" wp14:editId="65D3DA9E">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537455" w:rsidP="007B2727" w:rsidRDefault="00537455" w14:paraId="1F3B8FA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A07645C">
              <v:shape id="Text Box 4" style="position:absolute;margin-left:263.25pt;margin-top:5.05pt;width:120pt;height:20.2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36CCB1F5">
                <v:textbox>
                  <w:txbxContent>
                    <w:p w:rsidR="00537455" w:rsidP="007B2727" w:rsidRDefault="00537455" w14:paraId="4B94D5A5" w14:textId="77777777"/>
                  </w:txbxContent>
                </v:textbox>
                <w10:wrap type="square" anchorx="margin"/>
              </v:shape>
            </w:pict>
          </mc:Fallback>
        </mc:AlternateContent>
      </w:r>
      <w:r w:rsidRPr="007B2727">
        <w:rPr>
          <w:b/>
          <w:bCs/>
        </w:rPr>
        <w:t xml:space="preserve">5. (b) Date of appointment to your </w:t>
      </w:r>
      <w:r w:rsidRPr="007B2727" w:rsidR="007850B0">
        <w:rPr>
          <w:b/>
          <w:bCs/>
        </w:rPr>
        <w:t>present grade</w:t>
      </w:r>
    </w:p>
    <w:p w:rsidRPr="007B2727" w:rsidR="005224D9" w:rsidP="005224D9" w:rsidRDefault="005224D9" w14:paraId="4997D503" w14:textId="47815842">
      <w:pPr>
        <w:widowControl w:val="0"/>
        <w:tabs>
          <w:tab w:val="left" w:pos="220"/>
          <w:tab w:val="left" w:pos="720"/>
        </w:tabs>
        <w:autoSpaceDE w:val="0"/>
        <w:autoSpaceDN w:val="0"/>
        <w:adjustRightInd w:val="0"/>
        <w:spacing w:after="240"/>
        <w:ind w:left="426"/>
        <w:rPr>
          <w:b/>
          <w:bCs/>
        </w:rPr>
      </w:pPr>
      <w:r w:rsidRPr="007B2727">
        <w:rPr>
          <w:b/>
          <w:bCs/>
        </w:rPr>
        <w:t xml:space="preserve">5. (c) Please provide details of any documented leave to date, including </w:t>
      </w:r>
      <w:r w:rsidR="007423C6">
        <w:rPr>
          <w:b/>
          <w:bCs/>
        </w:rPr>
        <w:t xml:space="preserve">part-time arrangements, </w:t>
      </w:r>
      <w:r w:rsidRPr="007B2727">
        <w:rPr>
          <w:b/>
          <w:bCs/>
        </w:rPr>
        <w:t xml:space="preserve">maternity, adoptive, parental, sick leave, disability-related sick leave, carer’s leave </w:t>
      </w:r>
      <w:r w:rsidR="007423C6">
        <w:rPr>
          <w:b/>
          <w:bCs/>
        </w:rPr>
        <w:t>and unpaid leave of absence connected with caring during your academic career</w:t>
      </w:r>
      <w:r w:rsidRPr="007B2727">
        <w:rPr>
          <w:rStyle w:val="FootnoteReference"/>
          <w:b/>
          <w:bCs/>
        </w:rPr>
        <w:footnoteReference w:id="2"/>
      </w:r>
    </w:p>
    <w:p w:rsidR="00223FBA" w:rsidP="005224D9" w:rsidRDefault="00223FBA" w14:paraId="46B15451" w14:textId="346FE684">
      <w:pPr>
        <w:widowControl w:val="0"/>
        <w:tabs>
          <w:tab w:val="left" w:pos="220"/>
          <w:tab w:val="left" w:pos="720"/>
        </w:tabs>
        <w:autoSpaceDE w:val="0"/>
        <w:autoSpaceDN w:val="0"/>
        <w:adjustRightInd w:val="0"/>
        <w:spacing w:after="240"/>
        <w:ind w:left="426"/>
        <w:rPr>
          <w:b/>
          <w:color w:val="000000"/>
        </w:rPr>
      </w:pPr>
      <w:r w:rsidRPr="00CF7EC0">
        <w:rPr>
          <w:b/>
          <w:color w:val="000000"/>
        </w:rPr>
        <w:t xml:space="preserve">Please complete the following table setting out the number of </w:t>
      </w:r>
      <w:r w:rsidRPr="0099069C">
        <w:rPr>
          <w:b/>
          <w:color w:val="000000"/>
        </w:rPr>
        <w:t>Maternity/Adoptive Leave</w:t>
      </w:r>
      <w:r w:rsidR="00B90FF1">
        <w:rPr>
          <w:b/>
          <w:color w:val="000000"/>
        </w:rPr>
        <w:t>s</w:t>
      </w:r>
      <w:r w:rsidRPr="0099069C">
        <w:rPr>
          <w:b/>
          <w:color w:val="000000"/>
        </w:rPr>
        <w:t xml:space="preserve"> taken.</w:t>
      </w:r>
    </w:p>
    <w:tbl>
      <w:tblPr>
        <w:tblStyle w:val="GridTable4-Accent4"/>
        <w:tblW w:w="13879" w:type="dxa"/>
        <w:tblInd w:w="846" w:type="dxa"/>
        <w:tblLook w:val="04A0" w:firstRow="1" w:lastRow="0" w:firstColumn="1" w:lastColumn="0" w:noHBand="0" w:noVBand="1"/>
      </w:tblPr>
      <w:tblGrid>
        <w:gridCol w:w="2568"/>
        <w:gridCol w:w="923"/>
        <w:gridCol w:w="923"/>
        <w:gridCol w:w="923"/>
        <w:gridCol w:w="923"/>
        <w:gridCol w:w="922"/>
        <w:gridCol w:w="922"/>
        <w:gridCol w:w="922"/>
        <w:gridCol w:w="922"/>
        <w:gridCol w:w="922"/>
        <w:gridCol w:w="922"/>
        <w:gridCol w:w="1083"/>
        <w:gridCol w:w="1004"/>
      </w:tblGrid>
      <w:tr w:rsidRPr="007B2727" w:rsidR="00F055D0" w:rsidTr="00F055D0" w14:paraId="602D8CD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68" w:type="dxa"/>
            <w:hideMark/>
          </w:tcPr>
          <w:p w:rsidRPr="0026000B" w:rsidR="00F055D0" w:rsidP="00804140" w:rsidRDefault="00F055D0" w14:paraId="00F26B5F"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7B2727">
              <w:t>Leave Category</w:t>
            </w:r>
          </w:p>
        </w:tc>
        <w:tc>
          <w:tcPr>
            <w:tcW w:w="923" w:type="dxa"/>
          </w:tcPr>
          <w:p w:rsidR="00F055D0" w:rsidP="00804140" w:rsidRDefault="00F055D0" w14:paraId="50634EC7"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F055D0" w:rsidP="00804140" w:rsidRDefault="00F055D0" w14:paraId="5C833845" w14:textId="36237D7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23" w:type="dxa"/>
          </w:tcPr>
          <w:p w:rsidR="00F055D0" w:rsidP="00804140" w:rsidRDefault="00F055D0" w14:paraId="6D42A3DD" w14:textId="0D87B38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F055D0" w:rsidP="00804140" w:rsidRDefault="00F055D0" w14:paraId="3997D5EF" w14:textId="6EBB7B6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23" w:type="dxa"/>
          </w:tcPr>
          <w:p w:rsidR="00F055D0" w:rsidP="00804140" w:rsidRDefault="00F055D0" w14:paraId="1E0D70E6" w14:textId="2D2A9C8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F055D0" w:rsidP="00804140" w:rsidRDefault="00F055D0" w14:paraId="4E4AA26C" w14:textId="7051A66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23" w:type="dxa"/>
          </w:tcPr>
          <w:p w:rsidR="00F055D0" w:rsidP="00804140" w:rsidRDefault="00F055D0" w14:paraId="1919B65B" w14:textId="56C4A8B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F055D0" w:rsidP="00804140" w:rsidRDefault="00F055D0" w14:paraId="17FC84AF" w14:textId="6A2A787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22" w:type="dxa"/>
          </w:tcPr>
          <w:p w:rsidR="00F055D0" w:rsidP="00804140" w:rsidRDefault="00F055D0" w14:paraId="4A95A6C2" w14:textId="51891FA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 21/22</w:t>
            </w:r>
          </w:p>
        </w:tc>
        <w:tc>
          <w:tcPr>
            <w:tcW w:w="922" w:type="dxa"/>
          </w:tcPr>
          <w:p w:rsidR="00F055D0" w:rsidP="00804140" w:rsidRDefault="00F055D0" w14:paraId="6F0DCF23" w14:textId="148FA20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F055D0" w:rsidP="00804140" w:rsidRDefault="00F055D0" w14:paraId="7FD0515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22" w:type="dxa"/>
          </w:tcPr>
          <w:p w:rsidR="00F055D0" w:rsidP="00804140" w:rsidRDefault="00F055D0" w14:paraId="75CCB9D6" w14:textId="6547E3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6000B" w:rsidR="00F055D0" w:rsidP="00804140" w:rsidRDefault="00F055D0" w14:paraId="4A023B1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22" w:type="dxa"/>
            <w:hideMark/>
          </w:tcPr>
          <w:p w:rsidRPr="007B2727" w:rsidR="00F055D0" w:rsidP="00804140" w:rsidRDefault="00F055D0" w14:paraId="52A25818" w14:textId="11EAA4E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6000B">
              <w:rPr>
                <w:lang w:val="en-IE"/>
              </w:rPr>
              <w:t>Yr</w:t>
            </w:r>
            <w:r>
              <w:t xml:space="preserve"> 8</w:t>
            </w:r>
          </w:p>
          <w:p w:rsidRPr="007B2727" w:rsidR="00F055D0" w:rsidP="00804140" w:rsidRDefault="00F055D0" w14:paraId="391A7007"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18/19</w:t>
            </w:r>
          </w:p>
        </w:tc>
        <w:tc>
          <w:tcPr>
            <w:tcW w:w="922" w:type="dxa"/>
          </w:tcPr>
          <w:p w:rsidRPr="007B2727" w:rsidR="00F055D0" w:rsidP="00804140" w:rsidRDefault="00F055D0" w14:paraId="4648982E" w14:textId="71C41EC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Yr</w:t>
            </w:r>
            <w:r>
              <w:rPr>
                <w:bCs w:val="0"/>
              </w:rPr>
              <w:t xml:space="preserve"> 9</w:t>
            </w:r>
          </w:p>
          <w:p w:rsidRPr="0026000B" w:rsidR="00F055D0" w:rsidP="00804140" w:rsidRDefault="00F055D0" w14:paraId="6A02FC2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17/18</w:t>
            </w:r>
          </w:p>
        </w:tc>
        <w:tc>
          <w:tcPr>
            <w:tcW w:w="922" w:type="dxa"/>
          </w:tcPr>
          <w:p w:rsidRPr="007B2727" w:rsidR="00F055D0" w:rsidP="00804140" w:rsidRDefault="00F055D0" w14:paraId="0F90E733" w14:textId="0BDCDC3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6000B">
              <w:rPr>
                <w:bCs w:val="0"/>
                <w:lang w:val="en-IE"/>
              </w:rPr>
              <w:t>Yr</w:t>
            </w:r>
            <w:r w:rsidRPr="007B2727">
              <w:rPr>
                <w:bCs w:val="0"/>
              </w:rPr>
              <w:t xml:space="preserve"> </w:t>
            </w:r>
            <w:r>
              <w:rPr>
                <w:bCs w:val="0"/>
              </w:rPr>
              <w:t>10</w:t>
            </w:r>
          </w:p>
          <w:p w:rsidRPr="0026000B" w:rsidR="00F055D0" w:rsidP="00804140" w:rsidRDefault="00F055D0" w14:paraId="45024061"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16/17</w:t>
            </w:r>
          </w:p>
        </w:tc>
        <w:tc>
          <w:tcPr>
            <w:tcW w:w="1083" w:type="dxa"/>
          </w:tcPr>
          <w:p w:rsidRPr="007B2727" w:rsidR="00F055D0" w:rsidP="00D052A1" w:rsidRDefault="00F055D0" w14:paraId="5E978C98" w14:textId="77CEACF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 xml:space="preserve">Before </w:t>
            </w:r>
            <w:r>
              <w:rPr>
                <w:bCs w:val="0"/>
              </w:rPr>
              <w:t>16/17</w:t>
            </w:r>
          </w:p>
        </w:tc>
        <w:tc>
          <w:tcPr>
            <w:tcW w:w="1004" w:type="dxa"/>
          </w:tcPr>
          <w:p w:rsidRPr="007B2727" w:rsidR="00F055D0" w:rsidP="00804140" w:rsidRDefault="00F055D0" w14:paraId="76F99748" w14:textId="398F8CB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T</w:t>
            </w:r>
            <w:r>
              <w:t>otal no. of leaves</w:t>
            </w:r>
          </w:p>
        </w:tc>
      </w:tr>
      <w:tr w:rsidRPr="007B2727" w:rsidR="00F055D0" w:rsidTr="00F055D0" w14:paraId="1807C40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68" w:type="dxa"/>
          </w:tcPr>
          <w:p w:rsidRPr="007B2727" w:rsidR="00F055D0" w:rsidP="00804140" w:rsidRDefault="00F055D0" w14:paraId="5C730BDC" w14:textId="77777777">
            <w:pPr>
              <w:widowControl w:val="0"/>
              <w:tabs>
                <w:tab w:val="left" w:pos="220"/>
                <w:tab w:val="left" w:pos="720"/>
              </w:tabs>
              <w:autoSpaceDE w:val="0"/>
              <w:autoSpaceDN w:val="0"/>
              <w:adjustRightInd w:val="0"/>
              <w:rPr>
                <w:b w:val="0"/>
                <w:bCs w:val="0"/>
              </w:rPr>
            </w:pPr>
            <w:r w:rsidRPr="007B2727">
              <w:rPr>
                <w:b w:val="0"/>
                <w:bCs w:val="0"/>
              </w:rPr>
              <w:t>Maternity/Adoptive leave</w:t>
            </w:r>
          </w:p>
        </w:tc>
        <w:tc>
          <w:tcPr>
            <w:tcW w:w="923" w:type="dxa"/>
          </w:tcPr>
          <w:p w:rsidRPr="007B2727" w:rsidR="00F055D0" w:rsidP="00804140" w:rsidRDefault="00F055D0" w14:paraId="11947B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3" w:type="dxa"/>
          </w:tcPr>
          <w:p w:rsidRPr="007B2727" w:rsidR="00F055D0" w:rsidP="00804140" w:rsidRDefault="00F055D0" w14:paraId="4206B6A4" w14:textId="4977BCD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3" w:type="dxa"/>
          </w:tcPr>
          <w:p w:rsidRPr="007B2727" w:rsidR="00F055D0" w:rsidP="00804140" w:rsidRDefault="00F055D0" w14:paraId="70D9C89C" w14:textId="4C9D1A4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3" w:type="dxa"/>
          </w:tcPr>
          <w:p w:rsidRPr="007B2727" w:rsidR="00F055D0" w:rsidP="00804140" w:rsidRDefault="00F055D0" w14:paraId="207DBB46" w14:textId="0FC4180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181B3F15" w14:textId="59A4C09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449AE418" w14:textId="6A2B3EF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052D39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32F624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27ED7B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2" w:type="dxa"/>
          </w:tcPr>
          <w:p w:rsidRPr="007B2727" w:rsidR="00F055D0" w:rsidP="00804140" w:rsidRDefault="00F055D0" w14:paraId="5CB040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83" w:type="dxa"/>
          </w:tcPr>
          <w:p w:rsidRPr="007B2727" w:rsidR="00F055D0" w:rsidP="00804140" w:rsidRDefault="00F055D0" w14:paraId="522007AE" w14:textId="7D1D9B9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4" w:type="dxa"/>
          </w:tcPr>
          <w:p w:rsidRPr="007B2727" w:rsidR="00F055D0" w:rsidP="00804140" w:rsidRDefault="00F055D0" w14:paraId="31D373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5F2795" w:rsidRDefault="005F2795" w14:paraId="34AFD7F9" w14:textId="0F91F9E8">
      <w:pPr>
        <w:spacing w:line="264" w:lineRule="auto"/>
        <w:jc w:val="both"/>
        <w:rPr>
          <w:b/>
          <w:color w:val="000000"/>
        </w:rPr>
      </w:pPr>
    </w:p>
    <w:p w:rsidRPr="007B2727" w:rsidR="005224D9" w:rsidP="005224D9" w:rsidRDefault="005224D9" w14:paraId="60D3BD10" w14:textId="0158548A">
      <w:pPr>
        <w:widowControl w:val="0"/>
        <w:tabs>
          <w:tab w:val="left" w:pos="220"/>
          <w:tab w:val="left" w:pos="720"/>
        </w:tabs>
        <w:autoSpaceDE w:val="0"/>
        <w:autoSpaceDN w:val="0"/>
        <w:adjustRightInd w:val="0"/>
        <w:spacing w:after="240"/>
        <w:ind w:left="426"/>
        <w:rPr>
          <w:b/>
          <w:bCs/>
        </w:rPr>
      </w:pPr>
      <w:r w:rsidRPr="007B2727">
        <w:rPr>
          <w:b/>
          <w:color w:val="000000"/>
        </w:rPr>
        <w:t>Please complete the following table setting out the number of weeks taken as leave relevant to each category in each academic year.</w:t>
      </w:r>
    </w:p>
    <w:tbl>
      <w:tblPr>
        <w:tblStyle w:val="GridTable4-Accent4"/>
        <w:tblW w:w="13452" w:type="dxa"/>
        <w:tblInd w:w="846" w:type="dxa"/>
        <w:tblLook w:val="04A0" w:firstRow="1" w:lastRow="0" w:firstColumn="1" w:lastColumn="0" w:noHBand="0" w:noVBand="1"/>
      </w:tblPr>
      <w:tblGrid>
        <w:gridCol w:w="1583"/>
        <w:gridCol w:w="921"/>
        <w:gridCol w:w="972"/>
        <w:gridCol w:w="972"/>
        <w:gridCol w:w="972"/>
        <w:gridCol w:w="972"/>
        <w:gridCol w:w="972"/>
        <w:gridCol w:w="972"/>
        <w:gridCol w:w="972"/>
        <w:gridCol w:w="972"/>
        <w:gridCol w:w="972"/>
        <w:gridCol w:w="1142"/>
        <w:gridCol w:w="1058"/>
      </w:tblGrid>
      <w:tr w:rsidRPr="007B2727" w:rsidR="00F055D0" w:rsidTr="00F055D0"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hideMark/>
          </w:tcPr>
          <w:p w:rsidRPr="0026000B" w:rsidR="00F055D0" w:rsidP="00464313" w:rsidRDefault="00F055D0" w14:paraId="119260A8"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7B2727">
              <w:t>Leave Category</w:t>
            </w:r>
          </w:p>
        </w:tc>
        <w:tc>
          <w:tcPr>
            <w:tcW w:w="921" w:type="dxa"/>
          </w:tcPr>
          <w:p w:rsidR="00F055D0" w:rsidP="00D052A1" w:rsidRDefault="00F055D0" w14:paraId="3E6C50C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F055D0" w:rsidP="00D052A1" w:rsidRDefault="00F055D0" w14:paraId="74E5FFC0" w14:textId="5BC359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72" w:type="dxa"/>
          </w:tcPr>
          <w:p w:rsidR="00F055D0" w:rsidP="00D052A1" w:rsidRDefault="00F055D0" w14:paraId="253789EA" w14:textId="4ECE269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F055D0" w:rsidP="00D052A1" w:rsidRDefault="00F055D0" w14:paraId="3308B961" w14:textId="6592AB7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72" w:type="dxa"/>
          </w:tcPr>
          <w:p w:rsidR="00F055D0" w:rsidP="00D052A1" w:rsidRDefault="00F055D0" w14:paraId="425701CE" w14:textId="55AC5FB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F055D0" w:rsidP="00D052A1" w:rsidRDefault="00F055D0" w14:paraId="22095EBE" w14:textId="7AB97C5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72" w:type="dxa"/>
          </w:tcPr>
          <w:p w:rsidR="00F055D0" w:rsidP="00D052A1" w:rsidRDefault="00F055D0" w14:paraId="5E7B5E01" w14:textId="50E144B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F055D0" w:rsidP="00D052A1" w:rsidRDefault="00F055D0" w14:paraId="58F06CFA" w14:textId="402D9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72" w:type="dxa"/>
          </w:tcPr>
          <w:p w:rsidR="00F055D0" w:rsidP="00D052A1" w:rsidRDefault="00F055D0" w14:paraId="727E8966" w14:textId="6D166B7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F055D0" w:rsidP="00D052A1" w:rsidRDefault="00F055D0" w14:paraId="03A1C2D9" w14:textId="3122B78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72" w:type="dxa"/>
          </w:tcPr>
          <w:p w:rsidR="00F055D0" w:rsidP="00464313" w:rsidRDefault="00F055D0" w14:paraId="5EB75D6B" w14:textId="10256A2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F055D0" w:rsidP="00464313" w:rsidRDefault="00F055D0" w14:paraId="7330A6C3" w14:textId="2474C00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72" w:type="dxa"/>
          </w:tcPr>
          <w:p w:rsidR="00F055D0" w:rsidP="00464313" w:rsidRDefault="00F055D0" w14:paraId="40BD8F73" w14:textId="0667382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26000B" w:rsidR="00F055D0" w:rsidP="00464313" w:rsidRDefault="00F055D0" w14:paraId="0F90BF38" w14:textId="55405AF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72" w:type="dxa"/>
            <w:hideMark/>
          </w:tcPr>
          <w:p w:rsidRPr="007B2727" w:rsidR="00F055D0" w:rsidP="00464313" w:rsidRDefault="00F055D0" w14:paraId="3792DA35" w14:textId="40E2416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6000B">
              <w:rPr>
                <w:lang w:val="en-IE"/>
              </w:rPr>
              <w:t>Yr</w:t>
            </w:r>
            <w:r>
              <w:t xml:space="preserve"> 8</w:t>
            </w:r>
          </w:p>
          <w:p w:rsidRPr="007B2727" w:rsidR="00F055D0" w:rsidP="00464313" w:rsidRDefault="00F055D0" w14:paraId="17CA008B" w14:textId="7CD9AEE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18/19</w:t>
            </w:r>
          </w:p>
        </w:tc>
        <w:tc>
          <w:tcPr>
            <w:tcW w:w="972" w:type="dxa"/>
          </w:tcPr>
          <w:p w:rsidRPr="007B2727" w:rsidR="00F055D0" w:rsidP="00464313" w:rsidRDefault="00F055D0" w14:paraId="3B838D71" w14:textId="42F300D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Yr</w:t>
            </w:r>
            <w:r>
              <w:rPr>
                <w:bCs w:val="0"/>
              </w:rPr>
              <w:t xml:space="preserve"> 9</w:t>
            </w:r>
          </w:p>
          <w:p w:rsidRPr="0026000B" w:rsidR="00F055D0" w:rsidP="00464313" w:rsidRDefault="00F055D0"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17/18</w:t>
            </w:r>
          </w:p>
        </w:tc>
        <w:tc>
          <w:tcPr>
            <w:tcW w:w="972" w:type="dxa"/>
          </w:tcPr>
          <w:p w:rsidRPr="007B2727" w:rsidR="00F055D0" w:rsidP="00464313" w:rsidRDefault="00F055D0" w14:paraId="6D585665" w14:textId="7F738FA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6000B">
              <w:rPr>
                <w:bCs w:val="0"/>
                <w:lang w:val="en-IE"/>
              </w:rPr>
              <w:t>Yr</w:t>
            </w:r>
            <w:r w:rsidRPr="007B2727">
              <w:rPr>
                <w:bCs w:val="0"/>
              </w:rPr>
              <w:t xml:space="preserve"> </w:t>
            </w:r>
            <w:r>
              <w:rPr>
                <w:bCs w:val="0"/>
              </w:rPr>
              <w:t>10</w:t>
            </w:r>
          </w:p>
          <w:p w:rsidRPr="0026000B" w:rsidR="00F055D0" w:rsidP="00464313" w:rsidRDefault="00F055D0"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7B2727">
              <w:rPr>
                <w:bCs w:val="0"/>
              </w:rPr>
              <w:t>16/17</w:t>
            </w:r>
          </w:p>
        </w:tc>
        <w:tc>
          <w:tcPr>
            <w:tcW w:w="1142" w:type="dxa"/>
          </w:tcPr>
          <w:p w:rsidRPr="007B2727" w:rsidR="00F055D0" w:rsidP="00D052A1" w:rsidRDefault="00F055D0" w14:paraId="4914A4D8" w14:textId="3FE9EDF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7B2727">
              <w:rPr>
                <w:bCs w:val="0"/>
              </w:rPr>
              <w:t xml:space="preserve">Before </w:t>
            </w:r>
            <w:r>
              <w:rPr>
                <w:bCs w:val="0"/>
              </w:rPr>
              <w:t>16/17</w:t>
            </w:r>
          </w:p>
        </w:tc>
        <w:tc>
          <w:tcPr>
            <w:tcW w:w="1058" w:type="dxa"/>
          </w:tcPr>
          <w:p w:rsidRPr="007B2727" w:rsidR="00F055D0" w:rsidP="00464313" w:rsidRDefault="00F055D0" w14:paraId="3804DEAA" w14:textId="09AA0EC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7B2727">
              <w:t>Total no. of week</w:t>
            </w:r>
            <w:r>
              <w:t>s</w:t>
            </w:r>
          </w:p>
        </w:tc>
      </w:tr>
      <w:tr w:rsidRPr="007B2727" w:rsidR="00F055D0" w:rsidTr="00F055D0" w14:paraId="285712AE" w14:textId="7777777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583" w:type="dxa"/>
          </w:tcPr>
          <w:p w:rsidRPr="007B2727" w:rsidR="00F055D0" w:rsidP="00464313" w:rsidRDefault="00F055D0" w14:paraId="2EA91A2E" w14:textId="77777777">
            <w:pPr>
              <w:widowControl w:val="0"/>
              <w:tabs>
                <w:tab w:val="left" w:pos="220"/>
                <w:tab w:val="left" w:pos="720"/>
              </w:tabs>
              <w:autoSpaceDE w:val="0"/>
              <w:autoSpaceDN w:val="0"/>
              <w:adjustRightInd w:val="0"/>
              <w:rPr>
                <w:b w:val="0"/>
                <w:bCs w:val="0"/>
              </w:rPr>
            </w:pPr>
            <w:r w:rsidRPr="007B2727">
              <w:rPr>
                <w:b w:val="0"/>
                <w:bCs w:val="0"/>
              </w:rPr>
              <w:t>Parental leave</w:t>
            </w:r>
          </w:p>
        </w:tc>
        <w:tc>
          <w:tcPr>
            <w:tcW w:w="921" w:type="dxa"/>
          </w:tcPr>
          <w:p w:rsidRPr="007B2727" w:rsidR="00F055D0" w:rsidP="00464313" w:rsidRDefault="00F055D0" w14:paraId="78722C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6EC3B972" w14:textId="487981B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97BDB58" w14:textId="5A28EAC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03EA6C3B" w14:textId="1C8871A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7503882" w14:textId="36B2C98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6B07F452" w14:textId="6FBCC1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7DFA5F15" w14:textId="0A5B48E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285E35B9" w14:textId="49DB528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2" w:type="dxa"/>
          </w:tcPr>
          <w:p w:rsidRPr="007B2727" w:rsidR="00F055D0" w:rsidP="00464313" w:rsidRDefault="00F055D0"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8" w:type="dxa"/>
          </w:tcPr>
          <w:p w:rsidRPr="007B2727" w:rsidR="00F055D0" w:rsidP="00464313" w:rsidRDefault="00F055D0"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F055D0" w:rsidTr="00F055D0" w14:paraId="239CF7F9" w14:textId="77777777">
        <w:trPr>
          <w:trHeight w:val="273"/>
        </w:trPr>
        <w:tc>
          <w:tcPr>
            <w:cnfStyle w:val="001000000000" w:firstRow="0" w:lastRow="0" w:firstColumn="1" w:lastColumn="0" w:oddVBand="0" w:evenVBand="0" w:oddHBand="0" w:evenHBand="0" w:firstRowFirstColumn="0" w:firstRowLastColumn="0" w:lastRowFirstColumn="0" w:lastRowLastColumn="0"/>
            <w:tcW w:w="1583" w:type="dxa"/>
          </w:tcPr>
          <w:p w:rsidRPr="007B2727" w:rsidR="00F055D0" w:rsidP="00464313" w:rsidRDefault="00F055D0" w14:paraId="1F8CBBFA" w14:textId="77777777">
            <w:pPr>
              <w:widowControl w:val="0"/>
              <w:tabs>
                <w:tab w:val="left" w:pos="220"/>
                <w:tab w:val="left" w:pos="720"/>
              </w:tabs>
              <w:autoSpaceDE w:val="0"/>
              <w:autoSpaceDN w:val="0"/>
              <w:adjustRightInd w:val="0"/>
              <w:rPr>
                <w:b w:val="0"/>
                <w:bCs w:val="0"/>
              </w:rPr>
            </w:pPr>
            <w:r w:rsidRPr="007B2727">
              <w:rPr>
                <w:b w:val="0"/>
                <w:bCs w:val="0"/>
              </w:rPr>
              <w:t>Sick leave</w:t>
            </w:r>
          </w:p>
        </w:tc>
        <w:tc>
          <w:tcPr>
            <w:tcW w:w="921" w:type="dxa"/>
          </w:tcPr>
          <w:p w:rsidRPr="007B2727" w:rsidR="00F055D0" w:rsidP="00464313" w:rsidRDefault="00F055D0" w14:paraId="51F1A5A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58A9911" w14:textId="76C3D5E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373B40AD" w14:textId="701660C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5499F0BB" w14:textId="4593193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EEBD770" w14:textId="63DA9BD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3F7D082" w14:textId="1B949A3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75CD2151" w14:textId="2B34CF0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7514353E" w14:textId="091E988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2" w:type="dxa"/>
          </w:tcPr>
          <w:p w:rsidRPr="007B2727" w:rsidR="00F055D0" w:rsidP="00464313" w:rsidRDefault="00F055D0"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8" w:type="dxa"/>
          </w:tcPr>
          <w:p w:rsidRPr="007B2727" w:rsidR="00F055D0" w:rsidP="00464313" w:rsidRDefault="00F055D0"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F055D0" w:rsidTr="00F055D0"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3" w:type="dxa"/>
          </w:tcPr>
          <w:p w:rsidRPr="007B2727" w:rsidR="00F055D0" w:rsidP="00464313" w:rsidRDefault="00F055D0" w14:paraId="0DA842FF" w14:textId="77777777">
            <w:pPr>
              <w:widowControl w:val="0"/>
              <w:tabs>
                <w:tab w:val="left" w:pos="220"/>
                <w:tab w:val="left" w:pos="720"/>
              </w:tabs>
              <w:autoSpaceDE w:val="0"/>
              <w:autoSpaceDN w:val="0"/>
              <w:adjustRightInd w:val="0"/>
              <w:rPr>
                <w:b w:val="0"/>
                <w:bCs w:val="0"/>
              </w:rPr>
            </w:pPr>
            <w:r w:rsidRPr="007B2727">
              <w:rPr>
                <w:b w:val="0"/>
                <w:bCs w:val="0"/>
              </w:rPr>
              <w:t>Disability-related sick leave</w:t>
            </w:r>
          </w:p>
        </w:tc>
        <w:tc>
          <w:tcPr>
            <w:tcW w:w="921" w:type="dxa"/>
          </w:tcPr>
          <w:p w:rsidRPr="007B2727" w:rsidR="00F055D0" w:rsidP="00464313" w:rsidRDefault="00F055D0" w14:paraId="590AE1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70693A3" w14:textId="461CC6F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167114AC" w14:textId="52A5A06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5E7C3F5F" w14:textId="586E319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92DF1D6" w14:textId="496C656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22EDC19A" w14:textId="28B4BFC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A860D73" w14:textId="7506DA3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0B1EDDD2" w14:textId="598410D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2" w:type="dxa"/>
          </w:tcPr>
          <w:p w:rsidRPr="007B2727" w:rsidR="00F055D0" w:rsidP="00464313" w:rsidRDefault="00F055D0"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8" w:type="dxa"/>
          </w:tcPr>
          <w:p w:rsidRPr="007B2727" w:rsidR="00F055D0" w:rsidP="00464313" w:rsidRDefault="00F055D0"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F055D0" w:rsidTr="00F055D0" w14:paraId="5B714817" w14:textId="77777777">
        <w:trPr>
          <w:trHeight w:val="270"/>
        </w:trPr>
        <w:tc>
          <w:tcPr>
            <w:cnfStyle w:val="001000000000" w:firstRow="0" w:lastRow="0" w:firstColumn="1" w:lastColumn="0" w:oddVBand="0" w:evenVBand="0" w:oddHBand="0" w:evenHBand="0" w:firstRowFirstColumn="0" w:firstRowLastColumn="0" w:lastRowFirstColumn="0" w:lastRowLastColumn="0"/>
            <w:tcW w:w="1583" w:type="dxa"/>
          </w:tcPr>
          <w:p w:rsidRPr="007B2727" w:rsidR="00F055D0" w:rsidP="00464313" w:rsidRDefault="00F055D0" w14:paraId="32017E6A" w14:textId="77777777">
            <w:pPr>
              <w:widowControl w:val="0"/>
              <w:tabs>
                <w:tab w:val="left" w:pos="220"/>
                <w:tab w:val="left" w:pos="720"/>
              </w:tabs>
              <w:autoSpaceDE w:val="0"/>
              <w:autoSpaceDN w:val="0"/>
              <w:adjustRightInd w:val="0"/>
              <w:rPr>
                <w:b w:val="0"/>
                <w:bCs w:val="0"/>
              </w:rPr>
            </w:pPr>
            <w:r w:rsidRPr="0026000B">
              <w:rPr>
                <w:b w:val="0"/>
                <w:bCs w:val="0"/>
                <w:lang w:val="en-IE"/>
              </w:rPr>
              <w:t>Carer’s</w:t>
            </w:r>
            <w:r w:rsidRPr="007B2727">
              <w:rPr>
                <w:b w:val="0"/>
                <w:bCs w:val="0"/>
              </w:rPr>
              <w:t xml:space="preserve"> leave</w:t>
            </w:r>
          </w:p>
        </w:tc>
        <w:tc>
          <w:tcPr>
            <w:tcW w:w="921" w:type="dxa"/>
          </w:tcPr>
          <w:p w:rsidRPr="007B2727" w:rsidR="00F055D0" w:rsidP="00464313" w:rsidRDefault="00F055D0" w14:paraId="49AE189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30BC4A93" w14:textId="2E49361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640B8ABB" w14:textId="5212A7C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ECD82A7" w14:textId="701B57F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42FCCD52" w14:textId="04F10EB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3D116F67" w14:textId="32A36F9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080C8BF7" w14:textId="1628FA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7E5B6ABE" w14:textId="43BEC15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2" w:type="dxa"/>
          </w:tcPr>
          <w:p w:rsidRPr="007B2727" w:rsidR="00F055D0" w:rsidP="00464313" w:rsidRDefault="00F055D0"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8" w:type="dxa"/>
          </w:tcPr>
          <w:p w:rsidRPr="007B2727" w:rsidR="00F055D0" w:rsidP="00464313" w:rsidRDefault="00F055D0"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F055D0" w:rsidTr="00F055D0" w14:paraId="5BEA3EC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3" w:type="dxa"/>
          </w:tcPr>
          <w:p w:rsidRPr="0026000B" w:rsidR="00F055D0" w:rsidRDefault="00F055D0" w14:paraId="16917BB7" w14:textId="694AAA6A">
            <w:pPr>
              <w:widowControl w:val="0"/>
              <w:tabs>
                <w:tab w:val="left" w:pos="220"/>
                <w:tab w:val="left" w:pos="720"/>
              </w:tabs>
              <w:autoSpaceDE w:val="0"/>
              <w:autoSpaceDN w:val="0"/>
              <w:adjustRightInd w:val="0"/>
              <w:rPr>
                <w:b w:val="0"/>
                <w:bCs w:val="0"/>
              </w:rPr>
            </w:pPr>
            <w:r>
              <w:rPr>
                <w:b w:val="0"/>
                <w:bCs w:val="0"/>
              </w:rPr>
              <w:t>Unpaid leave of absence connected with caring</w:t>
            </w:r>
          </w:p>
        </w:tc>
        <w:tc>
          <w:tcPr>
            <w:tcW w:w="921" w:type="dxa"/>
          </w:tcPr>
          <w:p w:rsidRPr="007B2727" w:rsidR="00F055D0" w:rsidP="00464313" w:rsidRDefault="00F055D0" w14:paraId="67BD0C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16AFDE85" w14:textId="3BDB50F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52225F74" w14:textId="4AF43C0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0A06BCB7" w14:textId="3134D02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5C9C662D" w14:textId="7AF0FC2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48E4EC83" w14:textId="775D97F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26C940CC" w14:textId="60EB95F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6643DCAB" w14:textId="6462364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5475670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2" w:type="dxa"/>
          </w:tcPr>
          <w:p w:rsidRPr="007B2727" w:rsidR="00F055D0" w:rsidP="00464313" w:rsidRDefault="00F055D0" w14:paraId="36FD9E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2" w:type="dxa"/>
          </w:tcPr>
          <w:p w:rsidRPr="007B2727" w:rsidR="00F055D0" w:rsidP="00464313" w:rsidRDefault="00F055D0" w14:paraId="2E45EDE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8" w:type="dxa"/>
          </w:tcPr>
          <w:p w:rsidRPr="007B2727" w:rsidR="00F055D0" w:rsidP="00464313" w:rsidRDefault="00F055D0" w14:paraId="4BC4E7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7B2727" w:rsidR="00F055D0" w:rsidTr="00F055D0" w14:paraId="1FE484FF" w14:textId="77777777">
        <w:trPr>
          <w:trHeight w:val="567"/>
        </w:trPr>
        <w:tc>
          <w:tcPr>
            <w:cnfStyle w:val="001000000000" w:firstRow="0" w:lastRow="0" w:firstColumn="1" w:lastColumn="0" w:oddVBand="0" w:evenVBand="0" w:oddHBand="0" w:evenHBand="0" w:firstRowFirstColumn="0" w:firstRowLastColumn="0" w:lastRowFirstColumn="0" w:lastRowLastColumn="0"/>
            <w:tcW w:w="1583" w:type="dxa"/>
          </w:tcPr>
          <w:p w:rsidRPr="0026000B" w:rsidR="00F055D0" w:rsidP="00464313" w:rsidRDefault="00F055D0" w14:paraId="7EB23D2E" w14:textId="078110DA">
            <w:pPr>
              <w:widowControl w:val="0"/>
              <w:tabs>
                <w:tab w:val="left" w:pos="220"/>
                <w:tab w:val="left" w:pos="720"/>
              </w:tabs>
              <w:autoSpaceDE w:val="0"/>
              <w:autoSpaceDN w:val="0"/>
              <w:adjustRightInd w:val="0"/>
              <w:rPr>
                <w:b w:val="0"/>
                <w:bCs w:val="0"/>
              </w:rPr>
            </w:pPr>
            <w:r>
              <w:rPr>
                <w:b w:val="0"/>
                <w:bCs w:val="0"/>
              </w:rPr>
              <w:t>Part-time working</w:t>
            </w:r>
          </w:p>
        </w:tc>
        <w:tc>
          <w:tcPr>
            <w:tcW w:w="921" w:type="dxa"/>
          </w:tcPr>
          <w:p w:rsidRPr="007B2727" w:rsidR="00F055D0" w:rsidP="00464313" w:rsidRDefault="00F055D0" w14:paraId="3B5D25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43DFA2C9" w14:textId="3F870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1505A059" w14:textId="4052CF1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12A6F9B6" w14:textId="4437355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2596A62D" w14:textId="42069C4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1A3687DC" w14:textId="7708BF0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336D02D7" w14:textId="115237E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16E1FFAE" w14:textId="11C7A76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771A74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2" w:type="dxa"/>
          </w:tcPr>
          <w:p w:rsidRPr="007B2727" w:rsidR="00F055D0" w:rsidP="00464313" w:rsidRDefault="00F055D0" w14:paraId="4CED843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2" w:type="dxa"/>
          </w:tcPr>
          <w:p w:rsidRPr="007B2727" w:rsidR="00F055D0" w:rsidP="00464313" w:rsidRDefault="00F055D0" w14:paraId="6DE0B2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8" w:type="dxa"/>
          </w:tcPr>
          <w:p w:rsidRPr="007B2727" w:rsidR="00F055D0" w:rsidP="00464313" w:rsidRDefault="00F055D0" w14:paraId="602C55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7B2727" w:rsidR="00F055D0" w:rsidTr="00F055D0" w14:paraId="589A6258"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583" w:type="dxa"/>
          </w:tcPr>
          <w:p w:rsidRPr="007B2727" w:rsidR="00F055D0" w:rsidP="00464313" w:rsidRDefault="00F055D0" w14:paraId="024489A0" w14:textId="77777777">
            <w:pPr>
              <w:widowControl w:val="0"/>
              <w:tabs>
                <w:tab w:val="left" w:pos="220"/>
                <w:tab w:val="left" w:pos="720"/>
              </w:tabs>
              <w:autoSpaceDE w:val="0"/>
              <w:autoSpaceDN w:val="0"/>
              <w:adjustRightInd w:val="0"/>
              <w:rPr>
                <w:bCs w:val="0"/>
              </w:rPr>
            </w:pPr>
            <w:r w:rsidRPr="007B2727">
              <w:rPr>
                <w:bCs w:val="0"/>
              </w:rPr>
              <w:t>Total</w:t>
            </w:r>
          </w:p>
        </w:tc>
        <w:tc>
          <w:tcPr>
            <w:tcW w:w="921" w:type="dxa"/>
          </w:tcPr>
          <w:p w:rsidRPr="007B2727" w:rsidR="00F055D0" w:rsidP="00464313" w:rsidRDefault="00F055D0" w14:paraId="32104B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71A7E0CA" w14:textId="042247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1496BE3B" w14:textId="11B897E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50BCB9A8" w14:textId="372EAC5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6BBBBD98" w14:textId="334A9ED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538A21F7" w14:textId="1F71CC6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018352FB" w14:textId="3906C3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1A605F7F" w14:textId="7812BA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2" w:type="dxa"/>
          </w:tcPr>
          <w:p w:rsidRPr="007B2727" w:rsidR="00F055D0" w:rsidP="00464313" w:rsidRDefault="00F055D0"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42" w:type="dxa"/>
          </w:tcPr>
          <w:p w:rsidRPr="007B2727" w:rsidR="00F055D0" w:rsidP="00464313" w:rsidRDefault="00F055D0"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58" w:type="dxa"/>
          </w:tcPr>
          <w:p w:rsidRPr="007B2727" w:rsidR="00F055D0" w:rsidP="00464313" w:rsidRDefault="00F055D0"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7423C6" w:rsidP="001F7283" w:rsidRDefault="007423C6" w14:paraId="614F46C1" w14:textId="4429FC77">
      <w:pPr>
        <w:spacing w:line="264" w:lineRule="auto"/>
        <w:jc w:val="both"/>
        <w:rPr>
          <w:b/>
          <w:bCs/>
        </w:rPr>
      </w:pPr>
      <w:r w:rsidRPr="00936EE0">
        <w:rPr>
          <w:b/>
          <w:bCs/>
        </w:rPr>
        <w:t>Please</w:t>
      </w:r>
      <w:r w:rsidR="00821803">
        <w:rPr>
          <w:b/>
          <w:bCs/>
        </w:rPr>
        <w:t xml:space="preserve"> </w:t>
      </w:r>
      <w:r w:rsidRPr="00936EE0">
        <w:rPr>
          <w:b/>
          <w:bCs/>
        </w:rPr>
        <w:t>indicate</w:t>
      </w:r>
      <w:r w:rsidR="00821803">
        <w:rPr>
          <w:b/>
          <w:bCs/>
        </w:rPr>
        <w:t xml:space="preserve"> </w:t>
      </w:r>
      <w:r w:rsidRPr="00936EE0">
        <w:rPr>
          <w:b/>
          <w:bCs/>
        </w:rPr>
        <w:t>any</w:t>
      </w:r>
      <w:r w:rsidR="00821803">
        <w:rPr>
          <w:b/>
          <w:bCs/>
        </w:rPr>
        <w:t xml:space="preserve"> </w:t>
      </w:r>
      <w:r w:rsidRPr="00936EE0">
        <w:rPr>
          <w:b/>
          <w:bCs/>
        </w:rPr>
        <w:t>other periods of unpaid leave from</w:t>
      </w:r>
      <w:r w:rsidR="00821803">
        <w:rPr>
          <w:b/>
          <w:bCs/>
        </w:rPr>
        <w:t xml:space="preserve"> </w:t>
      </w:r>
      <w:r w:rsidRPr="00936EE0">
        <w:rPr>
          <w:b/>
          <w:bCs/>
        </w:rPr>
        <w:t>an academic or research post, during which you were not working</w:t>
      </w:r>
      <w:r w:rsidR="00821803">
        <w:rPr>
          <w:b/>
          <w:bCs/>
        </w:rPr>
        <w:t xml:space="preserve"> </w:t>
      </w:r>
      <w:r w:rsidRPr="00936EE0">
        <w:rPr>
          <w:b/>
          <w:bCs/>
        </w:rPr>
        <w:t>in another academic</w:t>
      </w:r>
      <w:r w:rsidR="00821803">
        <w:rPr>
          <w:b/>
          <w:bCs/>
        </w:rPr>
        <w:t xml:space="preserve"> </w:t>
      </w:r>
      <w:r w:rsidRPr="00936EE0">
        <w:rPr>
          <w:b/>
          <w:bCs/>
        </w:rPr>
        <w:t>or research</w:t>
      </w:r>
      <w:r w:rsidR="00821803">
        <w:rPr>
          <w:b/>
          <w:bCs/>
        </w:rPr>
        <w:t xml:space="preserve"> </w:t>
      </w:r>
      <w:r w:rsidRPr="00936EE0">
        <w:rPr>
          <w:b/>
          <w:bCs/>
        </w:rPr>
        <w:t>environment.</w:t>
      </w:r>
    </w:p>
    <w:p w:rsidR="007423C6" w:rsidP="005224D9" w:rsidRDefault="007423C6" w14:paraId="6CE52166" w14:textId="3274E980">
      <w:pPr>
        <w:widowControl w:val="0"/>
        <w:tabs>
          <w:tab w:val="left" w:pos="220"/>
          <w:tab w:val="left" w:pos="720"/>
        </w:tabs>
        <w:autoSpaceDE w:val="0"/>
        <w:autoSpaceDN w:val="0"/>
        <w:adjustRightInd w:val="0"/>
        <w:spacing w:after="240"/>
        <w:rPr>
          <w:b/>
          <w:bCs/>
        </w:rPr>
      </w:pPr>
    </w:p>
    <w:tbl>
      <w:tblPr>
        <w:tblStyle w:val="GridTable4-Accent4"/>
        <w:tblW w:w="13469" w:type="dxa"/>
        <w:tblInd w:w="846" w:type="dxa"/>
        <w:tblLook w:val="04A0" w:firstRow="1" w:lastRow="0" w:firstColumn="1" w:lastColumn="0" w:noHBand="0" w:noVBand="1"/>
      </w:tblPr>
      <w:tblGrid>
        <w:gridCol w:w="1788"/>
        <w:gridCol w:w="926"/>
        <w:gridCol w:w="955"/>
        <w:gridCol w:w="955"/>
        <w:gridCol w:w="955"/>
        <w:gridCol w:w="955"/>
        <w:gridCol w:w="955"/>
        <w:gridCol w:w="955"/>
        <w:gridCol w:w="955"/>
        <w:gridCol w:w="955"/>
        <w:gridCol w:w="955"/>
        <w:gridCol w:w="1121"/>
        <w:gridCol w:w="1039"/>
      </w:tblGrid>
      <w:tr w:rsidRPr="00CF7EC0" w:rsidR="00A25F4C" w:rsidTr="00A25F4C" w14:paraId="74C1C9B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8" w:type="dxa"/>
            <w:hideMark/>
          </w:tcPr>
          <w:p w:rsidRPr="00FA3382" w:rsidR="00A25F4C" w:rsidP="00AB57B0" w:rsidRDefault="00A25F4C" w14:paraId="6441E45C"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6" w:type="dxa"/>
          </w:tcPr>
          <w:p w:rsidR="00A25F4C" w:rsidP="00BB6ECD" w:rsidRDefault="00A25F4C" w14:paraId="5FA4565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A25F4C" w:rsidP="00BB6ECD" w:rsidRDefault="00A25F4C" w14:paraId="5598D283" w14:textId="5DDE24C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55" w:type="dxa"/>
          </w:tcPr>
          <w:p w:rsidR="00A25F4C" w:rsidP="00BB6ECD" w:rsidRDefault="00A25F4C" w14:paraId="042EFFF8" w14:textId="0C5ADB3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A25F4C" w:rsidP="00BB6ECD" w:rsidRDefault="00A25F4C" w14:paraId="439AB988" w14:textId="1498DFE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55" w:type="dxa"/>
          </w:tcPr>
          <w:p w:rsidR="00A25F4C" w:rsidP="00BB6ECD" w:rsidRDefault="00A25F4C" w14:paraId="587503CA" w14:textId="47D2F56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A25F4C" w:rsidP="00BB6ECD" w:rsidRDefault="00A25F4C" w14:paraId="35791D5B" w14:textId="18FBAF1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55" w:type="dxa"/>
          </w:tcPr>
          <w:p w:rsidR="00A25F4C" w:rsidP="00BB6ECD" w:rsidRDefault="00A25F4C" w14:paraId="5C4F3166" w14:textId="031DC27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A25F4C" w:rsidP="00BB6ECD" w:rsidRDefault="00A25F4C" w14:paraId="26EEA031" w14:textId="054356D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55" w:type="dxa"/>
          </w:tcPr>
          <w:p w:rsidR="00A25F4C" w:rsidP="00BB6ECD" w:rsidRDefault="00A25F4C" w14:paraId="78FDDE52" w14:textId="27B9483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A25F4C" w:rsidP="00BB6ECD" w:rsidRDefault="00A25F4C" w14:paraId="785A90E7" w14:textId="4FC6125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55" w:type="dxa"/>
          </w:tcPr>
          <w:p w:rsidR="00A25F4C" w:rsidP="00AB57B0" w:rsidRDefault="00A25F4C" w14:paraId="556558DA" w14:textId="0A140D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A25F4C" w:rsidP="00AB57B0" w:rsidRDefault="00A25F4C" w14:paraId="6D3A2DE6" w14:textId="2B955E1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55" w:type="dxa"/>
          </w:tcPr>
          <w:p w:rsidRPr="00FA3382" w:rsidR="00A25F4C" w:rsidP="00BB6ECD" w:rsidRDefault="00A25F4C" w14:paraId="4EE287F3" w14:textId="78C5D77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55" w:type="dxa"/>
            <w:hideMark/>
          </w:tcPr>
          <w:p w:rsidRPr="00CF7EC0" w:rsidR="00A25F4C" w:rsidP="00AB57B0" w:rsidRDefault="00A25F4C" w14:paraId="63866239" w14:textId="189660C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A25F4C" w:rsidP="00AB57B0" w:rsidRDefault="00A25F4C" w14:paraId="35730298"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55" w:type="dxa"/>
          </w:tcPr>
          <w:p w:rsidRPr="00CF7EC0" w:rsidR="00A25F4C" w:rsidP="00AB57B0" w:rsidRDefault="00A25F4C" w14:paraId="18374B8D" w14:textId="5C0A5E7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A25F4C" w:rsidP="00AB57B0" w:rsidRDefault="00A25F4C" w14:paraId="1C5A1AE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55" w:type="dxa"/>
          </w:tcPr>
          <w:p w:rsidRPr="00CF7EC0" w:rsidR="00A25F4C" w:rsidP="00AB57B0" w:rsidRDefault="00A25F4C" w14:paraId="47C67F49" w14:textId="14D70E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A25F4C" w:rsidP="00AB57B0" w:rsidRDefault="00A25F4C" w14:paraId="250DE0E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1" w:type="dxa"/>
          </w:tcPr>
          <w:p w:rsidRPr="00CF7EC0" w:rsidR="00A25F4C" w:rsidP="00BB6ECD" w:rsidRDefault="00A25F4C" w14:paraId="1B0284B6" w14:textId="059BAD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39" w:type="dxa"/>
          </w:tcPr>
          <w:p w:rsidRPr="00CF7EC0" w:rsidR="00A25F4C" w:rsidP="00AB57B0" w:rsidRDefault="00A25F4C" w14:paraId="4AA9F250" w14:textId="156650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A25F4C" w:rsidTr="00A25F4C" w14:paraId="4D01B6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88" w:type="dxa"/>
          </w:tcPr>
          <w:p w:rsidRPr="00CF7EC0" w:rsidR="00A25F4C" w:rsidP="00AB57B0" w:rsidRDefault="00A25F4C" w14:paraId="49656054" w14:textId="77777777">
            <w:pPr>
              <w:widowControl w:val="0"/>
              <w:tabs>
                <w:tab w:val="left" w:pos="220"/>
                <w:tab w:val="left" w:pos="720"/>
              </w:tabs>
              <w:autoSpaceDE w:val="0"/>
              <w:autoSpaceDN w:val="0"/>
              <w:adjustRightInd w:val="0"/>
              <w:rPr>
                <w:b w:val="0"/>
                <w:bCs w:val="0"/>
              </w:rPr>
            </w:pPr>
          </w:p>
          <w:p w:rsidRPr="00CF7EC0" w:rsidR="00A25F4C" w:rsidP="00AB57B0" w:rsidRDefault="00A25F4C" w14:paraId="512D5C58" w14:textId="1D23110D">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6" w:type="dxa"/>
          </w:tcPr>
          <w:p w:rsidRPr="00CF7EC0" w:rsidR="00A25F4C" w:rsidP="00AB57B0" w:rsidRDefault="00A25F4C" w14:paraId="4E6F7EB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3A1A3DEB" w14:textId="647DF01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6FD5CAFD" w14:textId="1B2373B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052A33CA" w14:textId="16204A7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59A15CF9" w14:textId="46A00D4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4B9D2667" w14:textId="4575F76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543C700A" w14:textId="6BFFB3A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2DA301D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618A05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25F4C" w:rsidP="00AB57B0" w:rsidRDefault="00A25F4C" w14:paraId="070E21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1" w:type="dxa"/>
          </w:tcPr>
          <w:p w:rsidRPr="00CF7EC0" w:rsidR="00A25F4C" w:rsidP="00AB57B0" w:rsidRDefault="00A25F4C" w14:paraId="6EB954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rsidRPr="00CF7EC0" w:rsidR="00A25F4C" w:rsidP="00AB57B0" w:rsidRDefault="00A25F4C" w14:paraId="56E291D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7B2727" w:rsidR="007423C6" w:rsidP="005224D9" w:rsidRDefault="007423C6" w14:paraId="4A2EAF70" w14:textId="77777777">
      <w:pPr>
        <w:widowControl w:val="0"/>
        <w:tabs>
          <w:tab w:val="left" w:pos="220"/>
          <w:tab w:val="left" w:pos="720"/>
        </w:tabs>
        <w:autoSpaceDE w:val="0"/>
        <w:autoSpaceDN w:val="0"/>
        <w:adjustRightInd w:val="0"/>
        <w:spacing w:after="240"/>
        <w:rPr>
          <w:b/>
          <w:bCs/>
        </w:rPr>
        <w:sectPr w:rsidRPr="007B2727" w:rsidR="007423C6"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7B2727"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7B2727">
        <w:rPr>
          <w:b/>
        </w:rPr>
        <w:t xml:space="preserve">6. </w:t>
      </w:r>
      <w:r w:rsidRPr="007B2727">
        <w:rPr>
          <w:b/>
          <w:bCs/>
        </w:rPr>
        <w:t>Previous Posts Held:</w:t>
      </w:r>
    </w:p>
    <w:p w:rsidRPr="007B2727"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7B2727"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7B2727">
              <w:t>Start Date</w:t>
            </w:r>
          </w:p>
          <w:p w:rsidRPr="007B2727" w:rsidR="005224D9" w:rsidP="007B2727" w:rsidRDefault="007B2727" w14:paraId="3FB8C43D" w14:textId="40A9120A">
            <w:pPr>
              <w:widowControl w:val="0"/>
              <w:tabs>
                <w:tab w:val="left" w:pos="220"/>
                <w:tab w:val="left" w:pos="720"/>
              </w:tabs>
              <w:autoSpaceDE w:val="0"/>
              <w:autoSpaceDN w:val="0"/>
              <w:adjustRightInd w:val="0"/>
              <w:spacing w:after="240"/>
              <w:jc w:val="center"/>
            </w:pPr>
            <w:r w:rsidRPr="007B2727">
              <w:t>MM</w:t>
            </w:r>
            <w:r w:rsidRPr="007B2727" w:rsidR="005224D9">
              <w:t>/</w:t>
            </w:r>
            <w:r w:rsidRPr="007B2727">
              <w:t>YY</w:t>
            </w:r>
          </w:p>
        </w:tc>
        <w:tc>
          <w:tcPr>
            <w:tcW w:w="1418" w:type="dxa"/>
          </w:tcPr>
          <w:p w:rsidRPr="007B2727"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7B2727">
              <w:t>End Date</w:t>
            </w:r>
          </w:p>
          <w:p w:rsidRPr="007B2727" w:rsidR="005224D9" w:rsidP="007B2727" w:rsidRDefault="007B2727" w14:paraId="5FC0DB7C" w14:textId="200704B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MM</w:t>
            </w:r>
            <w:r w:rsidRPr="007B2727" w:rsidR="005224D9">
              <w:t>/</w:t>
            </w:r>
            <w:r w:rsidRPr="007B2727">
              <w:t>YY</w:t>
            </w:r>
          </w:p>
        </w:tc>
        <w:tc>
          <w:tcPr>
            <w:tcW w:w="3382" w:type="dxa"/>
          </w:tcPr>
          <w:p w:rsidRPr="007B2727"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Post Held</w:t>
            </w:r>
          </w:p>
        </w:tc>
        <w:tc>
          <w:tcPr>
            <w:tcW w:w="3138" w:type="dxa"/>
          </w:tcPr>
          <w:p w:rsidRPr="007B2727"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7B2727">
              <w:t>Employer</w:t>
            </w:r>
          </w:p>
        </w:tc>
      </w:tr>
      <w:tr w:rsidRPr="007B2727"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256B4554" w14:textId="77777777">
            <w:pPr>
              <w:widowControl w:val="0"/>
              <w:tabs>
                <w:tab w:val="left" w:pos="220"/>
                <w:tab w:val="left" w:pos="720"/>
              </w:tabs>
              <w:autoSpaceDE w:val="0"/>
              <w:autoSpaceDN w:val="0"/>
              <w:adjustRightInd w:val="0"/>
              <w:rPr>
                <w:b w:val="0"/>
              </w:rPr>
            </w:pPr>
          </w:p>
          <w:p w:rsidRPr="007B2727"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7B95A548" w14:textId="77777777">
            <w:pPr>
              <w:widowControl w:val="0"/>
              <w:tabs>
                <w:tab w:val="left" w:pos="220"/>
                <w:tab w:val="left" w:pos="720"/>
              </w:tabs>
              <w:autoSpaceDE w:val="0"/>
              <w:autoSpaceDN w:val="0"/>
              <w:adjustRightInd w:val="0"/>
              <w:rPr>
                <w:b w:val="0"/>
              </w:rPr>
            </w:pPr>
          </w:p>
          <w:p w:rsidRPr="007B2727"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5EF5FA9" w14:textId="77777777">
            <w:pPr>
              <w:widowControl w:val="0"/>
              <w:tabs>
                <w:tab w:val="left" w:pos="220"/>
                <w:tab w:val="left" w:pos="720"/>
              </w:tabs>
              <w:autoSpaceDE w:val="0"/>
              <w:autoSpaceDN w:val="0"/>
              <w:adjustRightInd w:val="0"/>
              <w:rPr>
                <w:b w:val="0"/>
              </w:rPr>
            </w:pPr>
          </w:p>
          <w:p w:rsidRPr="007B2727"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297C8104" w14:textId="77777777">
            <w:pPr>
              <w:widowControl w:val="0"/>
              <w:tabs>
                <w:tab w:val="left" w:pos="220"/>
                <w:tab w:val="left" w:pos="720"/>
              </w:tabs>
              <w:autoSpaceDE w:val="0"/>
              <w:autoSpaceDN w:val="0"/>
              <w:adjustRightInd w:val="0"/>
              <w:rPr>
                <w:b w:val="0"/>
              </w:rPr>
            </w:pPr>
          </w:p>
          <w:p w:rsidRPr="007B2727"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502DF28" w14:textId="77777777">
            <w:pPr>
              <w:widowControl w:val="0"/>
              <w:tabs>
                <w:tab w:val="left" w:pos="220"/>
                <w:tab w:val="left" w:pos="720"/>
              </w:tabs>
              <w:autoSpaceDE w:val="0"/>
              <w:autoSpaceDN w:val="0"/>
              <w:adjustRightInd w:val="0"/>
              <w:rPr>
                <w:b w:val="0"/>
              </w:rPr>
            </w:pPr>
          </w:p>
          <w:p w:rsidRPr="007B2727"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6B7AE7E7" w14:textId="77777777">
            <w:pPr>
              <w:widowControl w:val="0"/>
              <w:tabs>
                <w:tab w:val="left" w:pos="220"/>
                <w:tab w:val="left" w:pos="720"/>
              </w:tabs>
              <w:autoSpaceDE w:val="0"/>
              <w:autoSpaceDN w:val="0"/>
              <w:adjustRightInd w:val="0"/>
              <w:rPr>
                <w:b w:val="0"/>
              </w:rPr>
            </w:pPr>
          </w:p>
          <w:p w:rsidRPr="007B2727"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7B2727"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7B2727"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7B2727" w:rsidR="005224D9" w:rsidP="00464313" w:rsidRDefault="005224D9" w14:paraId="093A70B6" w14:textId="77777777">
            <w:pPr>
              <w:widowControl w:val="0"/>
              <w:tabs>
                <w:tab w:val="left" w:pos="220"/>
                <w:tab w:val="left" w:pos="720"/>
              </w:tabs>
              <w:autoSpaceDE w:val="0"/>
              <w:autoSpaceDN w:val="0"/>
              <w:adjustRightInd w:val="0"/>
              <w:rPr>
                <w:b w:val="0"/>
              </w:rPr>
            </w:pPr>
          </w:p>
          <w:p w:rsidRPr="007B2727"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7B2727"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7B2727"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7B2727"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7B2727"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7B272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7B2727"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7B2727">
        <w:rPr>
          <w:b/>
          <w:bCs/>
        </w:rPr>
        <w:t>7. Membership of Professional Bodies</w:t>
      </w:r>
    </w:p>
    <w:p w:rsidRPr="007B2727"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7B2727"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6AE743B8" w14:textId="77777777">
            <w:pPr>
              <w:widowControl w:val="0"/>
              <w:autoSpaceDE w:val="0"/>
              <w:autoSpaceDN w:val="0"/>
              <w:adjustRightInd w:val="0"/>
              <w:spacing w:after="240"/>
              <w:rPr>
                <w:b w:val="0"/>
                <w:bCs w:val="0"/>
              </w:rPr>
            </w:pPr>
            <w:r w:rsidRPr="007B2727">
              <w:t>Name of Professional Body</w:t>
            </w:r>
          </w:p>
        </w:tc>
        <w:tc>
          <w:tcPr>
            <w:tcW w:w="2693" w:type="dxa"/>
          </w:tcPr>
          <w:p w:rsidRPr="007B2727"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7B2727">
              <w:t>Dates of Membership</w:t>
            </w:r>
          </w:p>
          <w:p w:rsidRPr="007B2727" w:rsidR="005224D9" w:rsidP="007B2727" w:rsidRDefault="007B2727" w14:paraId="24054A02" w14:textId="5FD17401">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B2727">
              <w:t>MM</w:t>
            </w:r>
            <w:r w:rsidRPr="007B2727" w:rsidR="005224D9">
              <w:t>/</w:t>
            </w:r>
            <w:r w:rsidRPr="007B2727">
              <w:t>YY</w:t>
            </w:r>
          </w:p>
        </w:tc>
      </w:tr>
      <w:tr w:rsidRPr="007B2727"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8311607" w14:textId="77777777">
            <w:pPr>
              <w:widowControl w:val="0"/>
              <w:autoSpaceDE w:val="0"/>
              <w:autoSpaceDN w:val="0"/>
              <w:adjustRightInd w:val="0"/>
              <w:rPr>
                <w:b w:val="0"/>
                <w:bCs w:val="0"/>
              </w:rPr>
            </w:pPr>
          </w:p>
        </w:tc>
        <w:tc>
          <w:tcPr>
            <w:tcW w:w="2693" w:type="dxa"/>
          </w:tcPr>
          <w:p w:rsidRPr="007B2727"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28E1E2B" w14:textId="77777777">
            <w:pPr>
              <w:widowControl w:val="0"/>
              <w:autoSpaceDE w:val="0"/>
              <w:autoSpaceDN w:val="0"/>
              <w:adjustRightInd w:val="0"/>
              <w:rPr>
                <w:b w:val="0"/>
                <w:bCs w:val="0"/>
              </w:rPr>
            </w:pPr>
          </w:p>
          <w:p w:rsidRPr="007B2727" w:rsidR="005224D9" w:rsidP="00464313" w:rsidRDefault="005224D9" w14:paraId="312849AA" w14:textId="77777777">
            <w:pPr>
              <w:widowControl w:val="0"/>
              <w:autoSpaceDE w:val="0"/>
              <w:autoSpaceDN w:val="0"/>
              <w:adjustRightInd w:val="0"/>
              <w:rPr>
                <w:b w:val="0"/>
                <w:bCs w:val="0"/>
              </w:rPr>
            </w:pPr>
          </w:p>
        </w:tc>
        <w:tc>
          <w:tcPr>
            <w:tcW w:w="2693" w:type="dxa"/>
          </w:tcPr>
          <w:p w:rsidRPr="007B2727"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28259466" w14:textId="77777777">
            <w:pPr>
              <w:widowControl w:val="0"/>
              <w:autoSpaceDE w:val="0"/>
              <w:autoSpaceDN w:val="0"/>
              <w:adjustRightInd w:val="0"/>
              <w:rPr>
                <w:b w:val="0"/>
                <w:bCs w:val="0"/>
              </w:rPr>
            </w:pPr>
          </w:p>
          <w:p w:rsidRPr="007B2727" w:rsidR="005224D9" w:rsidP="00464313" w:rsidRDefault="005224D9" w14:paraId="44BAE64B" w14:textId="77777777">
            <w:pPr>
              <w:widowControl w:val="0"/>
              <w:autoSpaceDE w:val="0"/>
              <w:autoSpaceDN w:val="0"/>
              <w:adjustRightInd w:val="0"/>
              <w:rPr>
                <w:b w:val="0"/>
                <w:bCs w:val="0"/>
              </w:rPr>
            </w:pPr>
          </w:p>
        </w:tc>
        <w:tc>
          <w:tcPr>
            <w:tcW w:w="2693" w:type="dxa"/>
          </w:tcPr>
          <w:p w:rsidRPr="007B2727"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22932474" w14:textId="77777777">
            <w:pPr>
              <w:widowControl w:val="0"/>
              <w:autoSpaceDE w:val="0"/>
              <w:autoSpaceDN w:val="0"/>
              <w:adjustRightInd w:val="0"/>
              <w:rPr>
                <w:b w:val="0"/>
                <w:bCs w:val="0"/>
              </w:rPr>
            </w:pPr>
          </w:p>
        </w:tc>
        <w:tc>
          <w:tcPr>
            <w:tcW w:w="2693" w:type="dxa"/>
          </w:tcPr>
          <w:p w:rsidRPr="007B2727"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600A360" w14:textId="77777777">
            <w:pPr>
              <w:widowControl w:val="0"/>
              <w:autoSpaceDE w:val="0"/>
              <w:autoSpaceDN w:val="0"/>
              <w:adjustRightInd w:val="0"/>
              <w:rPr>
                <w:b w:val="0"/>
                <w:bCs w:val="0"/>
              </w:rPr>
            </w:pPr>
          </w:p>
        </w:tc>
        <w:tc>
          <w:tcPr>
            <w:tcW w:w="2693" w:type="dxa"/>
          </w:tcPr>
          <w:p w:rsidRPr="007B2727"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6AA2A345" w14:textId="77777777">
            <w:pPr>
              <w:widowControl w:val="0"/>
              <w:autoSpaceDE w:val="0"/>
              <w:autoSpaceDN w:val="0"/>
              <w:adjustRightInd w:val="0"/>
              <w:rPr>
                <w:b w:val="0"/>
                <w:bCs w:val="0"/>
              </w:rPr>
            </w:pPr>
          </w:p>
        </w:tc>
        <w:tc>
          <w:tcPr>
            <w:tcW w:w="2693" w:type="dxa"/>
          </w:tcPr>
          <w:p w:rsidRPr="007B2727"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0CCDDF8B" w14:textId="77777777">
            <w:pPr>
              <w:widowControl w:val="0"/>
              <w:autoSpaceDE w:val="0"/>
              <w:autoSpaceDN w:val="0"/>
              <w:adjustRightInd w:val="0"/>
              <w:rPr>
                <w:b w:val="0"/>
                <w:bCs w:val="0"/>
              </w:rPr>
            </w:pPr>
          </w:p>
        </w:tc>
        <w:tc>
          <w:tcPr>
            <w:tcW w:w="2693" w:type="dxa"/>
          </w:tcPr>
          <w:p w:rsidRPr="007B2727"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C3FCD47" w14:textId="77777777">
            <w:pPr>
              <w:widowControl w:val="0"/>
              <w:autoSpaceDE w:val="0"/>
              <w:autoSpaceDN w:val="0"/>
              <w:adjustRightInd w:val="0"/>
              <w:rPr>
                <w:b w:val="0"/>
                <w:bCs w:val="0"/>
              </w:rPr>
            </w:pPr>
          </w:p>
        </w:tc>
        <w:tc>
          <w:tcPr>
            <w:tcW w:w="2693" w:type="dxa"/>
          </w:tcPr>
          <w:p w:rsidRPr="007B2727"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4E73A47B" w14:textId="77777777">
            <w:pPr>
              <w:widowControl w:val="0"/>
              <w:autoSpaceDE w:val="0"/>
              <w:autoSpaceDN w:val="0"/>
              <w:adjustRightInd w:val="0"/>
              <w:rPr>
                <w:b w:val="0"/>
                <w:bCs w:val="0"/>
              </w:rPr>
            </w:pPr>
          </w:p>
        </w:tc>
        <w:tc>
          <w:tcPr>
            <w:tcW w:w="2693" w:type="dxa"/>
          </w:tcPr>
          <w:p w:rsidRPr="007B2727"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7C9CF50F" w14:textId="77777777">
            <w:pPr>
              <w:widowControl w:val="0"/>
              <w:autoSpaceDE w:val="0"/>
              <w:autoSpaceDN w:val="0"/>
              <w:adjustRightInd w:val="0"/>
              <w:rPr>
                <w:b w:val="0"/>
                <w:bCs w:val="0"/>
              </w:rPr>
            </w:pPr>
          </w:p>
        </w:tc>
        <w:tc>
          <w:tcPr>
            <w:tcW w:w="2693" w:type="dxa"/>
          </w:tcPr>
          <w:p w:rsidRPr="007B2727"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7B2727"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77C96BF" w14:textId="77777777">
            <w:pPr>
              <w:widowControl w:val="0"/>
              <w:autoSpaceDE w:val="0"/>
              <w:autoSpaceDN w:val="0"/>
              <w:adjustRightInd w:val="0"/>
              <w:rPr>
                <w:b w:val="0"/>
                <w:bCs w:val="0"/>
              </w:rPr>
            </w:pPr>
          </w:p>
        </w:tc>
        <w:tc>
          <w:tcPr>
            <w:tcW w:w="2693" w:type="dxa"/>
          </w:tcPr>
          <w:p w:rsidRPr="007B2727"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7B2727"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7B2727" w:rsidR="005224D9" w:rsidP="00464313" w:rsidRDefault="005224D9" w14:paraId="533F61C3" w14:textId="77777777">
            <w:pPr>
              <w:widowControl w:val="0"/>
              <w:autoSpaceDE w:val="0"/>
              <w:autoSpaceDN w:val="0"/>
              <w:adjustRightInd w:val="0"/>
              <w:rPr>
                <w:b w:val="0"/>
                <w:bCs w:val="0"/>
              </w:rPr>
            </w:pPr>
          </w:p>
          <w:p w:rsidRPr="007B2727" w:rsidR="005224D9" w:rsidP="00464313" w:rsidRDefault="005224D9" w14:paraId="419667E2" w14:textId="77777777">
            <w:pPr>
              <w:widowControl w:val="0"/>
              <w:autoSpaceDE w:val="0"/>
              <w:autoSpaceDN w:val="0"/>
              <w:adjustRightInd w:val="0"/>
              <w:rPr>
                <w:b w:val="0"/>
                <w:bCs w:val="0"/>
              </w:rPr>
            </w:pPr>
          </w:p>
        </w:tc>
        <w:tc>
          <w:tcPr>
            <w:tcW w:w="2693" w:type="dxa"/>
          </w:tcPr>
          <w:p w:rsidRPr="007B2727"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7B2727" w:rsidR="005224D9" w:rsidP="005224D9" w:rsidRDefault="005224D9" w14:paraId="0A0FEB7F" w14:textId="77777777">
      <w:pPr>
        <w:pStyle w:val="ListParagraph"/>
        <w:widowControl w:val="0"/>
        <w:autoSpaceDE w:val="0"/>
        <w:autoSpaceDN w:val="0"/>
        <w:adjustRightInd w:val="0"/>
        <w:rPr>
          <w:b/>
          <w:bCs/>
        </w:rPr>
      </w:pPr>
    </w:p>
    <w:p w:rsidRPr="007B2727"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7B272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7B2727" w:rsidR="005224D9" w:rsidP="005224D9" w:rsidRDefault="005224D9" w14:paraId="2751EBDF" w14:textId="502784C1">
      <w:pPr>
        <w:widowControl w:val="0"/>
        <w:tabs>
          <w:tab w:val="left" w:pos="220"/>
          <w:tab w:val="left" w:pos="720"/>
        </w:tabs>
        <w:autoSpaceDE w:val="0"/>
        <w:autoSpaceDN w:val="0"/>
        <w:adjustRightInd w:val="0"/>
        <w:spacing w:before="240" w:after="120"/>
        <w:jc w:val="both"/>
        <w:rPr>
          <w:b/>
          <w:bCs/>
        </w:rPr>
      </w:pPr>
      <w:r w:rsidRPr="007B2727">
        <w:rPr>
          <w:b/>
          <w:bCs/>
        </w:rPr>
        <w:t>SECTION B</w:t>
      </w:r>
      <w:r w:rsidR="00B90FF1">
        <w:rPr>
          <w:b/>
          <w:bCs/>
        </w:rPr>
        <w:t xml:space="preserve">:  </w:t>
      </w:r>
      <w:r w:rsidRPr="007B2727" w:rsidR="00F77058">
        <w:rPr>
          <w:b/>
          <w:bCs/>
        </w:rPr>
        <w:t>Research and Scholarship Track</w:t>
      </w:r>
    </w:p>
    <w:p w:rsidRPr="007857A8" w:rsidR="003C01B0" w:rsidP="003C01B0" w:rsidRDefault="003C01B0" w14:paraId="7668B7E5" w14:textId="736A5FE7">
      <w:pPr>
        <w:widowControl w:val="0"/>
        <w:tabs>
          <w:tab w:val="left" w:pos="220"/>
          <w:tab w:val="left" w:pos="720"/>
        </w:tabs>
        <w:autoSpaceDE w:val="0"/>
        <w:autoSpaceDN w:val="0"/>
        <w:adjustRightInd w:val="0"/>
        <w:spacing w:before="240" w:after="120"/>
        <w:jc w:val="both"/>
        <w:rPr>
          <w:bCs/>
        </w:rPr>
      </w:pPr>
      <w:r w:rsidRPr="007857A8">
        <w:rPr>
          <w:bCs/>
        </w:rPr>
        <w:t>The teaching portfolio</w:t>
      </w:r>
      <w:r w:rsidR="00E26591">
        <w:rPr>
          <w:bCs/>
        </w:rPr>
        <w:t>, student feedback</w:t>
      </w:r>
      <w:r w:rsidRPr="007857A8">
        <w:rPr>
          <w:bCs/>
        </w:rPr>
        <w:t xml:space="preserve"> and </w:t>
      </w:r>
      <w:r w:rsidR="00260895">
        <w:rPr>
          <w:bCs/>
        </w:rPr>
        <w:t>C</w:t>
      </w:r>
      <w:r w:rsidRPr="007857A8">
        <w:rPr>
          <w:bCs/>
        </w:rPr>
        <w:t xml:space="preserve">RIS profile are supporting material to the formal application. The information in the supporting material must be accurate and </w:t>
      </w:r>
      <w:r w:rsidRPr="007857A8" w:rsidR="001C7F7A">
        <w:rPr>
          <w:bCs/>
        </w:rPr>
        <w:t>up to date</w:t>
      </w:r>
      <w:r w:rsidRPr="007857A8">
        <w:rPr>
          <w:bCs/>
        </w:rPr>
        <w:t xml:space="preserve">. Candidates are advised that supporting material may also be included in the application form. </w:t>
      </w:r>
    </w:p>
    <w:p w:rsidRPr="007857A8" w:rsidR="003C01B0" w:rsidP="003C01B0" w:rsidRDefault="003C01B0" w14:paraId="2A63C008" w14:textId="77777777">
      <w:pPr>
        <w:widowControl w:val="0"/>
        <w:tabs>
          <w:tab w:val="left" w:pos="220"/>
          <w:tab w:val="left" w:pos="720"/>
        </w:tabs>
        <w:autoSpaceDE w:val="0"/>
        <w:autoSpaceDN w:val="0"/>
        <w:adjustRightInd w:val="0"/>
        <w:spacing w:before="240" w:after="120"/>
        <w:jc w:val="both"/>
        <w:rPr>
          <w:bCs/>
        </w:rPr>
      </w:pPr>
      <w:r w:rsidRPr="007857A8">
        <w:rPr>
          <w:bCs/>
        </w:rPr>
        <w:t>In some cases, it may be that an activity may reasonably be included under more than one heading in an application. It will be for each applicant to determine where to include such information, remembering that information may be cross-referenced but should not be duplicated: the Academic Promotions Committee will not give credit twice for the same activity.</w:t>
      </w:r>
    </w:p>
    <w:p w:rsidRPr="007857A8" w:rsidR="003C01B0" w:rsidP="003C01B0" w:rsidRDefault="003C01B0" w14:paraId="4FCAC5DA" w14:textId="77777777">
      <w:pPr>
        <w:widowControl w:val="0"/>
        <w:tabs>
          <w:tab w:val="left" w:pos="220"/>
          <w:tab w:val="left" w:pos="720"/>
        </w:tabs>
        <w:autoSpaceDE w:val="0"/>
        <w:autoSpaceDN w:val="0"/>
        <w:adjustRightInd w:val="0"/>
        <w:spacing w:before="240" w:after="120"/>
        <w:jc w:val="both"/>
        <w:rPr>
          <w:bCs/>
        </w:rPr>
      </w:pPr>
      <w:r w:rsidRPr="007857A8">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Pr="007857A8" w:rsidR="00F77058" w:rsidP="003C01B0" w:rsidRDefault="003C01B0" w14:paraId="32137051" w14:textId="311518F5">
      <w:pPr>
        <w:widowControl w:val="0"/>
        <w:tabs>
          <w:tab w:val="left" w:pos="220"/>
          <w:tab w:val="left" w:pos="720"/>
        </w:tabs>
        <w:autoSpaceDE w:val="0"/>
        <w:autoSpaceDN w:val="0"/>
        <w:adjustRightInd w:val="0"/>
        <w:spacing w:before="240" w:after="120"/>
        <w:jc w:val="both"/>
        <w:rPr>
          <w:bCs/>
        </w:rPr>
      </w:pPr>
      <w:r w:rsidRPr="007857A8">
        <w:rPr>
          <w:bCs/>
        </w:rPr>
        <w:t>In the event that a significant amount of inaccurate and/or duplicated material is included, the Academic Promotions Committee may decide not to consider the application further.</w:t>
      </w:r>
    </w:p>
    <w:p w:rsidRPr="007B2727" w:rsidR="002623C9" w:rsidP="002623C9" w:rsidRDefault="00D66376" w14:paraId="31AA6C78" w14:textId="79AB03C1">
      <w:pPr>
        <w:widowControl w:val="0"/>
        <w:tabs>
          <w:tab w:val="left" w:pos="220"/>
          <w:tab w:val="left" w:pos="720"/>
        </w:tabs>
        <w:autoSpaceDE w:val="0"/>
        <w:autoSpaceDN w:val="0"/>
        <w:adjustRightInd w:val="0"/>
        <w:spacing w:before="240" w:after="120"/>
        <w:jc w:val="both"/>
        <w:rPr>
          <w:bCs/>
        </w:rPr>
      </w:pPr>
      <w:r w:rsidRPr="00234E2C">
        <w:rPr>
          <w:b/>
        </w:rPr>
        <w:t xml:space="preserve">Candidates should complete </w:t>
      </w:r>
      <w:r w:rsidRPr="00234E2C" w:rsidR="007D4732">
        <w:rPr>
          <w:b/>
        </w:rPr>
        <w:t xml:space="preserve">all seven </w:t>
      </w:r>
      <w:r w:rsidRPr="00234E2C">
        <w:rPr>
          <w:b/>
        </w:rPr>
        <w:t>sub-sections</w:t>
      </w:r>
      <w:r w:rsidRPr="007B2727" w:rsidR="007850B0">
        <w:rPr>
          <w:bCs/>
        </w:rPr>
        <w:t>.</w:t>
      </w:r>
    </w:p>
    <w:p w:rsidRPr="007B2727" w:rsidR="002623C9" w:rsidP="002623C9" w:rsidRDefault="002623C9" w14:paraId="1FBA667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Pr="007B2727" w:rsidR="005224D9" w:rsidP="005224D9" w:rsidRDefault="00BB6ECD" w14:paraId="1F1F8A32" w14:textId="4988C7E2">
      <w:pPr>
        <w:pStyle w:val="ListParagraph"/>
        <w:widowControl w:val="0"/>
        <w:numPr>
          <w:ilvl w:val="1"/>
          <w:numId w:val="22"/>
        </w:numPr>
        <w:tabs>
          <w:tab w:val="left" w:pos="220"/>
          <w:tab w:val="left" w:pos="720"/>
        </w:tabs>
        <w:autoSpaceDE w:val="0"/>
        <w:autoSpaceDN w:val="0"/>
        <w:adjustRightInd w:val="0"/>
        <w:spacing w:before="240" w:after="120"/>
        <w:jc w:val="both"/>
        <w:rPr>
          <w:b/>
          <w:bCs/>
        </w:rPr>
      </w:pPr>
      <w:r>
        <w:rPr>
          <w:b/>
          <w:bCs/>
        </w:rPr>
        <w:t xml:space="preserve">(CORE) </w:t>
      </w:r>
      <w:r w:rsidR="000233E7">
        <w:rPr>
          <w:b/>
          <w:bCs/>
        </w:rPr>
        <w:t xml:space="preserve">A sustained, </w:t>
      </w:r>
      <w:r w:rsidR="007341C1">
        <w:rPr>
          <w:b/>
          <w:bCs/>
        </w:rPr>
        <w:t>outstanding</w:t>
      </w:r>
      <w:r w:rsidR="000233E7">
        <w:rPr>
          <w:b/>
          <w:bCs/>
        </w:rPr>
        <w:t xml:space="preserve"> </w:t>
      </w:r>
      <w:r w:rsidR="00836D94">
        <w:rPr>
          <w:b/>
          <w:bCs/>
        </w:rPr>
        <w:t>Record of Research Outputs</w:t>
      </w:r>
      <w:r w:rsidR="00885D03">
        <w:rPr>
          <w:b/>
          <w:bCs/>
        </w:rPr>
        <w:t xml:space="preserve"> </w:t>
      </w:r>
      <w:r w:rsidRPr="00724FBC" w:rsidR="00885D03">
        <w:rPr>
          <w:rFonts w:eastAsiaTheme="minorHAnsi"/>
          <w:b/>
          <w:bCs/>
          <w:iCs/>
        </w:rPr>
        <w:t xml:space="preserve">recognised for originality, significance and </w:t>
      </w:r>
      <w:r w:rsidRPr="00724FBC" w:rsidR="008F33DB">
        <w:rPr>
          <w:rFonts w:eastAsiaTheme="minorHAnsi"/>
          <w:b/>
          <w:bCs/>
          <w:iCs/>
        </w:rPr>
        <w:t>rigour.</w:t>
      </w:r>
    </w:p>
    <w:p w:rsidRPr="007B2727" w:rsidR="007D4732" w:rsidP="007D4732" w:rsidRDefault="007D4732" w14:paraId="0AF60282" w14:textId="708A1F7D">
      <w:pPr>
        <w:pStyle w:val="ListParagraph"/>
        <w:widowControl w:val="0"/>
        <w:tabs>
          <w:tab w:val="left" w:pos="220"/>
          <w:tab w:val="left" w:pos="720"/>
        </w:tabs>
        <w:autoSpaceDE w:val="0"/>
        <w:autoSpaceDN w:val="0"/>
        <w:adjustRightInd w:val="0"/>
        <w:spacing w:before="240" w:after="120"/>
        <w:ind w:left="1080"/>
        <w:jc w:val="both"/>
        <w:rPr>
          <w:b/>
          <w:bCs/>
        </w:rPr>
      </w:pPr>
    </w:p>
    <w:p w:rsidRPr="007B2727" w:rsidR="007D4732" w:rsidP="007D4732" w:rsidRDefault="007D4732" w14:paraId="648F19CF" w14:textId="3948F4F8">
      <w:pPr>
        <w:pStyle w:val="ListParagraph"/>
        <w:widowControl w:val="0"/>
        <w:numPr>
          <w:ilvl w:val="2"/>
          <w:numId w:val="22"/>
        </w:numPr>
        <w:tabs>
          <w:tab w:val="left" w:pos="220"/>
          <w:tab w:val="left" w:pos="720"/>
        </w:tabs>
        <w:autoSpaceDE w:val="0"/>
        <w:autoSpaceDN w:val="0"/>
        <w:adjustRightInd w:val="0"/>
        <w:spacing w:before="240" w:after="120"/>
        <w:jc w:val="both"/>
        <w:rPr>
          <w:b/>
          <w:bCs/>
        </w:rPr>
      </w:pPr>
      <w:r w:rsidRPr="007B2727">
        <w:rPr>
          <w:b/>
          <w:bCs/>
        </w:rPr>
        <w:t>Table of Publications.</w:t>
      </w:r>
    </w:p>
    <w:p w:rsidRPr="007B2727" w:rsidR="005224D9" w:rsidP="005224D9" w:rsidRDefault="005224D9" w14:paraId="18057031" w14:textId="7E004B3B">
      <w:pPr>
        <w:widowControl w:val="0"/>
        <w:autoSpaceDE w:val="0"/>
        <w:autoSpaceDN w:val="0"/>
        <w:adjustRightInd w:val="0"/>
        <w:spacing w:after="240"/>
      </w:pPr>
      <w:r w:rsidRPr="007B2727">
        <w:t xml:space="preserve">Please complete the following table setting out the number of publications relevant to each code as detailed below. See </w:t>
      </w:r>
      <w:hyperlink w:history="1" r:id="rId11">
        <w:r w:rsidRPr="007B2727">
          <w:rPr>
            <w:rStyle w:val="Hyperlink"/>
          </w:rPr>
          <w:t>Appendix 2</w:t>
        </w:r>
      </w:hyperlink>
      <w:r w:rsidRPr="007B2727">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7B2727" w:rsidR="005224D9" w:rsidTr="00464313" w14:paraId="005F5B10" w14:textId="77777777">
        <w:tc>
          <w:tcPr>
            <w:tcW w:w="1242" w:type="dxa"/>
          </w:tcPr>
          <w:p w:rsidRPr="007B2727" w:rsidR="005224D9" w:rsidP="00464313" w:rsidRDefault="005224D9" w14:paraId="23ADBAFB" w14:textId="77777777">
            <w:pPr>
              <w:widowControl w:val="0"/>
              <w:autoSpaceDE w:val="0"/>
              <w:autoSpaceDN w:val="0"/>
              <w:adjustRightInd w:val="0"/>
              <w:spacing w:after="240"/>
              <w:rPr>
                <w:b/>
              </w:rPr>
            </w:pPr>
            <w:r w:rsidRPr="03E8FAAF">
              <w:rPr>
                <w:b/>
              </w:rPr>
              <w:t>Category</w:t>
            </w:r>
          </w:p>
        </w:tc>
        <w:tc>
          <w:tcPr>
            <w:tcW w:w="7614" w:type="dxa"/>
          </w:tcPr>
          <w:p w:rsidRPr="007B2727" w:rsidR="005224D9" w:rsidP="00464313" w:rsidRDefault="005224D9" w14:paraId="5AEAE4FB" w14:textId="77777777">
            <w:pPr>
              <w:widowControl w:val="0"/>
              <w:autoSpaceDE w:val="0"/>
              <w:autoSpaceDN w:val="0"/>
              <w:adjustRightInd w:val="0"/>
              <w:spacing w:after="240"/>
              <w:rPr>
                <w:b/>
              </w:rPr>
            </w:pPr>
            <w:r w:rsidRPr="03E8FAAF">
              <w:rPr>
                <w:b/>
              </w:rPr>
              <w:t>Type</w:t>
            </w:r>
          </w:p>
        </w:tc>
      </w:tr>
      <w:tr w:rsidRPr="007B2727" w:rsidR="005224D9" w:rsidTr="00464313" w14:paraId="2A637C7F" w14:textId="77777777">
        <w:tc>
          <w:tcPr>
            <w:tcW w:w="1242" w:type="dxa"/>
          </w:tcPr>
          <w:p w:rsidRPr="007B2727" w:rsidR="005224D9" w:rsidP="00464313" w:rsidRDefault="005224D9" w14:paraId="65351B2D" w14:textId="77777777">
            <w:pPr>
              <w:widowControl w:val="0"/>
              <w:autoSpaceDE w:val="0"/>
              <w:autoSpaceDN w:val="0"/>
              <w:adjustRightInd w:val="0"/>
              <w:spacing w:after="240"/>
            </w:pPr>
            <w:r w:rsidRPr="007B2727">
              <w:t xml:space="preserve">A. </w:t>
            </w:r>
          </w:p>
        </w:tc>
        <w:tc>
          <w:tcPr>
            <w:tcW w:w="7614" w:type="dxa"/>
          </w:tcPr>
          <w:p w:rsidRPr="007B2727" w:rsidR="005224D9" w:rsidP="00464313" w:rsidRDefault="00C15961" w14:paraId="41606730" w14:textId="4064AFEB">
            <w:pPr>
              <w:widowControl w:val="0"/>
              <w:autoSpaceDE w:val="0"/>
              <w:autoSpaceDN w:val="0"/>
              <w:adjustRightInd w:val="0"/>
              <w:spacing w:after="240"/>
            </w:pPr>
            <w:r>
              <w:t xml:space="preserve">Original </w:t>
            </w:r>
            <w:r w:rsidRPr="007B2727" w:rsidR="005224D9">
              <w:t xml:space="preserve">Article in a </w:t>
            </w:r>
            <w:r>
              <w:t>P</w:t>
            </w:r>
            <w:r w:rsidRPr="007B2727" w:rsidR="005224D9">
              <w:t>eer-</w:t>
            </w:r>
            <w:r>
              <w:t>R</w:t>
            </w:r>
            <w:r w:rsidRPr="007B2727" w:rsidR="005224D9">
              <w:t xml:space="preserve">eviewed </w:t>
            </w:r>
            <w:r>
              <w:t>J</w:t>
            </w:r>
            <w:r w:rsidRPr="007B2727" w:rsidR="005224D9">
              <w:t>ournal</w:t>
            </w:r>
          </w:p>
        </w:tc>
      </w:tr>
      <w:tr w:rsidRPr="007B2727" w:rsidR="005224D9" w:rsidTr="00464313" w14:paraId="40C903D1" w14:textId="77777777">
        <w:tc>
          <w:tcPr>
            <w:tcW w:w="1242" w:type="dxa"/>
          </w:tcPr>
          <w:p w:rsidRPr="007B2727" w:rsidR="005224D9" w:rsidP="00464313" w:rsidRDefault="005224D9" w14:paraId="45ABE8BB" w14:textId="77777777">
            <w:pPr>
              <w:widowControl w:val="0"/>
              <w:autoSpaceDE w:val="0"/>
              <w:autoSpaceDN w:val="0"/>
              <w:adjustRightInd w:val="0"/>
              <w:spacing w:after="240"/>
            </w:pPr>
            <w:r w:rsidRPr="007B2727">
              <w:t xml:space="preserve">B. </w:t>
            </w:r>
          </w:p>
        </w:tc>
        <w:tc>
          <w:tcPr>
            <w:tcW w:w="7614" w:type="dxa"/>
          </w:tcPr>
          <w:p w:rsidRPr="007B2727" w:rsidR="005224D9" w:rsidP="00464313" w:rsidRDefault="005224D9" w14:paraId="6F0C2A8B" w14:textId="114EF471">
            <w:pPr>
              <w:widowControl w:val="0"/>
              <w:autoSpaceDE w:val="0"/>
              <w:autoSpaceDN w:val="0"/>
              <w:adjustRightInd w:val="0"/>
              <w:spacing w:after="240"/>
            </w:pPr>
            <w:r w:rsidRPr="007B2727">
              <w:t xml:space="preserve">Article in </w:t>
            </w:r>
            <w:r w:rsidR="00C15961">
              <w:t>O</w:t>
            </w:r>
            <w:r w:rsidRPr="007B2727">
              <w:t xml:space="preserve">ther </w:t>
            </w:r>
            <w:r w:rsidR="00C15961">
              <w:t>J</w:t>
            </w:r>
            <w:r w:rsidRPr="007B2727">
              <w:t>ournal</w:t>
            </w:r>
          </w:p>
        </w:tc>
      </w:tr>
      <w:tr w:rsidRPr="007B2727" w:rsidR="005224D9" w:rsidTr="00464313" w14:paraId="7C86FC09" w14:textId="77777777">
        <w:tc>
          <w:tcPr>
            <w:tcW w:w="1242" w:type="dxa"/>
          </w:tcPr>
          <w:p w:rsidRPr="007B2727" w:rsidR="005224D9" w:rsidP="00464313" w:rsidRDefault="005224D9" w14:paraId="7AA4435C" w14:textId="77777777">
            <w:pPr>
              <w:widowControl w:val="0"/>
              <w:autoSpaceDE w:val="0"/>
              <w:autoSpaceDN w:val="0"/>
              <w:adjustRightInd w:val="0"/>
              <w:spacing w:after="240"/>
            </w:pPr>
            <w:r w:rsidRPr="007B2727">
              <w:t xml:space="preserve">C. </w:t>
            </w:r>
          </w:p>
        </w:tc>
        <w:tc>
          <w:tcPr>
            <w:tcW w:w="7614" w:type="dxa"/>
          </w:tcPr>
          <w:p w:rsidRPr="007B2727" w:rsidR="005224D9" w:rsidP="00464313" w:rsidRDefault="0026220A" w14:paraId="0AB929D8" w14:textId="1D044EEC">
            <w:pPr>
              <w:widowControl w:val="0"/>
              <w:autoSpaceDE w:val="0"/>
              <w:autoSpaceDN w:val="0"/>
              <w:adjustRightInd w:val="0"/>
              <w:spacing w:after="240"/>
            </w:pPr>
            <w:r>
              <w:t xml:space="preserve">Review </w:t>
            </w:r>
            <w:r w:rsidRPr="007B2727" w:rsidR="005224D9">
              <w:t xml:space="preserve">Article in a </w:t>
            </w:r>
            <w:r w:rsidR="00C15961">
              <w:t>Peer-Reviewed J</w:t>
            </w:r>
            <w:r w:rsidRPr="007B2727" w:rsidR="005224D9">
              <w:t>ournal</w:t>
            </w:r>
          </w:p>
        </w:tc>
      </w:tr>
      <w:tr w:rsidRPr="007B2727" w:rsidR="005224D9" w:rsidTr="00464313" w14:paraId="777E2BDA" w14:textId="77777777">
        <w:tc>
          <w:tcPr>
            <w:tcW w:w="1242" w:type="dxa"/>
          </w:tcPr>
          <w:p w:rsidRPr="007B2727" w:rsidR="005224D9" w:rsidP="00464313" w:rsidRDefault="005224D9" w14:paraId="617FEACA" w14:textId="77777777">
            <w:pPr>
              <w:widowControl w:val="0"/>
              <w:autoSpaceDE w:val="0"/>
              <w:autoSpaceDN w:val="0"/>
              <w:adjustRightInd w:val="0"/>
              <w:spacing w:after="240"/>
            </w:pPr>
            <w:r w:rsidRPr="007B2727">
              <w:t xml:space="preserve">D. </w:t>
            </w:r>
          </w:p>
        </w:tc>
        <w:tc>
          <w:tcPr>
            <w:tcW w:w="7614" w:type="dxa"/>
          </w:tcPr>
          <w:p w:rsidRPr="007B2727" w:rsidR="005224D9" w:rsidP="00464313" w:rsidRDefault="005224D9" w14:paraId="035F3B9A" w14:textId="77777777">
            <w:pPr>
              <w:widowControl w:val="0"/>
              <w:autoSpaceDE w:val="0"/>
              <w:autoSpaceDN w:val="0"/>
              <w:adjustRightInd w:val="0"/>
              <w:spacing w:after="240"/>
            </w:pPr>
            <w:r w:rsidRPr="007B2727">
              <w:t>Book Chapter</w:t>
            </w:r>
          </w:p>
        </w:tc>
      </w:tr>
      <w:tr w:rsidRPr="007B2727" w:rsidR="005224D9" w:rsidTr="00464313" w14:paraId="60275EFD" w14:textId="77777777">
        <w:tc>
          <w:tcPr>
            <w:tcW w:w="1242" w:type="dxa"/>
          </w:tcPr>
          <w:p w:rsidRPr="007B2727" w:rsidR="005224D9" w:rsidP="00464313" w:rsidRDefault="005224D9" w14:paraId="3E655124" w14:textId="77777777">
            <w:pPr>
              <w:widowControl w:val="0"/>
              <w:autoSpaceDE w:val="0"/>
              <w:autoSpaceDN w:val="0"/>
              <w:adjustRightInd w:val="0"/>
              <w:spacing w:after="240"/>
            </w:pPr>
            <w:r w:rsidRPr="007B2727">
              <w:t xml:space="preserve">E. </w:t>
            </w:r>
          </w:p>
        </w:tc>
        <w:tc>
          <w:tcPr>
            <w:tcW w:w="7614" w:type="dxa"/>
          </w:tcPr>
          <w:p w:rsidRPr="007B2727" w:rsidR="005224D9" w:rsidP="00464313" w:rsidRDefault="005224D9" w14:paraId="4FE6B129" w14:textId="77777777">
            <w:pPr>
              <w:widowControl w:val="0"/>
              <w:autoSpaceDE w:val="0"/>
              <w:autoSpaceDN w:val="0"/>
              <w:adjustRightInd w:val="0"/>
              <w:spacing w:after="240"/>
            </w:pPr>
            <w:r w:rsidRPr="007B2727">
              <w:t>Book (authored/co-authored)</w:t>
            </w:r>
          </w:p>
        </w:tc>
      </w:tr>
      <w:tr w:rsidRPr="007B2727" w:rsidR="005224D9" w:rsidTr="00464313" w14:paraId="75AD1A61" w14:textId="77777777">
        <w:tc>
          <w:tcPr>
            <w:tcW w:w="1242" w:type="dxa"/>
          </w:tcPr>
          <w:p w:rsidRPr="007B2727" w:rsidR="005224D9" w:rsidP="00464313" w:rsidRDefault="005224D9" w14:paraId="6173FBBB" w14:textId="77777777">
            <w:pPr>
              <w:widowControl w:val="0"/>
              <w:autoSpaceDE w:val="0"/>
              <w:autoSpaceDN w:val="0"/>
              <w:adjustRightInd w:val="0"/>
              <w:spacing w:after="240"/>
            </w:pPr>
            <w:r w:rsidRPr="007B2727">
              <w:t xml:space="preserve">F. </w:t>
            </w:r>
          </w:p>
        </w:tc>
        <w:tc>
          <w:tcPr>
            <w:tcW w:w="7614" w:type="dxa"/>
          </w:tcPr>
          <w:p w:rsidRPr="007B2727" w:rsidR="005224D9" w:rsidRDefault="005224D9" w14:paraId="398D1D62" w14:textId="59F3EC6A">
            <w:pPr>
              <w:widowControl w:val="0"/>
              <w:autoSpaceDE w:val="0"/>
              <w:autoSpaceDN w:val="0"/>
              <w:adjustRightInd w:val="0"/>
              <w:spacing w:after="240"/>
            </w:pPr>
            <w:r w:rsidRPr="007B2727">
              <w:t>Book</w:t>
            </w:r>
            <w:r w:rsidR="00C15961">
              <w:t>, Yearbook</w:t>
            </w:r>
            <w:r w:rsidRPr="007B2727">
              <w:t xml:space="preserve"> </w:t>
            </w:r>
            <w:r w:rsidR="0026220A">
              <w:t xml:space="preserve">or Journal </w:t>
            </w:r>
            <w:r w:rsidR="00C15961">
              <w:t>Issue</w:t>
            </w:r>
            <w:r w:rsidR="0026220A">
              <w:t xml:space="preserve"> </w:t>
            </w:r>
            <w:r w:rsidRPr="007B2727">
              <w:t>(edited/co-edited)</w:t>
            </w:r>
          </w:p>
        </w:tc>
      </w:tr>
      <w:tr w:rsidRPr="007B2727" w:rsidR="005224D9" w:rsidTr="00464313" w14:paraId="35B3154D" w14:textId="77777777">
        <w:tc>
          <w:tcPr>
            <w:tcW w:w="1242" w:type="dxa"/>
          </w:tcPr>
          <w:p w:rsidRPr="007B2727" w:rsidR="005224D9" w:rsidP="00464313" w:rsidRDefault="005224D9" w14:paraId="0CD9FD04" w14:textId="77777777">
            <w:pPr>
              <w:widowControl w:val="0"/>
              <w:autoSpaceDE w:val="0"/>
              <w:autoSpaceDN w:val="0"/>
              <w:adjustRightInd w:val="0"/>
              <w:spacing w:after="240"/>
            </w:pPr>
            <w:r w:rsidRPr="007B2727">
              <w:t xml:space="preserve">G. </w:t>
            </w:r>
          </w:p>
        </w:tc>
        <w:tc>
          <w:tcPr>
            <w:tcW w:w="7614" w:type="dxa"/>
          </w:tcPr>
          <w:p w:rsidRPr="007B2727" w:rsidR="005224D9" w:rsidRDefault="0026220A" w14:paraId="21CC4D02" w14:textId="49546C3B">
            <w:pPr>
              <w:widowControl w:val="0"/>
              <w:autoSpaceDE w:val="0"/>
              <w:autoSpaceDN w:val="0"/>
              <w:adjustRightInd w:val="0"/>
              <w:spacing w:after="240"/>
            </w:pPr>
            <w:r>
              <w:t>Electronic Media</w:t>
            </w:r>
            <w:r w:rsidR="00C15961">
              <w:t>/Software</w:t>
            </w:r>
            <w:r w:rsidR="00D26C4F">
              <w:t>/Dataset</w:t>
            </w:r>
          </w:p>
        </w:tc>
      </w:tr>
      <w:tr w:rsidRPr="007B2727" w:rsidR="005224D9" w:rsidTr="00464313" w14:paraId="600235A7" w14:textId="77777777">
        <w:tc>
          <w:tcPr>
            <w:tcW w:w="1242" w:type="dxa"/>
          </w:tcPr>
          <w:p w:rsidRPr="007B2727" w:rsidR="005224D9" w:rsidP="00464313" w:rsidRDefault="005224D9" w14:paraId="32450111" w14:textId="77777777">
            <w:pPr>
              <w:widowControl w:val="0"/>
              <w:autoSpaceDE w:val="0"/>
              <w:autoSpaceDN w:val="0"/>
              <w:adjustRightInd w:val="0"/>
              <w:spacing w:after="240"/>
            </w:pPr>
            <w:r w:rsidRPr="007B2727">
              <w:t>H.</w:t>
            </w:r>
          </w:p>
        </w:tc>
        <w:tc>
          <w:tcPr>
            <w:tcW w:w="7614" w:type="dxa"/>
          </w:tcPr>
          <w:p w:rsidRPr="007B2727" w:rsidR="005224D9" w:rsidP="00464313" w:rsidRDefault="005224D9" w14:paraId="1C46B7B4" w14:textId="77777777">
            <w:pPr>
              <w:widowControl w:val="0"/>
              <w:autoSpaceDE w:val="0"/>
              <w:autoSpaceDN w:val="0"/>
              <w:adjustRightInd w:val="0"/>
              <w:spacing w:after="240"/>
            </w:pPr>
            <w:r w:rsidRPr="007B2727">
              <w:t>Conference Proceedings (editorship)</w:t>
            </w:r>
          </w:p>
        </w:tc>
      </w:tr>
      <w:tr w:rsidRPr="007B2727" w:rsidR="005224D9" w:rsidTr="00464313" w14:paraId="08311840" w14:textId="77777777">
        <w:tc>
          <w:tcPr>
            <w:tcW w:w="1242" w:type="dxa"/>
          </w:tcPr>
          <w:p w:rsidRPr="007B2727" w:rsidR="005224D9" w:rsidP="00464313" w:rsidRDefault="005224D9" w14:paraId="4FD12986" w14:textId="77777777">
            <w:pPr>
              <w:widowControl w:val="0"/>
              <w:autoSpaceDE w:val="0"/>
              <w:autoSpaceDN w:val="0"/>
              <w:adjustRightInd w:val="0"/>
              <w:spacing w:after="240"/>
            </w:pPr>
            <w:r w:rsidRPr="007B2727">
              <w:t>I.</w:t>
            </w:r>
          </w:p>
        </w:tc>
        <w:tc>
          <w:tcPr>
            <w:tcW w:w="7614" w:type="dxa"/>
          </w:tcPr>
          <w:p w:rsidRPr="007B2727" w:rsidR="005224D9" w:rsidRDefault="005224D9" w14:paraId="2632DC10" w14:textId="46C8EBA0">
            <w:pPr>
              <w:widowControl w:val="0"/>
              <w:autoSpaceDE w:val="0"/>
              <w:autoSpaceDN w:val="0"/>
              <w:adjustRightInd w:val="0"/>
              <w:spacing w:after="240"/>
            </w:pPr>
            <w:r w:rsidRPr="007B2727">
              <w:t>Conference Paper published in Proceedings</w:t>
            </w:r>
          </w:p>
        </w:tc>
      </w:tr>
      <w:tr w:rsidRPr="007B2727" w:rsidR="005224D9" w:rsidTr="00464313" w14:paraId="61AD6958" w14:textId="77777777">
        <w:tc>
          <w:tcPr>
            <w:tcW w:w="1242" w:type="dxa"/>
          </w:tcPr>
          <w:p w:rsidRPr="007B2727" w:rsidR="005224D9" w:rsidP="00464313" w:rsidRDefault="005224D9" w14:paraId="5E7BF8D5" w14:textId="77777777">
            <w:pPr>
              <w:widowControl w:val="0"/>
              <w:autoSpaceDE w:val="0"/>
              <w:autoSpaceDN w:val="0"/>
              <w:adjustRightInd w:val="0"/>
              <w:spacing w:after="240"/>
            </w:pPr>
            <w:r w:rsidRPr="007B2727">
              <w:t>J.</w:t>
            </w:r>
          </w:p>
        </w:tc>
        <w:tc>
          <w:tcPr>
            <w:tcW w:w="7614" w:type="dxa"/>
          </w:tcPr>
          <w:p w:rsidRPr="007B2727" w:rsidR="005224D9" w:rsidP="00464313" w:rsidRDefault="005224D9" w14:paraId="5505FC50" w14:textId="25042AF3">
            <w:pPr>
              <w:widowControl w:val="0"/>
              <w:autoSpaceDE w:val="0"/>
              <w:autoSpaceDN w:val="0"/>
              <w:adjustRightInd w:val="0"/>
              <w:spacing w:after="240"/>
            </w:pPr>
            <w:r w:rsidRPr="007B2727">
              <w:t xml:space="preserve">Scholarly </w:t>
            </w:r>
            <w:r w:rsidR="00C15961">
              <w:t>E</w:t>
            </w:r>
            <w:r w:rsidRPr="007B2727">
              <w:t>ditions</w:t>
            </w:r>
          </w:p>
        </w:tc>
      </w:tr>
      <w:tr w:rsidRPr="007B2727" w:rsidR="005224D9" w:rsidTr="00464313" w14:paraId="27DC938D" w14:textId="77777777">
        <w:tc>
          <w:tcPr>
            <w:tcW w:w="1242" w:type="dxa"/>
          </w:tcPr>
          <w:p w:rsidRPr="007B2727" w:rsidR="005224D9" w:rsidP="00464313" w:rsidRDefault="005224D9" w14:paraId="54AF3E78" w14:textId="77777777">
            <w:pPr>
              <w:widowControl w:val="0"/>
              <w:autoSpaceDE w:val="0"/>
              <w:autoSpaceDN w:val="0"/>
              <w:adjustRightInd w:val="0"/>
              <w:spacing w:after="240"/>
            </w:pPr>
            <w:r w:rsidRPr="007B2727">
              <w:t>K.</w:t>
            </w:r>
          </w:p>
        </w:tc>
        <w:tc>
          <w:tcPr>
            <w:tcW w:w="7614" w:type="dxa"/>
          </w:tcPr>
          <w:p w:rsidRPr="007B2727" w:rsidR="005224D9" w:rsidP="00464313" w:rsidRDefault="005224D9" w14:paraId="61FC51D7" w14:textId="77777777">
            <w:pPr>
              <w:widowControl w:val="0"/>
              <w:autoSpaceDE w:val="0"/>
              <w:autoSpaceDN w:val="0"/>
              <w:adjustRightInd w:val="0"/>
              <w:spacing w:after="240"/>
            </w:pPr>
            <w:r w:rsidRPr="007B2727">
              <w:t>Creative Work</w:t>
            </w:r>
          </w:p>
        </w:tc>
      </w:tr>
      <w:tr w:rsidRPr="007B2727" w:rsidR="005224D9" w:rsidTr="00464313" w14:paraId="6518EE16" w14:textId="77777777">
        <w:tc>
          <w:tcPr>
            <w:tcW w:w="1242" w:type="dxa"/>
          </w:tcPr>
          <w:p w:rsidRPr="007B2727" w:rsidR="005224D9" w:rsidP="00464313" w:rsidRDefault="005224D9" w14:paraId="54155805" w14:textId="77777777">
            <w:pPr>
              <w:widowControl w:val="0"/>
              <w:autoSpaceDE w:val="0"/>
              <w:autoSpaceDN w:val="0"/>
              <w:adjustRightInd w:val="0"/>
              <w:spacing w:after="240"/>
            </w:pPr>
            <w:r w:rsidRPr="007B2727">
              <w:t>L.</w:t>
            </w:r>
          </w:p>
        </w:tc>
        <w:tc>
          <w:tcPr>
            <w:tcW w:w="7614" w:type="dxa"/>
          </w:tcPr>
          <w:p w:rsidRPr="007B2727" w:rsidR="005224D9" w:rsidP="00464313" w:rsidRDefault="005224D9" w14:paraId="51DEA2D0" w14:textId="2BF06D3E">
            <w:pPr>
              <w:widowControl w:val="0"/>
              <w:autoSpaceDE w:val="0"/>
              <w:autoSpaceDN w:val="0"/>
              <w:adjustRightInd w:val="0"/>
              <w:spacing w:after="240"/>
            </w:pPr>
            <w:r w:rsidRPr="007B2727">
              <w:t xml:space="preserve">Patent </w:t>
            </w:r>
            <w:r w:rsidR="00C15961">
              <w:t>G</w:t>
            </w:r>
            <w:r w:rsidRPr="007B2727">
              <w:t>ranted</w:t>
            </w:r>
          </w:p>
        </w:tc>
      </w:tr>
      <w:tr w:rsidRPr="007B2727" w:rsidR="005224D9" w:rsidTr="00464313" w14:paraId="3A84785B" w14:textId="77777777">
        <w:tc>
          <w:tcPr>
            <w:tcW w:w="1242" w:type="dxa"/>
          </w:tcPr>
          <w:p w:rsidRPr="007B2727" w:rsidR="005224D9" w:rsidP="00464313" w:rsidRDefault="005224D9" w14:paraId="0872AABF" w14:textId="77777777">
            <w:pPr>
              <w:widowControl w:val="0"/>
              <w:autoSpaceDE w:val="0"/>
              <w:autoSpaceDN w:val="0"/>
              <w:adjustRightInd w:val="0"/>
              <w:spacing w:after="240"/>
            </w:pPr>
            <w:r w:rsidRPr="007B2727">
              <w:t>M.</w:t>
            </w:r>
          </w:p>
        </w:tc>
        <w:tc>
          <w:tcPr>
            <w:tcW w:w="7614" w:type="dxa"/>
          </w:tcPr>
          <w:p w:rsidRPr="007B2727" w:rsidR="005224D9" w:rsidP="00464313" w:rsidRDefault="005224D9" w14:paraId="320D1251" w14:textId="77777777">
            <w:pPr>
              <w:widowControl w:val="0"/>
              <w:autoSpaceDE w:val="0"/>
              <w:autoSpaceDN w:val="0"/>
              <w:adjustRightInd w:val="0"/>
              <w:spacing w:after="240"/>
            </w:pPr>
            <w:r w:rsidRPr="007B2727">
              <w:t>Report</w:t>
            </w:r>
          </w:p>
        </w:tc>
      </w:tr>
      <w:tr w:rsidRPr="007B2727" w:rsidR="00C15961" w:rsidTr="00464313" w14:paraId="7878740D" w14:textId="77777777">
        <w:tc>
          <w:tcPr>
            <w:tcW w:w="1242" w:type="dxa"/>
          </w:tcPr>
          <w:p w:rsidRPr="007B2727" w:rsidR="00C15961" w:rsidP="00464313" w:rsidRDefault="00C15961" w14:paraId="01D1E6A3" w14:textId="279CAB4E">
            <w:pPr>
              <w:widowControl w:val="0"/>
              <w:autoSpaceDE w:val="0"/>
              <w:autoSpaceDN w:val="0"/>
              <w:adjustRightInd w:val="0"/>
              <w:spacing w:after="240"/>
            </w:pPr>
            <w:r>
              <w:t>N.</w:t>
            </w:r>
          </w:p>
        </w:tc>
        <w:tc>
          <w:tcPr>
            <w:tcW w:w="7614" w:type="dxa"/>
          </w:tcPr>
          <w:p w:rsidRPr="007B2727" w:rsidR="00C15961" w:rsidP="00464313" w:rsidRDefault="00C15961" w14:paraId="6C89AB2B" w14:textId="26AB7146">
            <w:pPr>
              <w:widowControl w:val="0"/>
              <w:autoSpaceDE w:val="0"/>
              <w:autoSpaceDN w:val="0"/>
              <w:adjustRightInd w:val="0"/>
              <w:spacing w:after="240"/>
            </w:pPr>
            <w:r>
              <w:t>Short Book Review</w:t>
            </w:r>
          </w:p>
        </w:tc>
      </w:tr>
      <w:tr w:rsidRPr="007B2727" w:rsidR="005224D9" w:rsidTr="00464313" w14:paraId="212AA794" w14:textId="77777777">
        <w:tc>
          <w:tcPr>
            <w:tcW w:w="1242" w:type="dxa"/>
          </w:tcPr>
          <w:p w:rsidRPr="007B2727" w:rsidR="005224D9" w:rsidP="00464313" w:rsidRDefault="00C15961" w14:paraId="070A071D" w14:textId="419BA982">
            <w:pPr>
              <w:widowControl w:val="0"/>
              <w:autoSpaceDE w:val="0"/>
              <w:autoSpaceDN w:val="0"/>
              <w:adjustRightInd w:val="0"/>
              <w:spacing w:after="240"/>
            </w:pPr>
            <w:r>
              <w:t>O.</w:t>
            </w:r>
          </w:p>
        </w:tc>
        <w:tc>
          <w:tcPr>
            <w:tcW w:w="7614" w:type="dxa"/>
          </w:tcPr>
          <w:p w:rsidRPr="007B2727" w:rsidR="005224D9" w:rsidP="00464313" w:rsidRDefault="005224D9" w14:paraId="26BFA506" w14:textId="77777777">
            <w:pPr>
              <w:widowControl w:val="0"/>
              <w:autoSpaceDE w:val="0"/>
              <w:autoSpaceDN w:val="0"/>
              <w:adjustRightInd w:val="0"/>
              <w:spacing w:after="240"/>
            </w:pPr>
            <w:r w:rsidRPr="007B2727">
              <w:t>Abstracts</w:t>
            </w:r>
          </w:p>
        </w:tc>
      </w:tr>
      <w:tr w:rsidRPr="007B2727" w:rsidR="005224D9" w:rsidTr="00464313" w14:paraId="59DE1F39" w14:textId="77777777">
        <w:tc>
          <w:tcPr>
            <w:tcW w:w="1242" w:type="dxa"/>
          </w:tcPr>
          <w:p w:rsidRPr="007B2727" w:rsidR="005224D9" w:rsidP="00464313" w:rsidRDefault="00C15961" w14:paraId="7C6BAEC8" w14:textId="0BC2ACBB">
            <w:pPr>
              <w:widowControl w:val="0"/>
              <w:autoSpaceDE w:val="0"/>
              <w:autoSpaceDN w:val="0"/>
              <w:adjustRightInd w:val="0"/>
              <w:spacing w:after="240"/>
            </w:pPr>
            <w:r>
              <w:t>P.</w:t>
            </w:r>
          </w:p>
        </w:tc>
        <w:tc>
          <w:tcPr>
            <w:tcW w:w="7614" w:type="dxa"/>
          </w:tcPr>
          <w:p w:rsidRPr="007B2727" w:rsidR="005224D9" w:rsidP="00464313" w:rsidRDefault="005224D9" w14:paraId="4A1D1C93" w14:textId="77777777">
            <w:pPr>
              <w:widowControl w:val="0"/>
              <w:autoSpaceDE w:val="0"/>
              <w:autoSpaceDN w:val="0"/>
              <w:adjustRightInd w:val="0"/>
              <w:spacing w:after="240"/>
            </w:pPr>
            <w:r w:rsidRPr="007B2727">
              <w:t>Maps</w:t>
            </w:r>
          </w:p>
        </w:tc>
      </w:tr>
      <w:tr w:rsidRPr="007B2727" w:rsidR="005224D9" w:rsidTr="00464313" w14:paraId="7B811E79" w14:textId="77777777">
        <w:tc>
          <w:tcPr>
            <w:tcW w:w="1242" w:type="dxa"/>
          </w:tcPr>
          <w:p w:rsidRPr="007B2727" w:rsidR="005224D9" w:rsidP="00464313" w:rsidRDefault="00C15961" w14:paraId="3960B628" w14:textId="466946DE">
            <w:pPr>
              <w:widowControl w:val="0"/>
              <w:autoSpaceDE w:val="0"/>
              <w:autoSpaceDN w:val="0"/>
              <w:adjustRightInd w:val="0"/>
              <w:spacing w:after="240"/>
            </w:pPr>
            <w:r>
              <w:t>Q.</w:t>
            </w:r>
          </w:p>
        </w:tc>
        <w:tc>
          <w:tcPr>
            <w:tcW w:w="7614" w:type="dxa"/>
          </w:tcPr>
          <w:p w:rsidRPr="007B2727" w:rsidR="005224D9" w:rsidP="00464313" w:rsidRDefault="005224D9" w14:paraId="4E38FE50" w14:textId="77777777">
            <w:pPr>
              <w:widowControl w:val="0"/>
              <w:autoSpaceDE w:val="0"/>
              <w:autoSpaceDN w:val="0"/>
              <w:adjustRightInd w:val="0"/>
              <w:spacing w:after="240"/>
            </w:pPr>
            <w:r w:rsidRPr="007B2727">
              <w:t>Other (please indicate)</w:t>
            </w:r>
          </w:p>
        </w:tc>
      </w:tr>
    </w:tbl>
    <w:p w:rsidRPr="007B2727" w:rsidR="005224D9" w:rsidP="005224D9" w:rsidRDefault="005224D9" w14:paraId="237AF8E0" w14:textId="77777777">
      <w:pPr>
        <w:widowControl w:val="0"/>
        <w:autoSpaceDE w:val="0"/>
        <w:autoSpaceDN w:val="0"/>
        <w:adjustRightInd w:val="0"/>
        <w:spacing w:after="240"/>
        <w:sectPr w:rsidRPr="007B2727" w:rsidR="005224D9"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5224D9" w:rsidP="005224D9" w:rsidRDefault="005224D9" w14:paraId="3FAA7906" w14:textId="77777777">
      <w:pPr>
        <w:widowControl w:val="0"/>
        <w:autoSpaceDE w:val="0"/>
        <w:autoSpaceDN w:val="0"/>
        <w:adjustRightInd w:val="0"/>
        <w:spacing w:after="240"/>
        <w:rPr>
          <w:b/>
          <w:bCs/>
        </w:rPr>
        <w:sectPr w:rsidRPr="007B2727" w:rsidR="005224D9"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1F7283" w:rsidR="005224D9" w:rsidP="001F7283" w:rsidRDefault="005224D9" w14:paraId="1935ECEE" w14:textId="4FEA98F6">
      <w:pPr>
        <w:widowControl w:val="0"/>
        <w:autoSpaceDE w:val="0"/>
        <w:autoSpaceDN w:val="0"/>
        <w:adjustRightInd w:val="0"/>
        <w:spacing w:after="240"/>
        <w:rPr>
          <w:sz w:val="4"/>
        </w:rPr>
      </w:pPr>
      <w:r w:rsidRPr="007B2727">
        <w:rPr>
          <w:b/>
          <w:bCs/>
        </w:rPr>
        <w:t xml:space="preserve">Number of Publications </w:t>
      </w:r>
      <w:r w:rsidR="00537455">
        <w:rPr>
          <w:b/>
          <w:bCs/>
        </w:rPr>
        <w:t xml:space="preserve">already in the public domain </w:t>
      </w:r>
      <w:r w:rsidRPr="007B2727">
        <w:rPr>
          <w:b/>
          <w:bCs/>
        </w:rPr>
        <w:t>(by category and year)</w:t>
      </w:r>
    </w:p>
    <w:tbl>
      <w:tblPr>
        <w:tblStyle w:val="GridTable4-Accent4"/>
        <w:tblW w:w="12451" w:type="dxa"/>
        <w:tblLayout w:type="fixed"/>
        <w:tblLook w:val="04A0" w:firstRow="1" w:lastRow="0" w:firstColumn="1" w:lastColumn="0" w:noHBand="0" w:noVBand="1"/>
      </w:tblPr>
      <w:tblGrid>
        <w:gridCol w:w="890"/>
        <w:gridCol w:w="890"/>
        <w:gridCol w:w="890"/>
        <w:gridCol w:w="890"/>
        <w:gridCol w:w="890"/>
        <w:gridCol w:w="889"/>
        <w:gridCol w:w="889"/>
        <w:gridCol w:w="889"/>
        <w:gridCol w:w="889"/>
        <w:gridCol w:w="889"/>
        <w:gridCol w:w="889"/>
        <w:gridCol w:w="889"/>
        <w:gridCol w:w="946"/>
        <w:gridCol w:w="832"/>
      </w:tblGrid>
      <w:tr w:rsidRPr="007B2727" w:rsidR="00A25F4C" w:rsidTr="00A25F4C" w14:paraId="5763DAB5"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44CF2819" w14:textId="77777777">
            <w:pPr>
              <w:widowControl w:val="0"/>
              <w:autoSpaceDE w:val="0"/>
              <w:autoSpaceDN w:val="0"/>
              <w:adjustRightInd w:val="0"/>
            </w:pPr>
            <w:r w:rsidRPr="007B2727">
              <w:t>Cat.</w:t>
            </w:r>
          </w:p>
        </w:tc>
        <w:tc>
          <w:tcPr>
            <w:tcW w:w="890" w:type="dxa"/>
          </w:tcPr>
          <w:p w:rsidR="00A25F4C" w:rsidP="00464313" w:rsidRDefault="00A25F4C" w14:paraId="4EC60D1E" w14:textId="335521F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890" w:type="dxa"/>
          </w:tcPr>
          <w:p w:rsidR="00A25F4C" w:rsidP="00464313" w:rsidRDefault="00A25F4C" w14:paraId="24556BAC" w14:textId="58B910C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890" w:type="dxa"/>
          </w:tcPr>
          <w:p w:rsidR="00A25F4C" w:rsidP="00464313" w:rsidRDefault="00A25F4C" w14:paraId="08827997" w14:textId="39CA636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890" w:type="dxa"/>
          </w:tcPr>
          <w:p w:rsidR="00A25F4C" w:rsidP="00464313" w:rsidRDefault="00A25F4C" w14:paraId="1564DB96" w14:textId="48EEB42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889" w:type="dxa"/>
          </w:tcPr>
          <w:p w:rsidR="00A25F4C" w:rsidP="00464313" w:rsidRDefault="00A25F4C" w14:paraId="4A8BC509" w14:textId="13FABE5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889" w:type="dxa"/>
          </w:tcPr>
          <w:p w:rsidRPr="007B2727" w:rsidR="00A25F4C" w:rsidP="00464313" w:rsidRDefault="00A25F4C" w14:paraId="33E4333F" w14:textId="31BA138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889" w:type="dxa"/>
          </w:tcPr>
          <w:p w:rsidRPr="007B2727" w:rsidR="00A25F4C" w:rsidP="00464313" w:rsidRDefault="00A25F4C" w14:paraId="5A42256A" w14:textId="6B68F0A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2020</w:t>
            </w:r>
          </w:p>
        </w:tc>
        <w:tc>
          <w:tcPr>
            <w:tcW w:w="889" w:type="dxa"/>
          </w:tcPr>
          <w:p w:rsidRPr="007B2727" w:rsidR="00A25F4C" w:rsidP="00464313" w:rsidRDefault="00A25F4C" w14:paraId="3BF372DC" w14:textId="5C1E382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889" w:type="dxa"/>
          </w:tcPr>
          <w:p w:rsidRPr="007B2727" w:rsidR="00A25F4C" w:rsidP="00464313" w:rsidRDefault="00A25F4C" w14:paraId="36A247A6" w14:textId="2280A2D4">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2018</w:t>
            </w:r>
          </w:p>
        </w:tc>
        <w:tc>
          <w:tcPr>
            <w:tcW w:w="889" w:type="dxa"/>
          </w:tcPr>
          <w:p w:rsidRPr="007B2727" w:rsidR="00A25F4C" w:rsidP="00464313" w:rsidRDefault="00A25F4C" w14:paraId="0AA3739D"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2017</w:t>
            </w:r>
          </w:p>
        </w:tc>
        <w:tc>
          <w:tcPr>
            <w:tcW w:w="889" w:type="dxa"/>
          </w:tcPr>
          <w:p w:rsidRPr="007B2727" w:rsidR="00A25F4C" w:rsidP="00464313" w:rsidRDefault="00A25F4C" w14:paraId="3B970C6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2016</w:t>
            </w:r>
          </w:p>
        </w:tc>
        <w:tc>
          <w:tcPr>
            <w:tcW w:w="946" w:type="dxa"/>
          </w:tcPr>
          <w:p w:rsidRPr="007B2727" w:rsidR="00A25F4C" w:rsidP="00464313" w:rsidRDefault="00A25F4C" w14:paraId="172BC302" w14:textId="13E5428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Before</w:t>
            </w:r>
          </w:p>
          <w:p w:rsidRPr="007B2727" w:rsidR="00A25F4C" w:rsidP="00BB6ECD" w:rsidRDefault="00A25F4C" w14:paraId="04E4E0CC" w14:textId="3D3E3F4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201</w:t>
            </w:r>
            <w:r>
              <w:t>6</w:t>
            </w:r>
          </w:p>
        </w:tc>
        <w:tc>
          <w:tcPr>
            <w:tcW w:w="832" w:type="dxa"/>
          </w:tcPr>
          <w:p w:rsidRPr="007B2727" w:rsidR="00A25F4C" w:rsidP="00464313" w:rsidRDefault="00A25F4C" w14:paraId="5B90A702"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7B2727">
              <w:t>Total</w:t>
            </w:r>
          </w:p>
        </w:tc>
      </w:tr>
      <w:tr w:rsidRPr="007B2727" w:rsidR="00A25F4C" w:rsidTr="00A25F4C" w14:paraId="0AF6B5D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2CCA2992" w14:textId="77777777">
            <w:pPr>
              <w:widowControl w:val="0"/>
              <w:autoSpaceDE w:val="0"/>
              <w:autoSpaceDN w:val="0"/>
              <w:adjustRightInd w:val="0"/>
              <w:jc w:val="center"/>
            </w:pPr>
          </w:p>
          <w:p w:rsidRPr="007B2727" w:rsidR="00A25F4C" w:rsidP="00464313" w:rsidRDefault="00A25F4C" w14:paraId="62A99B61" w14:textId="77777777">
            <w:pPr>
              <w:widowControl w:val="0"/>
              <w:autoSpaceDE w:val="0"/>
              <w:autoSpaceDN w:val="0"/>
              <w:adjustRightInd w:val="0"/>
              <w:jc w:val="center"/>
            </w:pPr>
            <w:r w:rsidRPr="007B2727">
              <w:t>A</w:t>
            </w:r>
          </w:p>
        </w:tc>
        <w:tc>
          <w:tcPr>
            <w:tcW w:w="890" w:type="dxa"/>
          </w:tcPr>
          <w:p w:rsidRPr="007B2727" w:rsidR="00A25F4C" w:rsidP="00464313" w:rsidRDefault="00A25F4C" w14:paraId="437C377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7EDBF8F4" w14:textId="7EDB709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43A125CD" w14:textId="679FF73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7EA81F80" w14:textId="7CBB971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CFA635B" w14:textId="7656E55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2A6C590" w14:textId="6F12BD7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FBAD42C" w14:textId="548EBAF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49C089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D6A6018" w14:textId="058A459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4F556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6310E23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4B6282D5" w14:textId="29B8ED0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1D4213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71421CD5"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35AACA1B" w14:textId="77777777">
            <w:pPr>
              <w:widowControl w:val="0"/>
              <w:autoSpaceDE w:val="0"/>
              <w:autoSpaceDN w:val="0"/>
              <w:adjustRightInd w:val="0"/>
              <w:jc w:val="center"/>
            </w:pPr>
          </w:p>
          <w:p w:rsidRPr="007B2727" w:rsidR="00A25F4C" w:rsidP="00464313" w:rsidRDefault="00A25F4C" w14:paraId="74182ED8" w14:textId="77777777">
            <w:pPr>
              <w:widowControl w:val="0"/>
              <w:autoSpaceDE w:val="0"/>
              <w:autoSpaceDN w:val="0"/>
              <w:adjustRightInd w:val="0"/>
              <w:jc w:val="center"/>
            </w:pPr>
            <w:r w:rsidRPr="007B2727">
              <w:t>B</w:t>
            </w:r>
          </w:p>
        </w:tc>
        <w:tc>
          <w:tcPr>
            <w:tcW w:w="890" w:type="dxa"/>
          </w:tcPr>
          <w:p w:rsidRPr="007B2727" w:rsidR="00A25F4C" w:rsidP="00464313" w:rsidRDefault="00A25F4C" w14:paraId="0B92190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32F08ADB" w14:textId="7C7ABC2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73506C91" w14:textId="3700C0C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7D8BEF7" w14:textId="225A0A7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84FEDF8" w14:textId="587D3EA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A7F6698" w14:textId="6CC262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ECA07C8" w14:textId="52F5CB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0656C8F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0799727B" w14:textId="11019F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24C97E9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610A89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20B4588C" w14:textId="089CDD6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41B5A9D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05DDE9C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10591543" w14:textId="77777777">
            <w:pPr>
              <w:widowControl w:val="0"/>
              <w:autoSpaceDE w:val="0"/>
              <w:autoSpaceDN w:val="0"/>
              <w:adjustRightInd w:val="0"/>
              <w:jc w:val="center"/>
            </w:pPr>
          </w:p>
          <w:p w:rsidRPr="007B2727" w:rsidR="00A25F4C" w:rsidP="00464313" w:rsidRDefault="00A25F4C" w14:paraId="449164CF" w14:textId="77777777">
            <w:pPr>
              <w:widowControl w:val="0"/>
              <w:autoSpaceDE w:val="0"/>
              <w:autoSpaceDN w:val="0"/>
              <w:adjustRightInd w:val="0"/>
              <w:jc w:val="center"/>
            </w:pPr>
            <w:r w:rsidRPr="007B2727">
              <w:t>C</w:t>
            </w:r>
          </w:p>
        </w:tc>
        <w:tc>
          <w:tcPr>
            <w:tcW w:w="890" w:type="dxa"/>
          </w:tcPr>
          <w:p w:rsidRPr="007B2727" w:rsidR="00A25F4C" w:rsidP="00464313" w:rsidRDefault="00A25F4C" w14:paraId="2435C4C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4F731BE" w14:textId="73050FA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FA2C693" w14:textId="29985B6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2D762FC2" w14:textId="3A54BB5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8872088" w14:textId="2C1B46C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807BAF0" w14:textId="2D69379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8D53F41" w14:textId="448FB46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016B94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7E86339" w14:textId="4A68C33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9336DE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50C1BD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552963F0" w14:textId="2A07C41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2FEBD88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20078245"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2D5DC551" w14:textId="77777777">
            <w:pPr>
              <w:widowControl w:val="0"/>
              <w:autoSpaceDE w:val="0"/>
              <w:autoSpaceDN w:val="0"/>
              <w:adjustRightInd w:val="0"/>
              <w:jc w:val="center"/>
            </w:pPr>
          </w:p>
          <w:p w:rsidRPr="007B2727" w:rsidR="00A25F4C" w:rsidP="00464313" w:rsidRDefault="00A25F4C" w14:paraId="0167885A" w14:textId="77777777">
            <w:pPr>
              <w:widowControl w:val="0"/>
              <w:autoSpaceDE w:val="0"/>
              <w:autoSpaceDN w:val="0"/>
              <w:adjustRightInd w:val="0"/>
              <w:jc w:val="center"/>
            </w:pPr>
            <w:r w:rsidRPr="007B2727">
              <w:t>D</w:t>
            </w:r>
          </w:p>
        </w:tc>
        <w:tc>
          <w:tcPr>
            <w:tcW w:w="890" w:type="dxa"/>
          </w:tcPr>
          <w:p w:rsidRPr="007B2727" w:rsidR="00A25F4C" w:rsidP="00464313" w:rsidRDefault="00A25F4C" w14:paraId="168D631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0D157EEC" w14:textId="341B4E0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45DF7A9D" w14:textId="73227C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320CC83D" w14:textId="6E0B62F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69387657" w14:textId="1B7D540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5469D4A" w14:textId="32F7D8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BE68297" w14:textId="3B9B70E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C3DBE5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52CC6E7" w14:textId="72CEA28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1D76E7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0B5062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6CE793FA" w14:textId="34F48AD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0B24DB8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6AE7CE9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5B1D66EF" w14:textId="77777777">
            <w:pPr>
              <w:widowControl w:val="0"/>
              <w:autoSpaceDE w:val="0"/>
              <w:autoSpaceDN w:val="0"/>
              <w:adjustRightInd w:val="0"/>
              <w:jc w:val="center"/>
            </w:pPr>
          </w:p>
          <w:p w:rsidRPr="007B2727" w:rsidR="00A25F4C" w:rsidP="00464313" w:rsidRDefault="00A25F4C" w14:paraId="1202BECF" w14:textId="77777777">
            <w:pPr>
              <w:widowControl w:val="0"/>
              <w:autoSpaceDE w:val="0"/>
              <w:autoSpaceDN w:val="0"/>
              <w:adjustRightInd w:val="0"/>
              <w:jc w:val="center"/>
            </w:pPr>
            <w:r w:rsidRPr="007B2727">
              <w:t>E</w:t>
            </w:r>
          </w:p>
        </w:tc>
        <w:tc>
          <w:tcPr>
            <w:tcW w:w="890" w:type="dxa"/>
          </w:tcPr>
          <w:p w:rsidRPr="007B2727" w:rsidR="00A25F4C" w:rsidP="00464313" w:rsidRDefault="00A25F4C" w14:paraId="2D00FA8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5C9E20D" w14:textId="23FFF25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0225CD5F" w14:textId="1244003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08B90C34" w14:textId="66345EC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7332455" w14:textId="313CE8B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A7E9840" w14:textId="3620E66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E5ED8D4" w14:textId="110CFE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E36CD1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67B0F762" w14:textId="67BB79A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B0F57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669E73B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09CEAE59" w14:textId="1DA23C8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590333D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20F69760"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59EC4AE5" w14:textId="77777777">
            <w:pPr>
              <w:widowControl w:val="0"/>
              <w:autoSpaceDE w:val="0"/>
              <w:autoSpaceDN w:val="0"/>
              <w:adjustRightInd w:val="0"/>
              <w:jc w:val="center"/>
            </w:pPr>
          </w:p>
          <w:p w:rsidRPr="007B2727" w:rsidR="00A25F4C" w:rsidP="00464313" w:rsidRDefault="00A25F4C" w14:paraId="59021246" w14:textId="77777777">
            <w:pPr>
              <w:widowControl w:val="0"/>
              <w:autoSpaceDE w:val="0"/>
              <w:autoSpaceDN w:val="0"/>
              <w:adjustRightInd w:val="0"/>
              <w:jc w:val="center"/>
            </w:pPr>
            <w:r w:rsidRPr="007B2727">
              <w:t>F</w:t>
            </w:r>
          </w:p>
        </w:tc>
        <w:tc>
          <w:tcPr>
            <w:tcW w:w="890" w:type="dxa"/>
          </w:tcPr>
          <w:p w:rsidRPr="007B2727" w:rsidR="00A25F4C" w:rsidP="00464313" w:rsidRDefault="00A25F4C" w14:paraId="5E1F5AE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0714E011" w14:textId="461CE8E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0A49B6F2" w14:textId="5D5E55F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2308D98F" w14:textId="219C753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EDE86CB" w14:textId="7B5C67D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098202E" w14:textId="7005857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F83F487" w14:textId="25A39BA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21B2D63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4448A480" w14:textId="3767BC6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1DBAAF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33A0E0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0DB46117" w14:textId="55A6255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5BFD56C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712160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2F1A0AE7" w14:textId="77777777">
            <w:pPr>
              <w:widowControl w:val="0"/>
              <w:autoSpaceDE w:val="0"/>
              <w:autoSpaceDN w:val="0"/>
              <w:adjustRightInd w:val="0"/>
              <w:jc w:val="center"/>
            </w:pPr>
          </w:p>
          <w:p w:rsidRPr="007B2727" w:rsidR="00A25F4C" w:rsidP="00464313" w:rsidRDefault="00A25F4C" w14:paraId="15210F45" w14:textId="77777777">
            <w:pPr>
              <w:widowControl w:val="0"/>
              <w:autoSpaceDE w:val="0"/>
              <w:autoSpaceDN w:val="0"/>
              <w:adjustRightInd w:val="0"/>
              <w:jc w:val="center"/>
            </w:pPr>
            <w:r w:rsidRPr="007B2727">
              <w:t>G</w:t>
            </w:r>
          </w:p>
        </w:tc>
        <w:tc>
          <w:tcPr>
            <w:tcW w:w="890" w:type="dxa"/>
          </w:tcPr>
          <w:p w:rsidRPr="007B2727" w:rsidR="00A25F4C" w:rsidP="00464313" w:rsidRDefault="00A25F4C" w14:paraId="6DFD6B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1F08AFD6" w14:textId="4843D98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3EB8C27B" w14:textId="5B0D0F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6FA3D29F" w14:textId="03ED39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622C7C4A" w14:textId="552460D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2126CC2" w14:textId="59E5DBC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0538B41" w14:textId="371740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5E1B28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0121781" w14:textId="64CFE0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11C700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B019C6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5C4959F9" w14:textId="27C5AEB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050D7A8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3A555C9D"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2882228C" w14:textId="77777777">
            <w:pPr>
              <w:widowControl w:val="0"/>
              <w:autoSpaceDE w:val="0"/>
              <w:autoSpaceDN w:val="0"/>
              <w:adjustRightInd w:val="0"/>
              <w:jc w:val="center"/>
            </w:pPr>
          </w:p>
          <w:p w:rsidRPr="007B2727" w:rsidR="00A25F4C" w:rsidP="00464313" w:rsidRDefault="00A25F4C" w14:paraId="23740B2F" w14:textId="77777777">
            <w:pPr>
              <w:widowControl w:val="0"/>
              <w:autoSpaceDE w:val="0"/>
              <w:autoSpaceDN w:val="0"/>
              <w:adjustRightInd w:val="0"/>
              <w:jc w:val="center"/>
            </w:pPr>
            <w:r w:rsidRPr="007B2727">
              <w:t>H</w:t>
            </w:r>
          </w:p>
        </w:tc>
        <w:tc>
          <w:tcPr>
            <w:tcW w:w="890" w:type="dxa"/>
          </w:tcPr>
          <w:p w:rsidRPr="007B2727" w:rsidR="00A25F4C" w:rsidP="00464313" w:rsidRDefault="00A25F4C" w14:paraId="307C7E5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BD90DF3" w14:textId="2FF04B1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027EB5F" w14:textId="10D1CE0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0286AE6" w14:textId="51C00FB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1CE8D0C" w14:textId="794110A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0B2D9B0C" w14:textId="5FA9026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5DDD800" w14:textId="67E3046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81D70A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AB44E3F" w14:textId="0E89D0D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22A7CF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0309AEE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46EAE21E" w14:textId="4EE6ED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3BF17D0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609E6CE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77CED749" w14:textId="77777777">
            <w:pPr>
              <w:widowControl w:val="0"/>
              <w:autoSpaceDE w:val="0"/>
              <w:autoSpaceDN w:val="0"/>
              <w:adjustRightInd w:val="0"/>
              <w:jc w:val="center"/>
            </w:pPr>
          </w:p>
          <w:p w:rsidRPr="007B2727" w:rsidR="00A25F4C" w:rsidP="00464313" w:rsidRDefault="00A25F4C" w14:paraId="55260D12" w14:textId="77777777">
            <w:pPr>
              <w:widowControl w:val="0"/>
              <w:autoSpaceDE w:val="0"/>
              <w:autoSpaceDN w:val="0"/>
              <w:adjustRightInd w:val="0"/>
              <w:jc w:val="center"/>
            </w:pPr>
            <w:r w:rsidRPr="007B2727">
              <w:t>I</w:t>
            </w:r>
          </w:p>
        </w:tc>
        <w:tc>
          <w:tcPr>
            <w:tcW w:w="890" w:type="dxa"/>
          </w:tcPr>
          <w:p w:rsidRPr="007B2727" w:rsidR="00A25F4C" w:rsidP="00464313" w:rsidRDefault="00A25F4C" w14:paraId="02C9889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E7C05AF" w14:textId="3601EC0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B449322" w14:textId="1B67217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6ABBC970" w14:textId="217331A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D0D82B3" w14:textId="28A2058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0153C0F" w14:textId="1C05FED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FD047A1" w14:textId="6FA1DFD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23A31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6458A807" w14:textId="7C7727A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8330BC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1956C49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4B8740CE" w14:textId="0238354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1ECE04E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0B9E7DF8"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38C4BE19" w14:textId="77777777">
            <w:pPr>
              <w:widowControl w:val="0"/>
              <w:autoSpaceDE w:val="0"/>
              <w:autoSpaceDN w:val="0"/>
              <w:adjustRightInd w:val="0"/>
              <w:jc w:val="center"/>
            </w:pPr>
          </w:p>
          <w:p w:rsidRPr="007B2727" w:rsidR="00A25F4C" w:rsidP="00464313" w:rsidRDefault="00A25F4C" w14:paraId="6EBD994D" w14:textId="77777777">
            <w:pPr>
              <w:widowControl w:val="0"/>
              <w:autoSpaceDE w:val="0"/>
              <w:autoSpaceDN w:val="0"/>
              <w:adjustRightInd w:val="0"/>
              <w:jc w:val="center"/>
            </w:pPr>
            <w:r w:rsidRPr="007B2727">
              <w:t>J</w:t>
            </w:r>
          </w:p>
        </w:tc>
        <w:tc>
          <w:tcPr>
            <w:tcW w:w="890" w:type="dxa"/>
          </w:tcPr>
          <w:p w:rsidRPr="007B2727" w:rsidR="00A25F4C" w:rsidP="00464313" w:rsidRDefault="00A25F4C" w14:paraId="5A40D89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383534B6" w14:textId="257D7D6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495001D1" w14:textId="60625A7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74C2E5D8" w14:textId="5749E7D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1C60F0E" w14:textId="2105C0D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CFD73AD" w14:textId="7A5BE0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AAEFF1A" w14:textId="39ADD6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A87325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267D8A73" w14:textId="0D964FF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93516F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44BE327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4926AEF0" w14:textId="1322814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6C120D8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2A3913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5A5338EE" w14:textId="77777777">
            <w:pPr>
              <w:widowControl w:val="0"/>
              <w:autoSpaceDE w:val="0"/>
              <w:autoSpaceDN w:val="0"/>
              <w:adjustRightInd w:val="0"/>
              <w:jc w:val="center"/>
            </w:pPr>
          </w:p>
          <w:p w:rsidRPr="007B2727" w:rsidR="00A25F4C" w:rsidP="00464313" w:rsidRDefault="00A25F4C" w14:paraId="45BBF840" w14:textId="77777777">
            <w:pPr>
              <w:widowControl w:val="0"/>
              <w:autoSpaceDE w:val="0"/>
              <w:autoSpaceDN w:val="0"/>
              <w:adjustRightInd w:val="0"/>
              <w:jc w:val="center"/>
            </w:pPr>
            <w:r w:rsidRPr="007B2727">
              <w:t>K</w:t>
            </w:r>
          </w:p>
        </w:tc>
        <w:tc>
          <w:tcPr>
            <w:tcW w:w="890" w:type="dxa"/>
          </w:tcPr>
          <w:p w:rsidRPr="007B2727" w:rsidR="00A25F4C" w:rsidP="00464313" w:rsidRDefault="00A25F4C" w14:paraId="1296532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0547A1D3" w14:textId="7BE4C63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1F7DDD41" w14:textId="5C6AB8F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7D797952" w14:textId="6C3099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5950CFB" w14:textId="642F16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B7B3D17" w14:textId="163C625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72F7768" w14:textId="024BA81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06F5BC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304A78C" w14:textId="0FA322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749C8CB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4CFF1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71954CD1" w14:textId="35B98C8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07B0F1C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643E08EB"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6AA7266D" w14:textId="77777777">
            <w:pPr>
              <w:widowControl w:val="0"/>
              <w:autoSpaceDE w:val="0"/>
              <w:autoSpaceDN w:val="0"/>
              <w:adjustRightInd w:val="0"/>
              <w:jc w:val="center"/>
            </w:pPr>
          </w:p>
          <w:p w:rsidRPr="007B2727" w:rsidR="00A25F4C" w:rsidP="00464313" w:rsidRDefault="00A25F4C" w14:paraId="297A042F" w14:textId="77777777">
            <w:pPr>
              <w:widowControl w:val="0"/>
              <w:autoSpaceDE w:val="0"/>
              <w:autoSpaceDN w:val="0"/>
              <w:adjustRightInd w:val="0"/>
              <w:jc w:val="center"/>
            </w:pPr>
            <w:r w:rsidRPr="007B2727">
              <w:t>L</w:t>
            </w:r>
          </w:p>
        </w:tc>
        <w:tc>
          <w:tcPr>
            <w:tcW w:w="890" w:type="dxa"/>
          </w:tcPr>
          <w:p w:rsidRPr="007B2727" w:rsidR="00A25F4C" w:rsidP="00464313" w:rsidRDefault="00A25F4C" w14:paraId="45D46DC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3058DB56" w14:textId="14F63ED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747D617A" w14:textId="4CA6A6C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33C8ED9D" w14:textId="5689834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504577E" w14:textId="7FE29DB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956DE69" w14:textId="621FB23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48FF37B8" w14:textId="31E3559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29797C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020973FA" w14:textId="4B1F80A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3FB2E10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4C6FFE5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10FDF940" w14:textId="5B19542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7A4FD8D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6D26B2C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146FF091" w14:textId="77777777">
            <w:pPr>
              <w:widowControl w:val="0"/>
              <w:autoSpaceDE w:val="0"/>
              <w:autoSpaceDN w:val="0"/>
              <w:adjustRightInd w:val="0"/>
              <w:jc w:val="center"/>
            </w:pPr>
          </w:p>
          <w:p w:rsidRPr="007B2727" w:rsidR="00A25F4C" w:rsidP="00464313" w:rsidRDefault="00A25F4C" w14:paraId="256CB515" w14:textId="77777777">
            <w:pPr>
              <w:widowControl w:val="0"/>
              <w:autoSpaceDE w:val="0"/>
              <w:autoSpaceDN w:val="0"/>
              <w:adjustRightInd w:val="0"/>
              <w:jc w:val="center"/>
            </w:pPr>
            <w:r w:rsidRPr="007B2727">
              <w:t>M</w:t>
            </w:r>
          </w:p>
        </w:tc>
        <w:tc>
          <w:tcPr>
            <w:tcW w:w="890" w:type="dxa"/>
          </w:tcPr>
          <w:p w:rsidRPr="007B2727" w:rsidR="00A25F4C" w:rsidP="00464313" w:rsidRDefault="00A25F4C" w14:paraId="35244BA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46A26DCC" w14:textId="6361AC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10DB3BBB" w14:textId="41D5EAE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69DB55AC" w14:textId="6889FDD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F09D1FB" w14:textId="7937B9A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2085C98" w14:textId="429D7E7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566BA844" w14:textId="149F659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B47342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7B231709" w14:textId="03C22D0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C37A86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E448C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49928929" w14:textId="3F10D5F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15A4C50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05AF8E8D" w14:textId="77777777">
        <w:trPr>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00A50FA1" w14:textId="77777777">
            <w:pPr>
              <w:widowControl w:val="0"/>
              <w:autoSpaceDE w:val="0"/>
              <w:autoSpaceDN w:val="0"/>
              <w:adjustRightInd w:val="0"/>
              <w:jc w:val="center"/>
            </w:pPr>
          </w:p>
          <w:p w:rsidRPr="007B2727" w:rsidR="00A25F4C" w:rsidP="00464313" w:rsidRDefault="00A25F4C" w14:paraId="575541DE" w14:textId="77777777">
            <w:pPr>
              <w:widowControl w:val="0"/>
              <w:autoSpaceDE w:val="0"/>
              <w:autoSpaceDN w:val="0"/>
              <w:adjustRightInd w:val="0"/>
              <w:jc w:val="center"/>
            </w:pPr>
            <w:r w:rsidRPr="007B2727">
              <w:t>N</w:t>
            </w:r>
          </w:p>
        </w:tc>
        <w:tc>
          <w:tcPr>
            <w:tcW w:w="890" w:type="dxa"/>
          </w:tcPr>
          <w:p w:rsidRPr="007B2727" w:rsidR="00A25F4C" w:rsidP="00464313" w:rsidRDefault="00A25F4C" w14:paraId="0A302C4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FB9D4E6" w14:textId="0BE924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59C09697" w14:textId="474290C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0" w:type="dxa"/>
          </w:tcPr>
          <w:p w:rsidRPr="007B2727" w:rsidR="00A25F4C" w:rsidP="00464313" w:rsidRDefault="00A25F4C" w14:paraId="0DF1FB8D" w14:textId="533CACD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172EAA6F" w14:textId="2729E99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67D8FBD6" w14:textId="26C964D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7CCCCC32" w14:textId="55D502C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4D7F039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7C28AB5" w14:textId="05A95DC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5D5014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89" w:type="dxa"/>
          </w:tcPr>
          <w:p w:rsidRPr="007B2727" w:rsidR="00A25F4C" w:rsidP="00464313" w:rsidRDefault="00A25F4C" w14:paraId="6442734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46" w:type="dxa"/>
          </w:tcPr>
          <w:p w:rsidRPr="007B2727" w:rsidR="00A25F4C" w:rsidP="00464313" w:rsidRDefault="00A25F4C" w14:paraId="57E9B103" w14:textId="3DB48DA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32" w:type="dxa"/>
          </w:tcPr>
          <w:p w:rsidRPr="007B2727" w:rsidR="00A25F4C" w:rsidP="00464313" w:rsidRDefault="00A25F4C" w14:paraId="3B389B6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69D0372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3AFC648E" w14:textId="77777777">
            <w:pPr>
              <w:widowControl w:val="0"/>
              <w:autoSpaceDE w:val="0"/>
              <w:autoSpaceDN w:val="0"/>
              <w:adjustRightInd w:val="0"/>
              <w:jc w:val="center"/>
            </w:pPr>
          </w:p>
          <w:p w:rsidRPr="007B2727" w:rsidR="00A25F4C" w:rsidP="00464313" w:rsidRDefault="00A25F4C" w14:paraId="7FAA714D" w14:textId="77777777">
            <w:pPr>
              <w:widowControl w:val="0"/>
              <w:autoSpaceDE w:val="0"/>
              <w:autoSpaceDN w:val="0"/>
              <w:adjustRightInd w:val="0"/>
              <w:jc w:val="center"/>
            </w:pPr>
            <w:r w:rsidRPr="007B2727">
              <w:t>O</w:t>
            </w:r>
          </w:p>
        </w:tc>
        <w:tc>
          <w:tcPr>
            <w:tcW w:w="890" w:type="dxa"/>
          </w:tcPr>
          <w:p w:rsidRPr="007B2727" w:rsidR="00A25F4C" w:rsidP="00464313" w:rsidRDefault="00A25F4C" w14:paraId="0190053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60B36AB3" w14:textId="3511A9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522EFA8F" w14:textId="6731130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0" w:type="dxa"/>
          </w:tcPr>
          <w:p w:rsidRPr="007B2727" w:rsidR="00A25F4C" w:rsidP="00464313" w:rsidRDefault="00A25F4C" w14:paraId="6121A14D" w14:textId="15289D8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B7A51F3" w14:textId="491C637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910491E" w14:textId="744D106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48C98F62" w14:textId="0A4235A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3C0AF63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778E788B" w14:textId="1CBA8EF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2FB3537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89" w:type="dxa"/>
          </w:tcPr>
          <w:p w:rsidRPr="007B2727" w:rsidR="00A25F4C" w:rsidP="00464313" w:rsidRDefault="00A25F4C" w14:paraId="0D952C6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46" w:type="dxa"/>
          </w:tcPr>
          <w:p w:rsidRPr="007B2727" w:rsidR="00A25F4C" w:rsidP="00464313" w:rsidRDefault="00A25F4C" w14:paraId="4CA900FA" w14:textId="16BCC39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32" w:type="dxa"/>
          </w:tcPr>
          <w:p w:rsidRPr="007B2727" w:rsidR="00A25F4C" w:rsidP="00464313" w:rsidRDefault="00A25F4C" w14:paraId="0A974F7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3281DF3D" w14:textId="77777777">
        <w:trPr>
          <w:trHeight w:val="506"/>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73E00850" w14:textId="77777777">
            <w:pPr>
              <w:widowControl w:val="0"/>
              <w:autoSpaceDE w:val="0"/>
              <w:autoSpaceDN w:val="0"/>
              <w:adjustRightInd w:val="0"/>
              <w:jc w:val="center"/>
            </w:pPr>
          </w:p>
          <w:p w:rsidRPr="007B2727" w:rsidR="00A25F4C" w:rsidP="00464313" w:rsidRDefault="00A25F4C" w14:paraId="74ABD3A7" w14:textId="77777777">
            <w:pPr>
              <w:widowControl w:val="0"/>
              <w:autoSpaceDE w:val="0"/>
              <w:autoSpaceDN w:val="0"/>
              <w:adjustRightInd w:val="0"/>
              <w:jc w:val="center"/>
            </w:pPr>
            <w:r w:rsidRPr="007B2727">
              <w:t>P</w:t>
            </w:r>
          </w:p>
        </w:tc>
        <w:tc>
          <w:tcPr>
            <w:tcW w:w="890" w:type="dxa"/>
          </w:tcPr>
          <w:p w:rsidRPr="007B2727" w:rsidR="00A25F4C" w:rsidP="00464313" w:rsidRDefault="00A25F4C" w14:paraId="23CE92F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5E8D70BD" w14:textId="3B82CBB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481E976C" w14:textId="1A5233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5AB1F5A2" w14:textId="2ABA4CB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49BDB667" w14:textId="28EB01D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39A841B6" w14:textId="2EA6A2B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7EE3B1C3" w14:textId="70D1BF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58E9116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00278F0A" w14:textId="0B94721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08A7163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0D0C6D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46" w:type="dxa"/>
          </w:tcPr>
          <w:p w:rsidRPr="007B2727" w:rsidR="00A25F4C" w:rsidP="00464313" w:rsidRDefault="00A25F4C" w14:paraId="3F20AF74" w14:textId="0277C35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32" w:type="dxa"/>
          </w:tcPr>
          <w:p w:rsidRPr="007B2727" w:rsidR="00A25F4C" w:rsidP="00464313" w:rsidRDefault="00A25F4C" w14:paraId="63F7BFB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7B2727" w:rsidR="00A25F4C" w:rsidTr="00A25F4C" w14:paraId="67F1ED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90" w:type="dxa"/>
            <w:vAlign w:val="bottom"/>
          </w:tcPr>
          <w:p w:rsidRPr="007B2727" w:rsidR="00A25F4C" w:rsidP="00821803" w:rsidRDefault="00A25F4C" w14:paraId="5E4A7B31" w14:textId="055A6B37">
            <w:pPr>
              <w:widowControl w:val="0"/>
              <w:autoSpaceDE w:val="0"/>
              <w:autoSpaceDN w:val="0"/>
              <w:adjustRightInd w:val="0"/>
              <w:jc w:val="center"/>
            </w:pPr>
            <w:r>
              <w:t>Q</w:t>
            </w:r>
          </w:p>
        </w:tc>
        <w:tc>
          <w:tcPr>
            <w:tcW w:w="890" w:type="dxa"/>
          </w:tcPr>
          <w:p w:rsidRPr="007B2727" w:rsidR="00A25F4C" w:rsidP="00464313" w:rsidRDefault="00A25F4C" w14:paraId="3260AC0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0" w:type="dxa"/>
          </w:tcPr>
          <w:p w:rsidRPr="007B2727" w:rsidR="00A25F4C" w:rsidP="00464313" w:rsidRDefault="00A25F4C" w14:paraId="63916B51" w14:textId="1159856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0" w:type="dxa"/>
          </w:tcPr>
          <w:p w:rsidRPr="007B2727" w:rsidR="00A25F4C" w:rsidP="00464313" w:rsidRDefault="00A25F4C" w14:paraId="3E9A7482" w14:textId="006CA8B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0" w:type="dxa"/>
          </w:tcPr>
          <w:p w:rsidRPr="007B2727" w:rsidR="00A25F4C" w:rsidP="00464313" w:rsidRDefault="00A25F4C" w14:paraId="12B7F59C" w14:textId="1CA9F14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644BFA41" w14:textId="702D3E3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6691360A" w14:textId="0E0B58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6A64F82A" w14:textId="06EDA9A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5B4DEE9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3E915CA4" w14:textId="004E6A3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699BE34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89" w:type="dxa"/>
          </w:tcPr>
          <w:p w:rsidRPr="007B2727" w:rsidR="00A25F4C" w:rsidP="00464313" w:rsidRDefault="00A25F4C" w14:paraId="1C6C1E7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46" w:type="dxa"/>
          </w:tcPr>
          <w:p w:rsidRPr="007B2727" w:rsidR="00A25F4C" w:rsidP="00464313" w:rsidRDefault="00A25F4C" w14:paraId="739A4607" w14:textId="0DC9EFD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32" w:type="dxa"/>
          </w:tcPr>
          <w:p w:rsidRPr="007B2727" w:rsidR="00A25F4C" w:rsidP="00464313" w:rsidRDefault="00A25F4C" w14:paraId="007D74A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7B2727" w:rsidR="00A25F4C" w:rsidTr="00A25F4C" w14:paraId="43E97CC6" w14:textId="77777777">
        <w:trPr>
          <w:trHeight w:val="506"/>
        </w:trPr>
        <w:tc>
          <w:tcPr>
            <w:cnfStyle w:val="001000000000" w:firstRow="0" w:lastRow="0" w:firstColumn="1" w:lastColumn="0" w:oddVBand="0" w:evenVBand="0" w:oddHBand="0" w:evenHBand="0" w:firstRowFirstColumn="0" w:firstRowLastColumn="0" w:lastRowFirstColumn="0" w:lastRowLastColumn="0"/>
            <w:tcW w:w="890" w:type="dxa"/>
          </w:tcPr>
          <w:p w:rsidRPr="007B2727" w:rsidR="00A25F4C" w:rsidP="00464313" w:rsidRDefault="00A25F4C" w14:paraId="3B5DFD41" w14:textId="77777777">
            <w:pPr>
              <w:widowControl w:val="0"/>
              <w:autoSpaceDE w:val="0"/>
              <w:autoSpaceDN w:val="0"/>
              <w:adjustRightInd w:val="0"/>
              <w:jc w:val="center"/>
            </w:pPr>
          </w:p>
          <w:p w:rsidRPr="007B2727" w:rsidR="00A25F4C" w:rsidP="00464313" w:rsidRDefault="00A25F4C" w14:paraId="1FC97524" w14:textId="77777777">
            <w:pPr>
              <w:widowControl w:val="0"/>
              <w:autoSpaceDE w:val="0"/>
              <w:autoSpaceDN w:val="0"/>
              <w:adjustRightInd w:val="0"/>
              <w:jc w:val="center"/>
            </w:pPr>
            <w:r w:rsidRPr="007B2727">
              <w:t>Total</w:t>
            </w:r>
          </w:p>
        </w:tc>
        <w:tc>
          <w:tcPr>
            <w:tcW w:w="890" w:type="dxa"/>
          </w:tcPr>
          <w:p w:rsidRPr="007B2727" w:rsidR="00A25F4C" w:rsidP="00464313" w:rsidRDefault="00A25F4C" w14:paraId="6C73DAE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70F31AB7" w14:textId="523593C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2162E76C" w14:textId="30DEDDE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0" w:type="dxa"/>
          </w:tcPr>
          <w:p w:rsidRPr="007B2727" w:rsidR="00A25F4C" w:rsidP="00464313" w:rsidRDefault="00A25F4C" w14:paraId="69E49627" w14:textId="773AAF4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2B71C7BE" w14:textId="4B7BDD4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1B778013" w14:textId="51CC735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0E9FA758" w14:textId="6BD3127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5F163D7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1DE39677" w14:textId="57C5EC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3F100F4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89" w:type="dxa"/>
          </w:tcPr>
          <w:p w:rsidRPr="007B2727" w:rsidR="00A25F4C" w:rsidP="00464313" w:rsidRDefault="00A25F4C" w14:paraId="6625D0A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46" w:type="dxa"/>
          </w:tcPr>
          <w:p w:rsidRPr="007B2727" w:rsidR="00A25F4C" w:rsidP="00464313" w:rsidRDefault="00A25F4C" w14:paraId="36130936" w14:textId="683DA53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32" w:type="dxa"/>
          </w:tcPr>
          <w:p w:rsidRPr="007B2727" w:rsidR="00A25F4C" w:rsidP="00464313" w:rsidRDefault="00A25F4C" w14:paraId="1355214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7B2727" w:rsidR="005224D9" w:rsidP="007D4732" w:rsidRDefault="005224D9" w14:paraId="6F64A0AD" w14:textId="77777777">
      <w:pPr>
        <w:widowControl w:val="0"/>
        <w:autoSpaceDE w:val="0"/>
        <w:autoSpaceDN w:val="0"/>
        <w:adjustRightInd w:val="0"/>
        <w:spacing w:after="240"/>
        <w:sectPr w:rsidRPr="007B2727" w:rsidR="005224D9"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34E2C" w:rsidR="007D4732" w:rsidP="007D4732" w:rsidRDefault="008D34AD" w14:paraId="433187C9" w14:textId="52EE0C84">
      <w:pPr>
        <w:pStyle w:val="ListParagraph"/>
        <w:widowControl w:val="0"/>
        <w:numPr>
          <w:ilvl w:val="0"/>
          <w:numId w:val="32"/>
        </w:numPr>
        <w:autoSpaceDE w:val="0"/>
        <w:autoSpaceDN w:val="0"/>
        <w:adjustRightInd w:val="0"/>
        <w:spacing w:after="240"/>
        <w:rPr>
          <w:b/>
          <w:bCs/>
        </w:rPr>
      </w:pPr>
      <w:r>
        <w:rPr>
          <w:b/>
          <w:bCs/>
        </w:rPr>
        <w:t>C</w:t>
      </w:r>
      <w:r w:rsidRPr="00234E2C" w:rsidR="007D4732">
        <w:rPr>
          <w:b/>
          <w:bCs/>
        </w:rPr>
        <w:t>RIS Profile</w:t>
      </w:r>
    </w:p>
    <w:p w:rsidRPr="007B2727" w:rsidR="005D1654" w:rsidP="005D1654" w:rsidRDefault="00D66376" w14:paraId="52F3E02D" w14:textId="1CBDB149">
      <w:pPr>
        <w:pStyle w:val="ListParagraph"/>
        <w:widowControl w:val="0"/>
        <w:autoSpaceDE w:val="0"/>
        <w:autoSpaceDN w:val="0"/>
        <w:adjustRightInd w:val="0"/>
        <w:spacing w:after="240"/>
        <w:ind w:left="360"/>
      </w:pPr>
      <w:r w:rsidRPr="007B2727">
        <w:t>You are</w:t>
      </w:r>
      <w:r w:rsidRPr="007B2727" w:rsidR="005224D9">
        <w:t xml:space="preserve"> </w:t>
      </w:r>
      <w:r w:rsidRPr="007B2727" w:rsidR="005224D9">
        <w:rPr>
          <w:b/>
          <w:u w:val="single"/>
        </w:rPr>
        <w:t>required</w:t>
      </w:r>
      <w:r w:rsidRPr="007B2727" w:rsidR="005224D9">
        <w:t xml:space="preserve"> to submit an up</w:t>
      </w:r>
      <w:r w:rsidR="006A7014">
        <w:t>-to-</w:t>
      </w:r>
      <w:r w:rsidRPr="007B2727" w:rsidR="005224D9">
        <w:t>date</w:t>
      </w:r>
      <w:r w:rsidR="00BE356D">
        <w:t>, accurate</w:t>
      </w:r>
      <w:r w:rsidRPr="007B2727" w:rsidR="005224D9">
        <w:t xml:space="preserve"> </w:t>
      </w:r>
      <w:r w:rsidR="008D34AD">
        <w:rPr>
          <w:b/>
        </w:rPr>
        <w:t>C</w:t>
      </w:r>
      <w:r w:rsidRPr="007B2727" w:rsidR="005224D9">
        <w:rPr>
          <w:b/>
        </w:rPr>
        <w:t xml:space="preserve">RIS </w:t>
      </w:r>
      <w:r w:rsidRPr="007B2727" w:rsidR="005224D9">
        <w:t xml:space="preserve">profile </w:t>
      </w:r>
      <w:r w:rsidR="00F5099E">
        <w:t xml:space="preserve">(publications only) </w:t>
      </w:r>
      <w:r w:rsidRPr="007B2727" w:rsidR="005224D9">
        <w:t xml:space="preserve">detailing </w:t>
      </w:r>
      <w:r w:rsidRPr="007B2727">
        <w:t>your</w:t>
      </w:r>
      <w:r w:rsidRPr="007B2727" w:rsidR="005224D9">
        <w:t xml:space="preserve"> publications. </w:t>
      </w:r>
      <w:r w:rsidRPr="007B2727">
        <w:t>For printed publications this should in all cases include page references.</w:t>
      </w:r>
      <w:r w:rsidR="005D1654">
        <w:t xml:space="preserve">  You must download the </w:t>
      </w:r>
      <w:r w:rsidR="008D34AD">
        <w:t>C</w:t>
      </w:r>
      <w:r w:rsidR="005D1654">
        <w:t>RIS profile and submit as part of the supporting documentation.</w:t>
      </w:r>
    </w:p>
    <w:p w:rsidRPr="007B2727" w:rsidR="007D4732" w:rsidP="007D4732" w:rsidRDefault="007D4732" w14:paraId="39F396BA" w14:textId="70EBF3D7">
      <w:pPr>
        <w:pStyle w:val="ListParagraph"/>
        <w:widowControl w:val="0"/>
        <w:autoSpaceDE w:val="0"/>
        <w:autoSpaceDN w:val="0"/>
        <w:adjustRightInd w:val="0"/>
        <w:spacing w:after="240"/>
        <w:ind w:left="360"/>
      </w:pPr>
    </w:p>
    <w:p w:rsidRPr="007B2727" w:rsidR="007D4732" w:rsidP="007D4732" w:rsidRDefault="007B2727" w14:paraId="2009C380" w14:textId="0509B4B6">
      <w:pPr>
        <w:pStyle w:val="ListParagraph"/>
        <w:widowControl w:val="0"/>
        <w:autoSpaceDE w:val="0"/>
        <w:autoSpaceDN w:val="0"/>
        <w:adjustRightInd w:val="0"/>
        <w:spacing w:after="240"/>
        <w:ind w:left="360"/>
      </w:pPr>
      <w:r w:rsidRPr="007B2727">
        <w:rPr>
          <w:noProof/>
          <w:lang w:eastAsia="en-IE"/>
        </w:rPr>
        <mc:AlternateContent>
          <mc:Choice Requires="wps">
            <w:drawing>
              <wp:anchor distT="0" distB="0" distL="114300" distR="114300" simplePos="0" relativeHeight="251658295" behindDoc="0" locked="0" layoutInCell="1" allowOverlap="1" wp14:anchorId="60664F0E" wp14:editId="3C1EEDFF">
                <wp:simplePos x="0" y="0"/>
                <wp:positionH relativeFrom="column">
                  <wp:posOffset>1047750</wp:posOffset>
                </wp:positionH>
                <wp:positionV relativeFrom="paragraph">
                  <wp:posOffset>131445</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E9BA23F">
              <v:rect id="Rectangle 6" style="position:absolute;margin-left:82.5pt;margin-top:10.35pt;width:43.5pt;height:27pt;z-index:251736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4BEAA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"/>
            </w:pict>
          </mc:Fallback>
        </mc:AlternateContent>
      </w:r>
    </w:p>
    <w:p w:rsidRPr="007B2727" w:rsidR="007D4732" w:rsidP="007D4732" w:rsidRDefault="00877DEA" w14:paraId="2D4E5492" w14:textId="384FA2AA">
      <w:pPr>
        <w:pStyle w:val="ListParagraph"/>
        <w:widowControl w:val="0"/>
        <w:autoSpaceDE w:val="0"/>
        <w:autoSpaceDN w:val="0"/>
        <w:adjustRightInd w:val="0"/>
        <w:spacing w:after="240"/>
        <w:ind w:left="360"/>
      </w:pPr>
      <w:r w:rsidRPr="007B2727">
        <w:t>Submitted:</w:t>
      </w:r>
      <w:r w:rsidRPr="007B2727" w:rsidR="007B2727">
        <w:t xml:space="preserve"> </w:t>
      </w:r>
    </w:p>
    <w:p w:rsidRPr="007B2727" w:rsidR="007D4732" w:rsidP="007D4732" w:rsidRDefault="007D4732" w14:paraId="5581D7A1" w14:textId="77777777">
      <w:pPr>
        <w:pStyle w:val="ListParagraph"/>
      </w:pPr>
    </w:p>
    <w:p w:rsidRPr="00234E2C" w:rsidR="007D4732" w:rsidP="007D4732" w:rsidRDefault="007D4732" w14:paraId="2F80EFEA" w14:textId="3B84C483">
      <w:pPr>
        <w:pStyle w:val="ListParagraph"/>
        <w:widowControl w:val="0"/>
        <w:numPr>
          <w:ilvl w:val="0"/>
          <w:numId w:val="32"/>
        </w:numPr>
        <w:autoSpaceDE w:val="0"/>
        <w:autoSpaceDN w:val="0"/>
        <w:adjustRightInd w:val="0"/>
        <w:spacing w:after="240"/>
        <w:rPr>
          <w:b/>
          <w:bCs/>
        </w:rPr>
      </w:pPr>
      <w:r w:rsidRPr="00234E2C">
        <w:rPr>
          <w:b/>
          <w:bCs/>
        </w:rPr>
        <w:t>Commentary</w:t>
      </w:r>
    </w:p>
    <w:p w:rsidRPr="007B2727" w:rsidR="005224D9" w:rsidP="007D4732" w:rsidRDefault="00234E2C" w14:paraId="30837EDB" w14:textId="2FDEC379">
      <w:pPr>
        <w:pStyle w:val="ListParagraph"/>
        <w:widowControl w:val="0"/>
        <w:autoSpaceDE w:val="0"/>
        <w:autoSpaceDN w:val="0"/>
        <w:adjustRightInd w:val="0"/>
        <w:spacing w:after="240"/>
        <w:ind w:left="360"/>
      </w:pPr>
      <w:r w:rsidRPr="007B2727">
        <w:t xml:space="preserve">You </w:t>
      </w:r>
      <w:r>
        <w:t>are required to</w:t>
      </w:r>
      <w:r w:rsidRPr="007B2727">
        <w:t xml:space="preserve"> provide a commentary on your publications</w:t>
      </w:r>
      <w:r w:rsidRPr="007B2727">
        <w:rPr>
          <w:b/>
          <w:bCs/>
        </w:rPr>
        <w:t xml:space="preserve"> </w:t>
      </w:r>
      <w:r w:rsidRPr="007B2727">
        <w:t>profile belo</w:t>
      </w:r>
      <w:r>
        <w:t>w.  Please include a summary of the main research theme or themes, emphasi</w:t>
      </w:r>
      <w:r w:rsidR="009E1EEB">
        <w:t>z</w:t>
      </w:r>
      <w:r>
        <w:t xml:space="preserve">ing their originality, significance and impact on the Discipline. </w:t>
      </w:r>
      <w:r w:rsidRPr="00C72269" w:rsidR="00C72269">
        <w:t xml:space="preserve">Where your research outputs are primarily or largely multi authored you </w:t>
      </w:r>
      <w:r w:rsidR="00C72269">
        <w:t xml:space="preserve">should </w:t>
      </w:r>
      <w:r w:rsidRPr="00C72269" w:rsidR="00C72269">
        <w:t xml:space="preserve">clearly </w:t>
      </w:r>
      <w:r w:rsidR="00C72269">
        <w:t>indicate</w:t>
      </w:r>
      <w:r w:rsidRPr="00C72269" w:rsidR="00C72269">
        <w:t xml:space="preserve"> the ext</w:t>
      </w:r>
      <w:r w:rsidR="00CA7227">
        <w:t>e</w:t>
      </w:r>
      <w:r w:rsidRPr="00C72269" w:rsidR="00C72269">
        <w:t>nt of your lead authorships in</w:t>
      </w:r>
      <w:r w:rsidR="00C72269">
        <w:t xml:space="preserve"> the</w:t>
      </w:r>
      <w:r w:rsidRPr="00C72269" w:rsidR="00C72269">
        <w:t xml:space="preserve"> narrative below:</w:t>
      </w:r>
      <w:r w:rsidRPr="007B2727" w:rsidR="005224D9">
        <w:t xml:space="preserve"> </w:t>
      </w:r>
      <w:r w:rsidRPr="007B2727" w:rsidR="007D4732">
        <w:rPr>
          <w:b/>
        </w:rPr>
        <w:t>(no more than 10</w:t>
      </w:r>
      <w:r w:rsidRPr="007B2727" w:rsidR="005224D9">
        <w:rPr>
          <w:b/>
        </w:rPr>
        <w:t>00 words).</w:t>
      </w:r>
      <w:r w:rsidRPr="007B2727" w:rsidR="004413FA">
        <w:rPr>
          <w:b/>
        </w:rPr>
        <w:t xml:space="preserve"> </w:t>
      </w:r>
    </w:p>
    <w:tbl>
      <w:tblPr>
        <w:tblStyle w:val="TableGrid"/>
        <w:tblW w:w="0" w:type="auto"/>
        <w:tblInd w:w="534" w:type="dxa"/>
        <w:tblLook w:val="04A0" w:firstRow="1" w:lastRow="0" w:firstColumn="1" w:lastColumn="0" w:noHBand="0" w:noVBand="1"/>
      </w:tblPr>
      <w:tblGrid>
        <w:gridCol w:w="11189"/>
      </w:tblGrid>
      <w:tr w:rsidRPr="007B2727" w:rsidR="005224D9" w:rsidTr="007B2727" w14:paraId="6CA18705" w14:textId="77777777">
        <w:trPr>
          <w:trHeight w:val="4133"/>
        </w:trPr>
        <w:tc>
          <w:tcPr>
            <w:tcW w:w="11189" w:type="dxa"/>
          </w:tcPr>
          <w:p w:rsidRPr="007B2727" w:rsidR="005224D9" w:rsidP="00464313" w:rsidRDefault="005224D9" w14:paraId="3FA65F44" w14:textId="77777777">
            <w:pPr>
              <w:widowControl w:val="0"/>
              <w:autoSpaceDE w:val="0"/>
              <w:autoSpaceDN w:val="0"/>
              <w:adjustRightInd w:val="0"/>
            </w:pPr>
          </w:p>
        </w:tc>
      </w:tr>
    </w:tbl>
    <w:p w:rsidRPr="007B2727" w:rsidR="005224D9" w:rsidP="005224D9" w:rsidRDefault="005224D9" w14:paraId="0BC5CA6C" w14:textId="77777777">
      <w:pPr>
        <w:widowControl w:val="0"/>
        <w:tabs>
          <w:tab w:val="left" w:pos="220"/>
          <w:tab w:val="left" w:pos="720"/>
        </w:tabs>
        <w:autoSpaceDE w:val="0"/>
        <w:autoSpaceDN w:val="0"/>
        <w:adjustRightInd w:val="0"/>
        <w:spacing w:before="240" w:after="120"/>
        <w:jc w:val="both"/>
        <w:rPr>
          <w:b/>
          <w:bCs/>
        </w:rPr>
      </w:pPr>
    </w:p>
    <w:p w:rsidRPr="007B2727" w:rsidR="005224D9" w:rsidP="005224D9" w:rsidRDefault="005224D9" w14:paraId="3DF35199" w14:textId="77777777">
      <w:pPr>
        <w:widowControl w:val="0"/>
        <w:tabs>
          <w:tab w:val="left" w:pos="220"/>
          <w:tab w:val="left" w:pos="720"/>
        </w:tabs>
        <w:autoSpaceDE w:val="0"/>
        <w:autoSpaceDN w:val="0"/>
        <w:adjustRightInd w:val="0"/>
        <w:spacing w:before="240" w:after="120"/>
        <w:jc w:val="both"/>
        <w:rPr>
          <w:b/>
          <w:bCs/>
        </w:rPr>
      </w:pPr>
    </w:p>
    <w:p w:rsidRPr="007B2727" w:rsidR="007B2727" w:rsidRDefault="007B2727" w14:paraId="2852C23F" w14:textId="39E3C6B3">
      <w:pPr>
        <w:spacing w:line="264" w:lineRule="auto"/>
        <w:jc w:val="both"/>
      </w:pPr>
    </w:p>
    <w:p w:rsidRPr="007B2727" w:rsidR="007D4732" w:rsidP="00A80A35" w:rsidRDefault="006C3E1C" w14:paraId="5AF46F16" w14:textId="5375050F">
      <w:pPr>
        <w:pStyle w:val="ListParagraph"/>
        <w:numPr>
          <w:ilvl w:val="0"/>
          <w:numId w:val="36"/>
        </w:numPr>
        <w:autoSpaceDE w:val="0"/>
        <w:autoSpaceDN w:val="0"/>
        <w:adjustRightInd w:val="0"/>
        <w:spacing w:line="264" w:lineRule="auto"/>
        <w:jc w:val="both"/>
      </w:pPr>
      <w:r w:rsidRPr="00234E2C">
        <w:rPr>
          <w:b/>
          <w:bCs/>
        </w:rPr>
        <w:t>(a)</w:t>
      </w:r>
      <w:r>
        <w:t xml:space="preserve"> </w:t>
      </w:r>
      <w:r w:rsidRPr="00234E2C" w:rsidR="007341C1">
        <w:rPr>
          <w:b/>
          <w:bCs/>
        </w:rPr>
        <w:t>Outstanding</w:t>
      </w:r>
      <w:r w:rsidRPr="00234E2C" w:rsidR="00804140">
        <w:rPr>
          <w:b/>
          <w:bCs/>
        </w:rPr>
        <w:t xml:space="preserve"> </w:t>
      </w:r>
      <w:r w:rsidRPr="00234E2C" w:rsidR="007D4732">
        <w:rPr>
          <w:b/>
          <w:bCs/>
        </w:rPr>
        <w:t>external research leadership.</w:t>
      </w:r>
    </w:p>
    <w:p w:rsidRPr="007B2727" w:rsidR="007D4732" w:rsidP="007D4732" w:rsidRDefault="007D4732" w14:paraId="6E56851E" w14:textId="77777777">
      <w:pPr>
        <w:pStyle w:val="ListParagraph"/>
        <w:autoSpaceDE w:val="0"/>
        <w:autoSpaceDN w:val="0"/>
        <w:adjustRightInd w:val="0"/>
        <w:spacing w:line="264" w:lineRule="auto"/>
        <w:jc w:val="both"/>
      </w:pPr>
    </w:p>
    <w:tbl>
      <w:tblPr>
        <w:tblStyle w:val="GridTable4-Accent4"/>
        <w:tblW w:w="14318" w:type="dxa"/>
        <w:tblInd w:w="-431" w:type="dxa"/>
        <w:tblLook w:val="04A0" w:firstRow="1" w:lastRow="0" w:firstColumn="1" w:lastColumn="0" w:noHBand="0" w:noVBand="1"/>
      </w:tblPr>
      <w:tblGrid>
        <w:gridCol w:w="1844"/>
        <w:gridCol w:w="1417"/>
        <w:gridCol w:w="1276"/>
        <w:gridCol w:w="1276"/>
        <w:gridCol w:w="1276"/>
        <w:gridCol w:w="7229"/>
      </w:tblGrid>
      <w:tr w:rsidRPr="007B2727" w:rsidR="007D4732" w:rsidTr="007857A8" w14:paraId="44A91F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083DBFD8" w14:textId="77777777">
            <w:pPr>
              <w:widowControl w:val="0"/>
              <w:autoSpaceDE w:val="0"/>
              <w:autoSpaceDN w:val="0"/>
              <w:adjustRightInd w:val="0"/>
            </w:pPr>
            <w:r w:rsidRPr="007B2727">
              <w:t>Role</w:t>
            </w:r>
          </w:p>
        </w:tc>
        <w:tc>
          <w:tcPr>
            <w:tcW w:w="1417" w:type="dxa"/>
          </w:tcPr>
          <w:p w:rsidRPr="007B2727" w:rsidR="007D4732" w:rsidP="007D4732" w:rsidRDefault="007D4732" w14:paraId="43F5835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Body</w:t>
            </w:r>
          </w:p>
        </w:tc>
        <w:tc>
          <w:tcPr>
            <w:tcW w:w="1276" w:type="dxa"/>
          </w:tcPr>
          <w:p w:rsidRPr="007B2727" w:rsidR="007D4732" w:rsidP="007D4732" w:rsidRDefault="007D4732" w14:paraId="3CBC20C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Start Date</w:t>
            </w:r>
          </w:p>
        </w:tc>
        <w:tc>
          <w:tcPr>
            <w:tcW w:w="1276" w:type="dxa"/>
          </w:tcPr>
          <w:p w:rsidRPr="007B2727" w:rsidR="007D4732" w:rsidP="007D4732" w:rsidRDefault="007D4732" w14:paraId="184173E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End Date</w:t>
            </w:r>
          </w:p>
        </w:tc>
        <w:tc>
          <w:tcPr>
            <w:tcW w:w="1276" w:type="dxa"/>
          </w:tcPr>
          <w:p w:rsidRPr="007B2727" w:rsidR="007D4732" w:rsidP="007D4732" w:rsidRDefault="007D4732" w14:paraId="2207BB4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Country</w:t>
            </w:r>
          </w:p>
        </w:tc>
        <w:tc>
          <w:tcPr>
            <w:tcW w:w="7229" w:type="dxa"/>
          </w:tcPr>
          <w:p w:rsidRPr="007B2727" w:rsidR="007D4732" w:rsidP="007D4732" w:rsidRDefault="00B90FF1" w14:paraId="1DA7AD1E" w14:textId="3B70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Other Comments, including precise nature of your leadership</w:t>
            </w:r>
            <w:r w:rsidR="00767576">
              <w:t xml:space="preserve"> role</w:t>
            </w:r>
          </w:p>
        </w:tc>
      </w:tr>
      <w:tr w:rsidRPr="007B2727" w:rsidR="007D4732" w:rsidTr="007857A8" w14:paraId="56DDDB5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271A3189" w14:textId="77777777">
            <w:pPr>
              <w:widowControl w:val="0"/>
              <w:autoSpaceDE w:val="0"/>
              <w:autoSpaceDN w:val="0"/>
              <w:adjustRightInd w:val="0"/>
              <w:rPr>
                <w:b w:val="0"/>
              </w:rPr>
            </w:pPr>
          </w:p>
        </w:tc>
        <w:tc>
          <w:tcPr>
            <w:tcW w:w="1417" w:type="dxa"/>
          </w:tcPr>
          <w:p w:rsidRPr="007B2727" w:rsidR="007D4732" w:rsidP="007D4732" w:rsidRDefault="007D4732" w14:paraId="32EB24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1E3D9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1D277A1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E84B94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14C4A44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671D731F"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1834FD11" w14:textId="77777777">
            <w:pPr>
              <w:widowControl w:val="0"/>
              <w:autoSpaceDE w:val="0"/>
              <w:autoSpaceDN w:val="0"/>
              <w:adjustRightInd w:val="0"/>
              <w:rPr>
                <w:b w:val="0"/>
              </w:rPr>
            </w:pPr>
          </w:p>
        </w:tc>
        <w:tc>
          <w:tcPr>
            <w:tcW w:w="1417" w:type="dxa"/>
          </w:tcPr>
          <w:p w:rsidRPr="007B2727" w:rsidR="007D4732" w:rsidP="007D4732" w:rsidRDefault="007D4732" w14:paraId="43DD21D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567CC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4A0E1EF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AC5FC6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3871217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7D4732" w:rsidTr="007857A8" w14:paraId="129052B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6FD6627F" w14:textId="77777777">
            <w:pPr>
              <w:widowControl w:val="0"/>
              <w:autoSpaceDE w:val="0"/>
              <w:autoSpaceDN w:val="0"/>
              <w:adjustRightInd w:val="0"/>
              <w:rPr>
                <w:b w:val="0"/>
              </w:rPr>
            </w:pPr>
          </w:p>
        </w:tc>
        <w:tc>
          <w:tcPr>
            <w:tcW w:w="1417" w:type="dxa"/>
          </w:tcPr>
          <w:p w:rsidRPr="007B2727" w:rsidR="007D4732" w:rsidP="007D4732" w:rsidRDefault="007D4732" w14:paraId="0E8D94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68778DE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4D8C86D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231D42A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349350D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60F342F4"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45C1384D" w14:textId="77777777">
            <w:pPr>
              <w:widowControl w:val="0"/>
              <w:autoSpaceDE w:val="0"/>
              <w:autoSpaceDN w:val="0"/>
              <w:adjustRightInd w:val="0"/>
              <w:rPr>
                <w:b w:val="0"/>
              </w:rPr>
            </w:pPr>
          </w:p>
        </w:tc>
        <w:tc>
          <w:tcPr>
            <w:tcW w:w="1417" w:type="dxa"/>
          </w:tcPr>
          <w:p w:rsidRPr="007B2727" w:rsidR="007D4732" w:rsidP="007D4732" w:rsidRDefault="007D4732" w14:paraId="2099C04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4573647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76E264A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663B32D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0819CD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7D4732" w:rsidTr="007857A8" w14:paraId="3817513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6F5C68D3" w14:textId="77777777">
            <w:pPr>
              <w:widowControl w:val="0"/>
              <w:autoSpaceDE w:val="0"/>
              <w:autoSpaceDN w:val="0"/>
              <w:adjustRightInd w:val="0"/>
              <w:rPr>
                <w:b w:val="0"/>
              </w:rPr>
            </w:pPr>
          </w:p>
        </w:tc>
        <w:tc>
          <w:tcPr>
            <w:tcW w:w="1417" w:type="dxa"/>
          </w:tcPr>
          <w:p w:rsidRPr="007B2727" w:rsidR="007D4732" w:rsidP="007D4732" w:rsidRDefault="007D4732" w14:paraId="472E4CD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56473E1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62675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7B2727" w:rsidR="007D4732" w:rsidP="007D4732" w:rsidRDefault="007D4732" w14:paraId="0C809F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7B2727" w:rsidR="007D4732" w:rsidP="007D4732" w:rsidRDefault="007D4732" w14:paraId="3D7477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7D4732" w:rsidTr="007857A8" w14:paraId="21D8CB1F" w14:textId="77777777">
        <w:trPr>
          <w:trHeight w:val="567"/>
        </w:trPr>
        <w:tc>
          <w:tcPr>
            <w:cnfStyle w:val="001000000000" w:firstRow="0" w:lastRow="0" w:firstColumn="1" w:lastColumn="0" w:oddVBand="0" w:evenVBand="0" w:oddHBand="0" w:evenHBand="0" w:firstRowFirstColumn="0" w:firstRowLastColumn="0" w:lastRowFirstColumn="0" w:lastRowLastColumn="0"/>
            <w:tcW w:w="1844" w:type="dxa"/>
          </w:tcPr>
          <w:p w:rsidRPr="007B2727" w:rsidR="007D4732" w:rsidP="007D4732" w:rsidRDefault="007D4732" w14:paraId="71938E08" w14:textId="77777777">
            <w:pPr>
              <w:widowControl w:val="0"/>
              <w:autoSpaceDE w:val="0"/>
              <w:autoSpaceDN w:val="0"/>
              <w:adjustRightInd w:val="0"/>
              <w:rPr>
                <w:b w:val="0"/>
              </w:rPr>
            </w:pPr>
          </w:p>
        </w:tc>
        <w:tc>
          <w:tcPr>
            <w:tcW w:w="1417" w:type="dxa"/>
          </w:tcPr>
          <w:p w:rsidRPr="007B2727" w:rsidR="007D4732" w:rsidP="007D4732" w:rsidRDefault="007D4732" w14:paraId="44BCCE0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1A39C0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34964C8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7B2727" w:rsidR="007D4732" w:rsidP="007D4732" w:rsidRDefault="007D4732" w14:paraId="05022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7B2727" w:rsidR="007D4732" w:rsidP="007D4732" w:rsidRDefault="007D4732" w14:paraId="3DA2991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7B2727" w:rsidR="007D4732" w:rsidP="007D4732" w:rsidRDefault="007D4732" w14:paraId="14F53915" w14:textId="77777777">
      <w:pPr>
        <w:autoSpaceDE w:val="0"/>
        <w:autoSpaceDN w:val="0"/>
        <w:adjustRightInd w:val="0"/>
        <w:spacing w:line="264" w:lineRule="auto"/>
        <w:jc w:val="both"/>
      </w:pPr>
    </w:p>
    <w:p w:rsidR="006C3E1C" w:rsidP="006C3E1C" w:rsidRDefault="006C3E1C" w14:paraId="688CE9F3" w14:textId="4201C7D4">
      <w:pPr>
        <w:autoSpaceDE w:val="0"/>
        <w:autoSpaceDN w:val="0"/>
        <w:adjustRightInd w:val="0"/>
      </w:pPr>
      <w:r w:rsidRPr="00234E2C">
        <w:rPr>
          <w:b/>
          <w:bCs/>
          <w:noProof/>
          <w:lang w:eastAsia="en-IE"/>
        </w:rPr>
        <mc:AlternateContent>
          <mc:Choice Requires="wps">
            <w:drawing>
              <wp:anchor distT="45720" distB="45720" distL="114300" distR="114300" simplePos="0" relativeHeight="251658312" behindDoc="0" locked="0" layoutInCell="1" allowOverlap="1" wp14:anchorId="00F7F1F6" wp14:editId="430A264F">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537455" w:rsidP="006C3E1C" w:rsidRDefault="00537455" w14:paraId="0A095D12"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25A7B48">
              <v:shape id="Text Box 226" style="position:absolute;margin-left:0;margin-top:41.95pt;width:687.75pt;height:114.75pt;z-index:251658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w14:anchorId="00F7F1F6">
                <v:textbox>
                  <w:txbxContent>
                    <w:p w:rsidR="00537455" w:rsidP="006C3E1C" w:rsidRDefault="00537455" w14:paraId="3DEEC669" w14:textId="77777777">
                      <w:pPr>
                        <w:jc w:val="both"/>
                      </w:pPr>
                    </w:p>
                  </w:txbxContent>
                </v:textbox>
                <w10:wrap type="square" anchorx="margin"/>
              </v:shape>
            </w:pict>
          </mc:Fallback>
        </mc:AlternateContent>
      </w:r>
      <w:r w:rsidRPr="00234E2C">
        <w:rPr>
          <w:b/>
          <w:bCs/>
        </w:rPr>
        <w:t>(b)</w:t>
      </w:r>
      <w:r>
        <w:t xml:space="preserve"> </w:t>
      </w:r>
      <w:r w:rsidRPr="00255CFF">
        <w:t xml:space="preserve">You </w:t>
      </w:r>
      <w:r w:rsidR="00600E28">
        <w:t xml:space="preserve">are required </w:t>
      </w:r>
      <w:r w:rsidR="00537455">
        <w:t xml:space="preserve">to </w:t>
      </w:r>
      <w:r w:rsidRPr="00255CFF">
        <w:t xml:space="preserve">provide a </w:t>
      </w:r>
      <w:r w:rsidR="00537455">
        <w:t xml:space="preserve">contextual </w:t>
      </w:r>
      <w:r w:rsidRPr="00255CFF">
        <w:t xml:space="preserve">commentary on your </w:t>
      </w:r>
      <w:r>
        <w:t>external r</w:t>
      </w:r>
      <w:r w:rsidRPr="00255CFF">
        <w:t xml:space="preserve">esearch </w:t>
      </w:r>
      <w:r>
        <w:t xml:space="preserve">leadership </w:t>
      </w:r>
      <w:r w:rsidRPr="00255CFF">
        <w:t>below</w:t>
      </w:r>
      <w:r>
        <w:t xml:space="preserve"> </w:t>
      </w:r>
      <w:r w:rsidRPr="001F7283">
        <w:rPr>
          <w:b/>
        </w:rPr>
        <w:t>(no more than 500 words)</w:t>
      </w:r>
      <w:r w:rsidRPr="00255CFF">
        <w:t xml:space="preserve">. </w:t>
      </w:r>
    </w:p>
    <w:p w:rsidRPr="00234E2C" w:rsidR="007D4732" w:rsidP="00A80A35" w:rsidRDefault="007341C1" w14:paraId="5433CA9D" w14:textId="5CD8ED2B">
      <w:pPr>
        <w:pStyle w:val="ListParagraph"/>
        <w:numPr>
          <w:ilvl w:val="0"/>
          <w:numId w:val="36"/>
        </w:numPr>
        <w:autoSpaceDE w:val="0"/>
        <w:autoSpaceDN w:val="0"/>
        <w:adjustRightInd w:val="0"/>
        <w:spacing w:line="264" w:lineRule="auto"/>
        <w:jc w:val="both"/>
        <w:rPr>
          <w:b/>
          <w:bCs/>
        </w:rPr>
      </w:pPr>
      <w:r w:rsidRPr="00234E2C">
        <w:rPr>
          <w:b/>
          <w:bCs/>
        </w:rPr>
        <w:t>Outstanding</w:t>
      </w:r>
      <w:r w:rsidRPr="00234E2C" w:rsidR="00804140">
        <w:rPr>
          <w:b/>
          <w:bCs/>
        </w:rPr>
        <w:t xml:space="preserve"> and sustained </w:t>
      </w:r>
      <w:r w:rsidRPr="00234E2C" w:rsidR="00463BA7">
        <w:rPr>
          <w:b/>
          <w:bCs/>
        </w:rPr>
        <w:t>record of s</w:t>
      </w:r>
      <w:r w:rsidRPr="00234E2C" w:rsidR="007D4732">
        <w:rPr>
          <w:b/>
          <w:bCs/>
        </w:rPr>
        <w:t xml:space="preserve">uccessful recruitment </w:t>
      </w:r>
      <w:r w:rsidRPr="00234E2C" w:rsidR="003765E0">
        <w:rPr>
          <w:b/>
          <w:bCs/>
        </w:rPr>
        <w:t xml:space="preserve">and </w:t>
      </w:r>
      <w:r w:rsidRPr="00234E2C" w:rsidR="006A7014">
        <w:rPr>
          <w:b/>
          <w:bCs/>
        </w:rPr>
        <w:t xml:space="preserve">supervision to completion </w:t>
      </w:r>
      <w:r w:rsidRPr="00234E2C" w:rsidR="007D4732">
        <w:rPr>
          <w:b/>
          <w:bCs/>
        </w:rPr>
        <w:t xml:space="preserve">of doctoral </w:t>
      </w:r>
      <w:r w:rsidRPr="00234E2C" w:rsidR="00463BA7">
        <w:rPr>
          <w:b/>
          <w:bCs/>
        </w:rPr>
        <w:t xml:space="preserve">students </w:t>
      </w:r>
      <w:r w:rsidRPr="00234E2C" w:rsidR="007D4732">
        <w:rPr>
          <w:b/>
          <w:bCs/>
        </w:rPr>
        <w:t xml:space="preserve">or </w:t>
      </w:r>
      <w:r w:rsidRPr="00234E2C" w:rsidR="00836D94">
        <w:rPr>
          <w:b/>
          <w:bCs/>
        </w:rPr>
        <w:t xml:space="preserve">successful </w:t>
      </w:r>
      <w:r w:rsidRPr="00234E2C" w:rsidR="006A7014">
        <w:rPr>
          <w:b/>
          <w:bCs/>
        </w:rPr>
        <w:t xml:space="preserve">supervision of </w:t>
      </w:r>
      <w:r w:rsidRPr="00234E2C" w:rsidR="007D4732">
        <w:rPr>
          <w:b/>
          <w:bCs/>
        </w:rPr>
        <w:t xml:space="preserve">postdoctoral </w:t>
      </w:r>
      <w:r w:rsidRPr="00234E2C" w:rsidR="006A7014">
        <w:rPr>
          <w:b/>
          <w:bCs/>
        </w:rPr>
        <w:t>researchers</w:t>
      </w:r>
      <w:r w:rsidRPr="00234E2C" w:rsidR="006C3E1C">
        <w:rPr>
          <w:b/>
          <w:bCs/>
        </w:rPr>
        <w:t xml:space="preserve"> or a combination thereof</w:t>
      </w:r>
      <w:r w:rsidRPr="00234E2C" w:rsidR="007D4732">
        <w:rPr>
          <w:b/>
          <w:bCs/>
        </w:rPr>
        <w:t>.</w:t>
      </w:r>
    </w:p>
    <w:p w:rsidRPr="007B2727" w:rsidR="007D4732" w:rsidP="00B90FF1" w:rsidRDefault="007D4732" w14:paraId="61F0C485" w14:textId="77777777">
      <w:pPr>
        <w:autoSpaceDE w:val="0"/>
        <w:autoSpaceDN w:val="0"/>
        <w:adjustRightInd w:val="0"/>
        <w:spacing w:line="264" w:lineRule="auto"/>
        <w:jc w:val="both"/>
      </w:pPr>
    </w:p>
    <w:p w:rsidRPr="007B2727" w:rsidR="007D4732" w:rsidP="00B90FF1" w:rsidRDefault="00537455" w14:paraId="6CB01A33" w14:textId="46A169D6">
      <w:pPr>
        <w:pStyle w:val="ListParagraph"/>
        <w:widowControl w:val="0"/>
        <w:numPr>
          <w:ilvl w:val="0"/>
          <w:numId w:val="47"/>
        </w:numPr>
        <w:autoSpaceDE w:val="0"/>
        <w:autoSpaceDN w:val="0"/>
        <w:adjustRightInd w:val="0"/>
        <w:spacing w:after="240"/>
      </w:pPr>
      <w:r>
        <w:rPr>
          <w:b/>
          <w:bCs/>
        </w:rPr>
        <w:t xml:space="preserve">Completed </w:t>
      </w:r>
      <w:r w:rsidR="00600E28">
        <w:rPr>
          <w:b/>
          <w:bCs/>
        </w:rPr>
        <w:t>Doctoral</w:t>
      </w:r>
      <w:r w:rsidRPr="007B2727" w:rsidR="00600E28">
        <w:rPr>
          <w:b/>
          <w:bCs/>
        </w:rPr>
        <w:t xml:space="preserve"> </w:t>
      </w:r>
      <w:r w:rsidRPr="007B2727" w:rsidR="007D4732">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7B2727" w:rsidR="00537455" w:rsidTr="001F7283" w14:paraId="0FDCEB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7850B0" w:rsidR="00537455" w:rsidP="007D4732" w:rsidRDefault="00537455" w14:paraId="3AEA0858" w14:textId="77777777">
            <w:pPr>
              <w:widowControl w:val="0"/>
              <w:autoSpaceDE w:val="0"/>
              <w:autoSpaceDN w:val="0"/>
              <w:adjustRightInd w:val="0"/>
              <w:rPr>
                <w:lang w:val="en-IE"/>
              </w:rPr>
            </w:pPr>
            <w:r w:rsidRPr="007B2727">
              <w:t>Name of Student</w:t>
            </w:r>
          </w:p>
        </w:tc>
        <w:tc>
          <w:tcPr>
            <w:tcW w:w="2728" w:type="dxa"/>
          </w:tcPr>
          <w:p w:rsidRPr="007B2727" w:rsidR="00537455" w:rsidP="007D4732" w:rsidRDefault="00537455" w14:paraId="3F4EEE83"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850B0">
              <w:rPr>
                <w:lang w:val="en-IE"/>
              </w:rPr>
              <w:t>Programme</w:t>
            </w:r>
          </w:p>
        </w:tc>
        <w:tc>
          <w:tcPr>
            <w:tcW w:w="1701" w:type="dxa"/>
          </w:tcPr>
          <w:p w:rsidRPr="007B2727" w:rsidR="00537455" w:rsidP="007D4732" w:rsidRDefault="00537455" w14:paraId="5220E99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Registration</w:t>
            </w:r>
          </w:p>
        </w:tc>
        <w:tc>
          <w:tcPr>
            <w:tcW w:w="1984" w:type="dxa"/>
          </w:tcPr>
          <w:p w:rsidRPr="007B2727" w:rsidR="00537455" w:rsidP="007D4732" w:rsidRDefault="00537455" w14:paraId="3020E3B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Degree Awarded</w:t>
            </w:r>
          </w:p>
        </w:tc>
        <w:tc>
          <w:tcPr>
            <w:tcW w:w="1560" w:type="dxa"/>
          </w:tcPr>
          <w:p w:rsidRPr="007B2727" w:rsidR="00537455" w:rsidP="007D4732" w:rsidRDefault="00537455" w14:paraId="78CCFD7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F/T or P/T</w:t>
            </w:r>
          </w:p>
        </w:tc>
        <w:tc>
          <w:tcPr>
            <w:tcW w:w="1842" w:type="dxa"/>
          </w:tcPr>
          <w:p w:rsidRPr="007B2727" w:rsidR="00537455" w:rsidP="007D4732" w:rsidRDefault="00537455" w14:paraId="6B2455C1"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Co-supervised?</w:t>
            </w:r>
          </w:p>
          <w:p w:rsidRPr="007B2727" w:rsidR="00537455" w:rsidP="007D4732" w:rsidRDefault="00537455" w14:paraId="6BFACED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(Y/N)</w:t>
            </w:r>
          </w:p>
        </w:tc>
      </w:tr>
      <w:tr w:rsidRPr="007B2727" w:rsidR="00537455" w:rsidTr="001F7283" w14:paraId="5A5039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2946B43B" w14:textId="77777777">
            <w:pPr>
              <w:widowControl w:val="0"/>
              <w:autoSpaceDE w:val="0"/>
              <w:autoSpaceDN w:val="0"/>
              <w:adjustRightInd w:val="0"/>
              <w:rPr>
                <w:b w:val="0"/>
              </w:rPr>
            </w:pPr>
          </w:p>
        </w:tc>
        <w:tc>
          <w:tcPr>
            <w:tcW w:w="2728" w:type="dxa"/>
          </w:tcPr>
          <w:p w:rsidRPr="007B2727" w:rsidR="00537455" w:rsidP="007D4732" w:rsidRDefault="00537455" w14:paraId="187D14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7D4732" w:rsidRDefault="00537455" w14:paraId="1175124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537455" w:rsidP="007D4732" w:rsidRDefault="00537455" w14:paraId="21DE028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7D4732" w:rsidRDefault="00537455" w14:paraId="5D13899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7D4732" w:rsidRDefault="00537455" w14:paraId="51919D6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16CB10EE"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52B90A74" w14:textId="77777777">
            <w:pPr>
              <w:widowControl w:val="0"/>
              <w:autoSpaceDE w:val="0"/>
              <w:autoSpaceDN w:val="0"/>
              <w:adjustRightInd w:val="0"/>
              <w:rPr>
                <w:b w:val="0"/>
              </w:rPr>
            </w:pPr>
          </w:p>
        </w:tc>
        <w:tc>
          <w:tcPr>
            <w:tcW w:w="2728" w:type="dxa"/>
          </w:tcPr>
          <w:p w:rsidRPr="007B2727" w:rsidR="00537455" w:rsidP="007D4732" w:rsidRDefault="00537455" w14:paraId="1FD2F2E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7D4732" w:rsidRDefault="00537455" w14:paraId="7ABCB3C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537455" w:rsidP="007D4732" w:rsidRDefault="00537455" w14:paraId="04C4121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7D4732" w:rsidRDefault="00537455" w14:paraId="70F63D9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7D4732" w:rsidRDefault="00537455" w14:paraId="31A4B54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1AF897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07552D6A" w14:textId="77777777">
            <w:pPr>
              <w:widowControl w:val="0"/>
              <w:autoSpaceDE w:val="0"/>
              <w:autoSpaceDN w:val="0"/>
              <w:adjustRightInd w:val="0"/>
              <w:rPr>
                <w:b w:val="0"/>
              </w:rPr>
            </w:pPr>
          </w:p>
        </w:tc>
        <w:tc>
          <w:tcPr>
            <w:tcW w:w="2728" w:type="dxa"/>
          </w:tcPr>
          <w:p w:rsidRPr="007B2727" w:rsidR="00537455" w:rsidP="007D4732" w:rsidRDefault="00537455" w14:paraId="69BC0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7D4732" w:rsidRDefault="00537455" w14:paraId="6CC2E9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537455" w:rsidP="007D4732" w:rsidRDefault="00537455" w14:paraId="69F47C2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7D4732" w:rsidRDefault="00537455" w14:paraId="634AC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7D4732" w:rsidRDefault="00537455" w14:paraId="46DCAD7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62E24B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4DE5B725" w14:textId="77777777">
            <w:pPr>
              <w:widowControl w:val="0"/>
              <w:autoSpaceDE w:val="0"/>
              <w:autoSpaceDN w:val="0"/>
              <w:adjustRightInd w:val="0"/>
              <w:rPr>
                <w:b w:val="0"/>
              </w:rPr>
            </w:pPr>
          </w:p>
        </w:tc>
        <w:tc>
          <w:tcPr>
            <w:tcW w:w="2728" w:type="dxa"/>
          </w:tcPr>
          <w:p w:rsidRPr="007B2727" w:rsidR="00537455" w:rsidP="007D4732" w:rsidRDefault="00537455" w14:paraId="00AFEE7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7D4732" w:rsidRDefault="00537455" w14:paraId="785B436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537455" w:rsidP="007D4732" w:rsidRDefault="00537455" w14:paraId="6B841ED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7D4732" w:rsidRDefault="00537455" w14:paraId="46A10E4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7D4732" w:rsidRDefault="00537455" w14:paraId="2BAE904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0826ED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1E74D863" w14:textId="77777777">
            <w:pPr>
              <w:widowControl w:val="0"/>
              <w:autoSpaceDE w:val="0"/>
              <w:autoSpaceDN w:val="0"/>
              <w:adjustRightInd w:val="0"/>
              <w:rPr>
                <w:b w:val="0"/>
              </w:rPr>
            </w:pPr>
          </w:p>
        </w:tc>
        <w:tc>
          <w:tcPr>
            <w:tcW w:w="2728" w:type="dxa"/>
          </w:tcPr>
          <w:p w:rsidRPr="007B2727" w:rsidR="00537455" w:rsidP="007D4732" w:rsidRDefault="00537455" w14:paraId="039E197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7D4732" w:rsidRDefault="00537455" w14:paraId="6344D43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537455" w:rsidP="007D4732" w:rsidRDefault="00537455" w14:paraId="78371B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7D4732" w:rsidRDefault="00537455" w14:paraId="7536006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7D4732" w:rsidRDefault="00537455" w14:paraId="33BA2B9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7545E36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5882DEDC" w14:textId="77777777">
            <w:pPr>
              <w:widowControl w:val="0"/>
              <w:autoSpaceDE w:val="0"/>
              <w:autoSpaceDN w:val="0"/>
              <w:adjustRightInd w:val="0"/>
              <w:rPr>
                <w:b w:val="0"/>
              </w:rPr>
            </w:pPr>
          </w:p>
        </w:tc>
        <w:tc>
          <w:tcPr>
            <w:tcW w:w="2728" w:type="dxa"/>
          </w:tcPr>
          <w:p w:rsidRPr="007B2727" w:rsidR="00537455" w:rsidP="007D4732" w:rsidRDefault="00537455" w14:paraId="2FAC93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7D4732" w:rsidRDefault="00537455" w14:paraId="0AA2D5A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537455" w:rsidP="007D4732" w:rsidRDefault="00537455" w14:paraId="2020D56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7D4732" w:rsidRDefault="00537455" w14:paraId="26A8D06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7D4732" w:rsidRDefault="00537455" w14:paraId="3550BB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46D5445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15331AF4" w14:textId="77777777">
            <w:pPr>
              <w:widowControl w:val="0"/>
              <w:autoSpaceDE w:val="0"/>
              <w:autoSpaceDN w:val="0"/>
              <w:adjustRightInd w:val="0"/>
              <w:rPr>
                <w:b w:val="0"/>
              </w:rPr>
            </w:pPr>
          </w:p>
        </w:tc>
        <w:tc>
          <w:tcPr>
            <w:tcW w:w="2728" w:type="dxa"/>
          </w:tcPr>
          <w:p w:rsidRPr="007B2727" w:rsidR="00537455" w:rsidP="007D4732" w:rsidRDefault="00537455" w14:paraId="649DBF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7D4732" w:rsidRDefault="00537455" w14:paraId="12C4DE8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537455" w:rsidP="007D4732" w:rsidRDefault="00537455" w14:paraId="1F3A13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7D4732" w:rsidRDefault="00537455" w14:paraId="120460F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7D4732" w:rsidRDefault="00537455" w14:paraId="4D07FF2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2C7143D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7EAB2254" w14:textId="77777777">
            <w:pPr>
              <w:widowControl w:val="0"/>
              <w:autoSpaceDE w:val="0"/>
              <w:autoSpaceDN w:val="0"/>
              <w:adjustRightInd w:val="0"/>
              <w:rPr>
                <w:b w:val="0"/>
              </w:rPr>
            </w:pPr>
          </w:p>
        </w:tc>
        <w:tc>
          <w:tcPr>
            <w:tcW w:w="2728" w:type="dxa"/>
          </w:tcPr>
          <w:p w:rsidRPr="007B2727" w:rsidR="00537455" w:rsidP="007D4732" w:rsidRDefault="00537455" w14:paraId="0650EC3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7D4732" w:rsidRDefault="00537455" w14:paraId="69831C5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537455" w:rsidP="007D4732" w:rsidRDefault="00537455" w14:paraId="61DD4CE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7D4732" w:rsidRDefault="00537455" w14:paraId="01DCB2F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7D4732" w:rsidRDefault="00537455" w14:paraId="0ACB185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322FCAF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10450444" w14:textId="77777777">
            <w:pPr>
              <w:widowControl w:val="0"/>
              <w:autoSpaceDE w:val="0"/>
              <w:autoSpaceDN w:val="0"/>
              <w:adjustRightInd w:val="0"/>
              <w:rPr>
                <w:b w:val="0"/>
              </w:rPr>
            </w:pPr>
          </w:p>
        </w:tc>
        <w:tc>
          <w:tcPr>
            <w:tcW w:w="2728" w:type="dxa"/>
          </w:tcPr>
          <w:p w:rsidRPr="007B2727" w:rsidR="00537455" w:rsidP="007D4732" w:rsidRDefault="00537455" w14:paraId="42C1558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7D4732" w:rsidRDefault="00537455" w14:paraId="0DFAA2F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7B2727" w:rsidR="00537455" w:rsidP="007D4732" w:rsidRDefault="00537455" w14:paraId="51AE353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7D4732" w:rsidRDefault="00537455" w14:paraId="233D25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7D4732" w:rsidRDefault="00537455" w14:paraId="7BD8408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197C246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7D4732" w:rsidRDefault="00537455" w14:paraId="6E894202" w14:textId="77777777">
            <w:pPr>
              <w:widowControl w:val="0"/>
              <w:autoSpaceDE w:val="0"/>
              <w:autoSpaceDN w:val="0"/>
              <w:adjustRightInd w:val="0"/>
              <w:rPr>
                <w:b w:val="0"/>
              </w:rPr>
            </w:pPr>
          </w:p>
        </w:tc>
        <w:tc>
          <w:tcPr>
            <w:tcW w:w="2728" w:type="dxa"/>
          </w:tcPr>
          <w:p w:rsidRPr="007B2727" w:rsidR="00537455" w:rsidP="007D4732" w:rsidRDefault="00537455" w14:paraId="22B64B5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7D4732" w:rsidRDefault="00537455" w14:paraId="467582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7B2727" w:rsidR="00537455" w:rsidP="007D4732" w:rsidRDefault="00537455" w14:paraId="2873DD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7D4732" w:rsidRDefault="00537455" w14:paraId="00183C2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7D4732" w:rsidRDefault="00537455" w14:paraId="3CC9818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7D4732" w:rsidP="007D4732" w:rsidRDefault="007D4732" w14:paraId="3ED7A87C" w14:textId="5AEB392E"/>
    <w:p w:rsidRPr="007B2727" w:rsidR="00537455" w:rsidP="00537455" w:rsidRDefault="00537455" w14:paraId="576E32EE" w14:textId="39662124">
      <w:pPr>
        <w:pStyle w:val="ListParagraph"/>
        <w:widowControl w:val="0"/>
        <w:numPr>
          <w:ilvl w:val="0"/>
          <w:numId w:val="47"/>
        </w:numPr>
        <w:autoSpaceDE w:val="0"/>
        <w:autoSpaceDN w:val="0"/>
        <w:adjustRightInd w:val="0"/>
        <w:spacing w:after="240"/>
      </w:pPr>
      <w:r>
        <w:rPr>
          <w:b/>
          <w:bCs/>
        </w:rPr>
        <w:t xml:space="preserve">Current </w:t>
      </w:r>
      <w:r w:rsidR="00600E28">
        <w:rPr>
          <w:b/>
          <w:bCs/>
        </w:rPr>
        <w:t>Doctoral</w:t>
      </w:r>
      <w:r w:rsidRPr="007B2727" w:rsidR="00600E28">
        <w:rPr>
          <w:b/>
          <w:bCs/>
        </w:rPr>
        <w:t xml:space="preserve"> </w:t>
      </w:r>
      <w:r w:rsidRPr="007B2727">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7B2727" w:rsidR="00537455" w:rsidTr="001F7283" w14:paraId="7CF88E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7850B0" w:rsidR="00537455" w:rsidP="00537455" w:rsidRDefault="00537455" w14:paraId="39A4BCFD" w14:textId="77777777">
            <w:pPr>
              <w:widowControl w:val="0"/>
              <w:autoSpaceDE w:val="0"/>
              <w:autoSpaceDN w:val="0"/>
              <w:adjustRightInd w:val="0"/>
              <w:rPr>
                <w:lang w:val="en-IE"/>
              </w:rPr>
            </w:pPr>
            <w:r w:rsidRPr="007B2727">
              <w:t>Name of Student</w:t>
            </w:r>
          </w:p>
        </w:tc>
        <w:tc>
          <w:tcPr>
            <w:tcW w:w="2728" w:type="dxa"/>
          </w:tcPr>
          <w:p w:rsidRPr="007B2727" w:rsidR="00537455" w:rsidP="00537455" w:rsidRDefault="00537455" w14:paraId="7FF2F84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850B0">
              <w:rPr>
                <w:lang w:val="en-IE"/>
              </w:rPr>
              <w:t>Programme</w:t>
            </w:r>
          </w:p>
        </w:tc>
        <w:tc>
          <w:tcPr>
            <w:tcW w:w="1701" w:type="dxa"/>
          </w:tcPr>
          <w:p w:rsidRPr="007B2727" w:rsidR="00537455" w:rsidP="00537455" w:rsidRDefault="00537455" w14:paraId="272C52E7"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Registration</w:t>
            </w:r>
          </w:p>
        </w:tc>
        <w:tc>
          <w:tcPr>
            <w:tcW w:w="1985" w:type="dxa"/>
          </w:tcPr>
          <w:p w:rsidRPr="007B2727" w:rsidR="00537455" w:rsidP="00537455" w:rsidRDefault="00537455" w14:paraId="6A7532E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Date of Award Expected</w:t>
            </w:r>
          </w:p>
        </w:tc>
        <w:tc>
          <w:tcPr>
            <w:tcW w:w="1560" w:type="dxa"/>
          </w:tcPr>
          <w:p w:rsidRPr="007B2727" w:rsidR="00537455" w:rsidP="00537455" w:rsidRDefault="00537455" w14:paraId="0CB981D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F/T or P/T</w:t>
            </w:r>
          </w:p>
        </w:tc>
        <w:tc>
          <w:tcPr>
            <w:tcW w:w="1842" w:type="dxa"/>
          </w:tcPr>
          <w:p w:rsidRPr="007B2727" w:rsidR="00537455" w:rsidP="00537455" w:rsidRDefault="00537455" w14:paraId="43B70C3E"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Co-supervised?</w:t>
            </w:r>
          </w:p>
          <w:p w:rsidRPr="007B2727" w:rsidR="00537455" w:rsidP="00537455" w:rsidRDefault="00537455" w14:paraId="605D790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7B2727">
              <w:t>(Y/N)</w:t>
            </w:r>
          </w:p>
        </w:tc>
      </w:tr>
      <w:tr w:rsidRPr="007B2727" w:rsidR="00537455" w:rsidTr="001F7283" w14:paraId="7FACB3C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6671759B" w14:textId="77777777">
            <w:pPr>
              <w:widowControl w:val="0"/>
              <w:autoSpaceDE w:val="0"/>
              <w:autoSpaceDN w:val="0"/>
              <w:adjustRightInd w:val="0"/>
              <w:rPr>
                <w:b w:val="0"/>
              </w:rPr>
            </w:pPr>
          </w:p>
        </w:tc>
        <w:tc>
          <w:tcPr>
            <w:tcW w:w="2728" w:type="dxa"/>
          </w:tcPr>
          <w:p w:rsidRPr="007B2727" w:rsidR="00537455" w:rsidP="00537455" w:rsidRDefault="00537455" w14:paraId="29B9B19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537455" w:rsidRDefault="00537455" w14:paraId="53DFF35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537455" w:rsidP="00537455" w:rsidRDefault="00537455" w14:paraId="5186E42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537455" w:rsidRDefault="00537455" w14:paraId="7A590CF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537455" w:rsidRDefault="00537455" w14:paraId="455241A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418A4B9B"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1F7A920C" w14:textId="77777777">
            <w:pPr>
              <w:widowControl w:val="0"/>
              <w:autoSpaceDE w:val="0"/>
              <w:autoSpaceDN w:val="0"/>
              <w:adjustRightInd w:val="0"/>
              <w:rPr>
                <w:b w:val="0"/>
              </w:rPr>
            </w:pPr>
          </w:p>
        </w:tc>
        <w:tc>
          <w:tcPr>
            <w:tcW w:w="2728" w:type="dxa"/>
          </w:tcPr>
          <w:p w:rsidRPr="007B2727" w:rsidR="00537455" w:rsidP="00537455" w:rsidRDefault="00537455" w14:paraId="3C41906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537455" w:rsidRDefault="00537455" w14:paraId="3A4E9D0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537455" w:rsidP="00537455" w:rsidRDefault="00537455" w14:paraId="74EB2A4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537455" w:rsidRDefault="00537455" w14:paraId="2D54F8E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537455" w:rsidRDefault="00537455" w14:paraId="2FDCB7F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62C25D3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71836115" w14:textId="77777777">
            <w:pPr>
              <w:widowControl w:val="0"/>
              <w:autoSpaceDE w:val="0"/>
              <w:autoSpaceDN w:val="0"/>
              <w:adjustRightInd w:val="0"/>
              <w:rPr>
                <w:b w:val="0"/>
              </w:rPr>
            </w:pPr>
          </w:p>
        </w:tc>
        <w:tc>
          <w:tcPr>
            <w:tcW w:w="2728" w:type="dxa"/>
          </w:tcPr>
          <w:p w:rsidRPr="007B2727" w:rsidR="00537455" w:rsidP="00537455" w:rsidRDefault="00537455" w14:paraId="5830526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537455" w:rsidRDefault="00537455" w14:paraId="50D6D35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537455" w:rsidP="00537455" w:rsidRDefault="00537455" w14:paraId="5C77D10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537455" w:rsidRDefault="00537455" w14:paraId="292073C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537455" w:rsidRDefault="00537455" w14:paraId="5D06A3A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10F4506C"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557F15B8" w14:textId="77777777">
            <w:pPr>
              <w:widowControl w:val="0"/>
              <w:autoSpaceDE w:val="0"/>
              <w:autoSpaceDN w:val="0"/>
              <w:adjustRightInd w:val="0"/>
              <w:rPr>
                <w:b w:val="0"/>
              </w:rPr>
            </w:pPr>
          </w:p>
        </w:tc>
        <w:tc>
          <w:tcPr>
            <w:tcW w:w="2728" w:type="dxa"/>
          </w:tcPr>
          <w:p w:rsidRPr="007B2727" w:rsidR="00537455" w:rsidP="00537455" w:rsidRDefault="00537455" w14:paraId="07710EA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537455" w:rsidRDefault="00537455" w14:paraId="174C229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537455" w:rsidP="00537455" w:rsidRDefault="00537455" w14:paraId="5ED6DED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537455" w:rsidRDefault="00537455" w14:paraId="7BACD35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537455" w:rsidRDefault="00537455" w14:paraId="303589C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675B6C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07BDF5A3" w14:textId="77777777">
            <w:pPr>
              <w:widowControl w:val="0"/>
              <w:autoSpaceDE w:val="0"/>
              <w:autoSpaceDN w:val="0"/>
              <w:adjustRightInd w:val="0"/>
              <w:rPr>
                <w:b w:val="0"/>
              </w:rPr>
            </w:pPr>
          </w:p>
        </w:tc>
        <w:tc>
          <w:tcPr>
            <w:tcW w:w="2728" w:type="dxa"/>
          </w:tcPr>
          <w:p w:rsidRPr="007B2727" w:rsidR="00537455" w:rsidP="00537455" w:rsidRDefault="00537455" w14:paraId="1D851CB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537455" w:rsidRDefault="00537455" w14:paraId="16AC9D8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537455" w:rsidP="00537455" w:rsidRDefault="00537455" w14:paraId="772361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537455" w:rsidRDefault="00537455" w14:paraId="3BBB810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537455" w:rsidRDefault="00537455" w14:paraId="2350A1C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5853B1E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394F9B68" w14:textId="77777777">
            <w:pPr>
              <w:widowControl w:val="0"/>
              <w:autoSpaceDE w:val="0"/>
              <w:autoSpaceDN w:val="0"/>
              <w:adjustRightInd w:val="0"/>
              <w:rPr>
                <w:b w:val="0"/>
              </w:rPr>
            </w:pPr>
          </w:p>
        </w:tc>
        <w:tc>
          <w:tcPr>
            <w:tcW w:w="2728" w:type="dxa"/>
          </w:tcPr>
          <w:p w:rsidRPr="007B2727" w:rsidR="00537455" w:rsidP="00537455" w:rsidRDefault="00537455" w14:paraId="3E09BCD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537455" w:rsidRDefault="00537455" w14:paraId="169DAE8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537455" w:rsidP="00537455" w:rsidRDefault="00537455" w14:paraId="3A3DAD5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537455" w:rsidRDefault="00537455" w14:paraId="1E46B6A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537455" w:rsidRDefault="00537455" w14:paraId="19D9EC8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6D580B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1DDE1530" w14:textId="77777777">
            <w:pPr>
              <w:widowControl w:val="0"/>
              <w:autoSpaceDE w:val="0"/>
              <w:autoSpaceDN w:val="0"/>
              <w:adjustRightInd w:val="0"/>
              <w:rPr>
                <w:b w:val="0"/>
              </w:rPr>
            </w:pPr>
          </w:p>
        </w:tc>
        <w:tc>
          <w:tcPr>
            <w:tcW w:w="2728" w:type="dxa"/>
          </w:tcPr>
          <w:p w:rsidRPr="007B2727" w:rsidR="00537455" w:rsidP="00537455" w:rsidRDefault="00537455" w14:paraId="6BDF937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537455" w:rsidRDefault="00537455" w14:paraId="7B297C4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537455" w:rsidP="00537455" w:rsidRDefault="00537455" w14:paraId="019151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537455" w:rsidRDefault="00537455" w14:paraId="60F3584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537455" w:rsidRDefault="00537455" w14:paraId="728EDA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7136145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65CB064D" w14:textId="77777777">
            <w:pPr>
              <w:widowControl w:val="0"/>
              <w:autoSpaceDE w:val="0"/>
              <w:autoSpaceDN w:val="0"/>
              <w:adjustRightInd w:val="0"/>
              <w:rPr>
                <w:b w:val="0"/>
              </w:rPr>
            </w:pPr>
          </w:p>
        </w:tc>
        <w:tc>
          <w:tcPr>
            <w:tcW w:w="2728" w:type="dxa"/>
          </w:tcPr>
          <w:p w:rsidRPr="007B2727" w:rsidR="00537455" w:rsidP="00537455" w:rsidRDefault="00537455" w14:paraId="38BDB80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537455" w:rsidRDefault="00537455" w14:paraId="6149A84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537455" w:rsidP="00537455" w:rsidRDefault="00537455" w14:paraId="61C98D6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537455" w:rsidRDefault="00537455" w14:paraId="0F3017B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537455" w:rsidRDefault="00537455" w14:paraId="4309FCD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7B2727" w:rsidR="00537455" w:rsidTr="001F7283" w14:paraId="75EEC13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42B6D240" w14:textId="77777777">
            <w:pPr>
              <w:widowControl w:val="0"/>
              <w:autoSpaceDE w:val="0"/>
              <w:autoSpaceDN w:val="0"/>
              <w:adjustRightInd w:val="0"/>
              <w:rPr>
                <w:b w:val="0"/>
              </w:rPr>
            </w:pPr>
          </w:p>
        </w:tc>
        <w:tc>
          <w:tcPr>
            <w:tcW w:w="2728" w:type="dxa"/>
          </w:tcPr>
          <w:p w:rsidRPr="007B2727" w:rsidR="00537455" w:rsidP="00537455" w:rsidRDefault="00537455" w14:paraId="7AACC54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7B2727" w:rsidR="00537455" w:rsidP="00537455" w:rsidRDefault="00537455" w14:paraId="5119217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7B2727" w:rsidR="00537455" w:rsidP="00537455" w:rsidRDefault="00537455" w14:paraId="4C24AE3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7B2727" w:rsidR="00537455" w:rsidP="00537455" w:rsidRDefault="00537455" w14:paraId="3EFE8B7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7B2727" w:rsidR="00537455" w:rsidP="00537455" w:rsidRDefault="00537455" w14:paraId="463838F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7B2727" w:rsidR="00537455" w:rsidTr="001F7283" w14:paraId="3E625CB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7B2727" w:rsidR="00537455" w:rsidP="00537455" w:rsidRDefault="00537455" w14:paraId="637802A5" w14:textId="77777777">
            <w:pPr>
              <w:widowControl w:val="0"/>
              <w:autoSpaceDE w:val="0"/>
              <w:autoSpaceDN w:val="0"/>
              <w:adjustRightInd w:val="0"/>
              <w:rPr>
                <w:b w:val="0"/>
              </w:rPr>
            </w:pPr>
          </w:p>
        </w:tc>
        <w:tc>
          <w:tcPr>
            <w:tcW w:w="2728" w:type="dxa"/>
          </w:tcPr>
          <w:p w:rsidRPr="007B2727" w:rsidR="00537455" w:rsidP="00537455" w:rsidRDefault="00537455" w14:paraId="0E0A6AD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7B2727" w:rsidR="00537455" w:rsidP="00537455" w:rsidRDefault="00537455" w14:paraId="40B2112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7B2727" w:rsidR="00537455" w:rsidP="00537455" w:rsidRDefault="00537455" w14:paraId="0A48C4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7B2727" w:rsidR="00537455" w:rsidP="00537455" w:rsidRDefault="00537455" w14:paraId="24CFB2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7B2727" w:rsidR="00537455" w:rsidP="00537455" w:rsidRDefault="00537455" w14:paraId="4EF23ED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537455" w:rsidP="001F7283" w:rsidRDefault="00537455" w14:paraId="633939DB" w14:textId="6D8CAC24">
      <w:pPr>
        <w:rPr>
          <w:b/>
        </w:rPr>
      </w:pPr>
    </w:p>
    <w:p w:rsidR="00537455" w:rsidP="001F7283" w:rsidRDefault="00537455" w14:paraId="48B4E3D4" w14:textId="18FF3A9B">
      <w:pPr>
        <w:rPr>
          <w:b/>
        </w:rPr>
      </w:pPr>
    </w:p>
    <w:p w:rsidR="00537455" w:rsidP="001F7283" w:rsidRDefault="00537455" w14:paraId="12781A3D" w14:textId="785DA1D8">
      <w:pPr>
        <w:rPr>
          <w:b/>
        </w:rPr>
      </w:pPr>
    </w:p>
    <w:p w:rsidR="00537455" w:rsidP="001F7283" w:rsidRDefault="00537455" w14:paraId="3B16E69D" w14:textId="1B47BA7B">
      <w:pPr>
        <w:rPr>
          <w:b/>
        </w:rPr>
      </w:pPr>
    </w:p>
    <w:p w:rsidRPr="001F7283" w:rsidR="00537455" w:rsidP="001F7283" w:rsidRDefault="00537455" w14:paraId="29C9D401" w14:textId="77777777">
      <w:pPr>
        <w:rPr>
          <w:b/>
        </w:rPr>
      </w:pPr>
    </w:p>
    <w:p w:rsidRPr="000331B0" w:rsidR="00B90FF1" w:rsidP="000331B0" w:rsidRDefault="00537455" w14:paraId="6D4EE2C1" w14:textId="24CE408B">
      <w:pPr>
        <w:pStyle w:val="ListParagraph"/>
        <w:numPr>
          <w:ilvl w:val="0"/>
          <w:numId w:val="47"/>
        </w:numPr>
        <w:rPr>
          <w:b/>
        </w:rPr>
      </w:pPr>
      <w:r w:rsidRPr="000331B0">
        <w:rPr>
          <w:b/>
        </w:rPr>
        <w:t xml:space="preserve">Past </w:t>
      </w:r>
      <w:r w:rsidRPr="000331B0" w:rsidR="00B90FF1">
        <w:rPr>
          <w:b/>
        </w:rPr>
        <w:t>Post</w:t>
      </w:r>
      <w:r w:rsidRPr="000331B0" w:rsidR="00E448FF">
        <w:rPr>
          <w:b/>
        </w:rPr>
        <w:t>doctoral Researchers Supervised</w:t>
      </w:r>
    </w:p>
    <w:p w:rsidR="00B90FF1" w:rsidP="00B90FF1" w:rsidRDefault="00B90FF1" w14:paraId="065DEAF8"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B90FF1" w:rsidTr="003B72C6" w14:paraId="186F039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593BAA" w:rsidRDefault="00B90FF1" w14:paraId="5C0BF273" w14:textId="77777777">
            <w:pPr>
              <w:rPr>
                <w:lang w:val="en-IE"/>
              </w:rPr>
            </w:pPr>
            <w:r w:rsidRPr="00506546">
              <w:t xml:space="preserve">Name of </w:t>
            </w:r>
            <w:r>
              <w:t>Researcher</w:t>
            </w:r>
          </w:p>
        </w:tc>
        <w:tc>
          <w:tcPr>
            <w:tcW w:w="2693" w:type="dxa"/>
          </w:tcPr>
          <w:p w:rsidRPr="00ED5E45" w:rsidR="00B90FF1" w:rsidP="00ED5E45" w:rsidRDefault="00B90FF1" w14:paraId="5161151F" w14:textId="77777777">
            <w:pPr>
              <w:jc w:val="both"/>
              <w:cnfStyle w:val="100000000000" w:firstRow="1" w:lastRow="0" w:firstColumn="0" w:lastColumn="0" w:oddVBand="0" w:evenVBand="0" w:oddHBand="0" w:evenHBand="0" w:firstRowFirstColumn="0" w:firstRowLastColumn="0" w:lastRowFirstColumn="0" w:lastRowLastColumn="0"/>
            </w:pPr>
            <w:r w:rsidRPr="00ED5E45">
              <w:rPr>
                <w:lang w:val="en-IE"/>
              </w:rPr>
              <w:t>Project</w:t>
            </w:r>
          </w:p>
        </w:tc>
        <w:tc>
          <w:tcPr>
            <w:tcW w:w="1701" w:type="dxa"/>
          </w:tcPr>
          <w:p w:rsidRPr="00506546" w:rsidR="00B90FF1" w:rsidP="00ED5E45" w:rsidRDefault="00B90FF1" w14:paraId="14741CF5" w14:textId="77777777">
            <w:pPr>
              <w:jc w:val="both"/>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B90FF1" w:rsidP="00ED5E45" w:rsidRDefault="00B90FF1" w14:paraId="45879C8C" w14:textId="77777777">
            <w:pPr>
              <w:jc w:val="both"/>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ED5E45" w:rsidR="00B90FF1" w:rsidP="00ED5E45" w:rsidRDefault="00B90FF1" w14:paraId="7E8D93E0" w14:textId="77777777">
            <w:pPr>
              <w:jc w:val="both"/>
              <w:cnfStyle w:val="100000000000" w:firstRow="1" w:lastRow="0" w:firstColumn="0" w:lastColumn="0" w:oddVBand="0" w:evenVBand="0" w:oddHBand="0" w:evenHBand="0" w:firstRowFirstColumn="0" w:firstRowLastColumn="0" w:lastRowFirstColumn="0" w:lastRowLastColumn="0"/>
            </w:pPr>
            <w:r w:rsidRPr="00ED5E45">
              <w:t>Outcomes of Supervision</w:t>
            </w:r>
          </w:p>
        </w:tc>
      </w:tr>
      <w:tr w:rsidRPr="00506546" w:rsidR="00B90FF1" w:rsidTr="003B72C6" w14:paraId="11D50BA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75E9A493" w14:textId="77777777">
            <w:pPr>
              <w:pStyle w:val="ListParagraph"/>
              <w:rPr>
                <w:bCs w:val="0"/>
              </w:rPr>
            </w:pPr>
          </w:p>
        </w:tc>
        <w:tc>
          <w:tcPr>
            <w:tcW w:w="2693" w:type="dxa"/>
          </w:tcPr>
          <w:p w:rsidRPr="00506546" w:rsidR="00B90FF1" w:rsidP="003B72C6" w:rsidRDefault="00B90FF1" w14:paraId="1F5B8AC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15E698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4A6AD6E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7FC3B3C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32889D0E"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352BB84A" w14:textId="77777777">
            <w:pPr>
              <w:pStyle w:val="ListParagraph"/>
              <w:rPr>
                <w:bCs w:val="0"/>
              </w:rPr>
            </w:pPr>
          </w:p>
        </w:tc>
        <w:tc>
          <w:tcPr>
            <w:tcW w:w="2693" w:type="dxa"/>
          </w:tcPr>
          <w:p w:rsidRPr="00506546" w:rsidR="00B90FF1" w:rsidP="003B72C6" w:rsidRDefault="00B90FF1" w14:paraId="6949CD7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4F5B4AB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7C4ECA3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75B16BF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6B64242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3DFDFB53" w14:textId="77777777">
            <w:pPr>
              <w:pStyle w:val="ListParagraph"/>
              <w:rPr>
                <w:bCs w:val="0"/>
              </w:rPr>
            </w:pPr>
          </w:p>
        </w:tc>
        <w:tc>
          <w:tcPr>
            <w:tcW w:w="2693" w:type="dxa"/>
          </w:tcPr>
          <w:p w:rsidRPr="00506546" w:rsidR="00B90FF1" w:rsidP="003B72C6" w:rsidRDefault="00B90FF1" w14:paraId="539F85C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29DD03D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1EE8CD9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64249B3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2AEEA0A4"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7BCC3127" w14:textId="77777777">
            <w:pPr>
              <w:pStyle w:val="ListParagraph"/>
              <w:rPr>
                <w:bCs w:val="0"/>
              </w:rPr>
            </w:pPr>
          </w:p>
        </w:tc>
        <w:tc>
          <w:tcPr>
            <w:tcW w:w="2693" w:type="dxa"/>
          </w:tcPr>
          <w:p w:rsidRPr="00506546" w:rsidR="00B90FF1" w:rsidP="003B72C6" w:rsidRDefault="00B90FF1" w14:paraId="6386938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3CD6DE0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1A10F55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17A1881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495D58D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1F957598" w14:textId="77777777">
            <w:pPr>
              <w:pStyle w:val="ListParagraph"/>
              <w:rPr>
                <w:bCs w:val="0"/>
              </w:rPr>
            </w:pPr>
          </w:p>
        </w:tc>
        <w:tc>
          <w:tcPr>
            <w:tcW w:w="2693" w:type="dxa"/>
          </w:tcPr>
          <w:p w:rsidRPr="00506546" w:rsidR="00B90FF1" w:rsidP="003B72C6" w:rsidRDefault="00B90FF1" w14:paraId="43CCFCA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2A060BA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44F9F63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446748B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6BEC01EC"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1D251694" w14:textId="77777777">
            <w:pPr>
              <w:pStyle w:val="ListParagraph"/>
              <w:rPr>
                <w:bCs w:val="0"/>
              </w:rPr>
            </w:pPr>
          </w:p>
        </w:tc>
        <w:tc>
          <w:tcPr>
            <w:tcW w:w="2693" w:type="dxa"/>
          </w:tcPr>
          <w:p w:rsidRPr="00506546" w:rsidR="00B90FF1" w:rsidP="003B72C6" w:rsidRDefault="00B90FF1" w14:paraId="32DFFEA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5638890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51ECEAB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08F64CC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49D93A3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5812AB33" w14:textId="77777777">
            <w:pPr>
              <w:pStyle w:val="ListParagraph"/>
              <w:rPr>
                <w:bCs w:val="0"/>
              </w:rPr>
            </w:pPr>
          </w:p>
        </w:tc>
        <w:tc>
          <w:tcPr>
            <w:tcW w:w="2693" w:type="dxa"/>
          </w:tcPr>
          <w:p w:rsidRPr="00506546" w:rsidR="00B90FF1" w:rsidP="003B72C6" w:rsidRDefault="00B90FF1" w14:paraId="5F3EB61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03DC862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3E13019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7A312159"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4F190F53"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2D9AEC3B" w14:textId="77777777">
            <w:pPr>
              <w:pStyle w:val="ListParagraph"/>
              <w:rPr>
                <w:bCs w:val="0"/>
              </w:rPr>
            </w:pPr>
          </w:p>
        </w:tc>
        <w:tc>
          <w:tcPr>
            <w:tcW w:w="2693" w:type="dxa"/>
          </w:tcPr>
          <w:p w:rsidRPr="00506546" w:rsidR="00B90FF1" w:rsidP="003B72C6" w:rsidRDefault="00B90FF1" w14:paraId="2B65594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6A1E6AA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2BED960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54A167D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B90FF1" w:rsidTr="003B72C6" w14:paraId="7B20A11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0F6DBECB" w14:textId="77777777">
            <w:pPr>
              <w:pStyle w:val="ListParagraph"/>
              <w:rPr>
                <w:bCs w:val="0"/>
              </w:rPr>
            </w:pPr>
          </w:p>
        </w:tc>
        <w:tc>
          <w:tcPr>
            <w:tcW w:w="2693" w:type="dxa"/>
          </w:tcPr>
          <w:p w:rsidRPr="00506546" w:rsidR="00B90FF1" w:rsidP="003B72C6" w:rsidRDefault="00B90FF1" w14:paraId="003D2AD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B90FF1" w:rsidP="003B72C6" w:rsidRDefault="00B90FF1" w14:paraId="45A163A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B90FF1" w:rsidP="003B72C6" w:rsidRDefault="00B90FF1" w14:paraId="5B79E16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B90FF1" w:rsidP="003B72C6" w:rsidRDefault="00B90FF1" w14:paraId="6DCA0B4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B90FF1" w:rsidTr="003B72C6" w14:paraId="381ECC18"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B90FF1" w:rsidP="003B72C6" w:rsidRDefault="00B90FF1" w14:paraId="2DD04BEA" w14:textId="77777777">
            <w:pPr>
              <w:pStyle w:val="ListParagraph"/>
              <w:rPr>
                <w:bCs w:val="0"/>
              </w:rPr>
            </w:pPr>
          </w:p>
        </w:tc>
        <w:tc>
          <w:tcPr>
            <w:tcW w:w="2693" w:type="dxa"/>
          </w:tcPr>
          <w:p w:rsidRPr="00506546" w:rsidR="00B90FF1" w:rsidP="003B72C6" w:rsidRDefault="00B90FF1" w14:paraId="2AFD2D2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B90FF1" w:rsidP="003B72C6" w:rsidRDefault="00B90FF1" w14:paraId="4DB9B5D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B90FF1" w:rsidP="003B72C6" w:rsidRDefault="00B90FF1" w14:paraId="6880D07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B90FF1" w:rsidP="003B72C6" w:rsidRDefault="00B90FF1" w14:paraId="30C95DC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B90FF1" w:rsidP="00B90FF1" w:rsidRDefault="00B90FF1" w14:paraId="10888EC9" w14:textId="0A396ED5">
      <w:pPr>
        <w:pStyle w:val="ListParagraph"/>
        <w:rPr>
          <w:b/>
        </w:rPr>
      </w:pPr>
    </w:p>
    <w:p w:rsidR="009A74B0" w:rsidP="00B90FF1" w:rsidRDefault="009A74B0" w14:paraId="585D9155" w14:textId="5E805827">
      <w:pPr>
        <w:pStyle w:val="ListParagraph"/>
        <w:rPr>
          <w:b/>
        </w:rPr>
      </w:pPr>
    </w:p>
    <w:p w:rsidR="009A74B0" w:rsidP="00B90FF1" w:rsidRDefault="009A74B0" w14:paraId="7CC2A835" w14:textId="2EBCAAEE">
      <w:pPr>
        <w:pStyle w:val="ListParagraph"/>
        <w:rPr>
          <w:b/>
        </w:rPr>
      </w:pPr>
    </w:p>
    <w:p w:rsidR="009A74B0" w:rsidP="00B90FF1" w:rsidRDefault="009A74B0" w14:paraId="16F62D20" w14:textId="6C36015D">
      <w:pPr>
        <w:pStyle w:val="ListParagraph"/>
        <w:rPr>
          <w:b/>
        </w:rPr>
      </w:pPr>
    </w:p>
    <w:p w:rsidR="009A74B0" w:rsidP="00B90FF1" w:rsidRDefault="009A74B0" w14:paraId="6EDF3A41" w14:textId="77777777">
      <w:pPr>
        <w:pStyle w:val="ListParagraph"/>
        <w:rPr>
          <w:b/>
        </w:rPr>
      </w:pPr>
    </w:p>
    <w:p w:rsidRPr="009A74B0" w:rsidR="009A74B0" w:rsidP="00537455" w:rsidRDefault="009A74B0" w14:paraId="5885E83C" w14:textId="77777777">
      <w:pPr>
        <w:pStyle w:val="ListParagraph"/>
        <w:numPr>
          <w:ilvl w:val="0"/>
          <w:numId w:val="52"/>
        </w:numPr>
        <w:rPr>
          <w:b/>
          <w:vanish/>
        </w:rPr>
      </w:pPr>
    </w:p>
    <w:p w:rsidRPr="009A74B0" w:rsidR="009A74B0" w:rsidP="00537455" w:rsidRDefault="009A74B0" w14:paraId="28775EB6" w14:textId="77777777">
      <w:pPr>
        <w:pStyle w:val="ListParagraph"/>
        <w:numPr>
          <w:ilvl w:val="0"/>
          <w:numId w:val="52"/>
        </w:numPr>
        <w:rPr>
          <w:b/>
          <w:vanish/>
        </w:rPr>
      </w:pPr>
    </w:p>
    <w:p w:rsidRPr="000331B0" w:rsidR="00537455" w:rsidP="000331B0" w:rsidRDefault="00537455" w14:paraId="216AEFB1" w14:textId="67D6D4EC">
      <w:pPr>
        <w:pStyle w:val="ListParagraph"/>
        <w:numPr>
          <w:ilvl w:val="0"/>
          <w:numId w:val="47"/>
        </w:numPr>
        <w:rPr>
          <w:b/>
        </w:rPr>
      </w:pPr>
      <w:r w:rsidRPr="000331B0">
        <w:rPr>
          <w:b/>
        </w:rPr>
        <w:t>Current Postdoctoral Researchers Supervised</w:t>
      </w:r>
    </w:p>
    <w:p w:rsidR="00537455" w:rsidP="00537455" w:rsidRDefault="00537455" w14:paraId="1E7A23DB"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537455" w:rsidTr="00537455" w14:paraId="1C7A27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4EBE5822" w14:textId="77777777">
            <w:pPr>
              <w:rPr>
                <w:lang w:val="en-IE"/>
              </w:rPr>
            </w:pPr>
            <w:r w:rsidRPr="00506546">
              <w:t xml:space="preserve">Name of </w:t>
            </w:r>
            <w:r>
              <w:t>Researcher</w:t>
            </w:r>
          </w:p>
        </w:tc>
        <w:tc>
          <w:tcPr>
            <w:tcW w:w="2693" w:type="dxa"/>
          </w:tcPr>
          <w:p w:rsidRPr="00ED5E45" w:rsidR="00537455" w:rsidP="00537455" w:rsidRDefault="00537455" w14:paraId="7747E671" w14:textId="77777777">
            <w:pPr>
              <w:jc w:val="both"/>
              <w:cnfStyle w:val="100000000000" w:firstRow="1" w:lastRow="0" w:firstColumn="0" w:lastColumn="0" w:oddVBand="0" w:evenVBand="0" w:oddHBand="0" w:evenHBand="0" w:firstRowFirstColumn="0" w:firstRowLastColumn="0" w:lastRowFirstColumn="0" w:lastRowLastColumn="0"/>
            </w:pPr>
            <w:r w:rsidRPr="00ED5E45">
              <w:rPr>
                <w:lang w:val="en-IE"/>
              </w:rPr>
              <w:t>Project</w:t>
            </w:r>
          </w:p>
        </w:tc>
        <w:tc>
          <w:tcPr>
            <w:tcW w:w="1701" w:type="dxa"/>
          </w:tcPr>
          <w:p w:rsidRPr="00506546" w:rsidR="00537455" w:rsidP="00537455" w:rsidRDefault="00537455" w14:paraId="1C6071F1" w14:textId="77777777">
            <w:pPr>
              <w:jc w:val="both"/>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537455" w:rsidP="00537455" w:rsidRDefault="00537455" w14:paraId="3AFFEBD0" w14:textId="77777777">
            <w:pPr>
              <w:jc w:val="both"/>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ED5E45" w:rsidR="00537455" w:rsidP="00537455" w:rsidRDefault="00537455" w14:paraId="07066C6C" w14:textId="77777777">
            <w:pPr>
              <w:jc w:val="both"/>
              <w:cnfStyle w:val="100000000000" w:firstRow="1" w:lastRow="0" w:firstColumn="0" w:lastColumn="0" w:oddVBand="0" w:evenVBand="0" w:oddHBand="0" w:evenHBand="0" w:firstRowFirstColumn="0" w:firstRowLastColumn="0" w:lastRowFirstColumn="0" w:lastRowLastColumn="0"/>
            </w:pPr>
            <w:r w:rsidRPr="00ED5E45">
              <w:t>Outcomes of Supervision</w:t>
            </w:r>
          </w:p>
        </w:tc>
      </w:tr>
      <w:tr w:rsidRPr="00506546" w:rsidR="00537455" w:rsidTr="00537455" w14:paraId="550C4D6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1540AF0C" w14:textId="77777777">
            <w:pPr>
              <w:pStyle w:val="ListParagraph"/>
              <w:rPr>
                <w:bCs w:val="0"/>
              </w:rPr>
            </w:pPr>
          </w:p>
        </w:tc>
        <w:tc>
          <w:tcPr>
            <w:tcW w:w="2693" w:type="dxa"/>
          </w:tcPr>
          <w:p w:rsidRPr="00506546" w:rsidR="00537455" w:rsidP="00537455" w:rsidRDefault="00537455" w14:paraId="6D882F4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37455" w:rsidP="00537455" w:rsidRDefault="00537455" w14:paraId="1C8BBC4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37455" w:rsidP="00537455" w:rsidRDefault="00537455" w14:paraId="37C2838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37455" w:rsidP="00537455" w:rsidRDefault="00537455" w14:paraId="3C3B969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37455" w:rsidTr="00537455" w14:paraId="59E2EFC9"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54027DF9" w14:textId="77777777">
            <w:pPr>
              <w:pStyle w:val="ListParagraph"/>
              <w:rPr>
                <w:bCs w:val="0"/>
              </w:rPr>
            </w:pPr>
          </w:p>
        </w:tc>
        <w:tc>
          <w:tcPr>
            <w:tcW w:w="2693" w:type="dxa"/>
          </w:tcPr>
          <w:p w:rsidRPr="00506546" w:rsidR="00537455" w:rsidP="00537455" w:rsidRDefault="00537455" w14:paraId="7EA7A89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37455" w:rsidP="00537455" w:rsidRDefault="00537455" w14:paraId="00FAF78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37455" w:rsidP="00537455" w:rsidRDefault="00537455" w14:paraId="36F7C8A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37455" w:rsidP="00537455" w:rsidRDefault="00537455" w14:paraId="5AD9356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37455" w:rsidTr="00537455" w14:paraId="666739F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7215C869" w14:textId="77777777">
            <w:pPr>
              <w:pStyle w:val="ListParagraph"/>
              <w:rPr>
                <w:bCs w:val="0"/>
              </w:rPr>
            </w:pPr>
          </w:p>
        </w:tc>
        <w:tc>
          <w:tcPr>
            <w:tcW w:w="2693" w:type="dxa"/>
          </w:tcPr>
          <w:p w:rsidRPr="00506546" w:rsidR="00537455" w:rsidP="00537455" w:rsidRDefault="00537455" w14:paraId="48B64E8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37455" w:rsidP="00537455" w:rsidRDefault="00537455" w14:paraId="14F001A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37455" w:rsidP="00537455" w:rsidRDefault="00537455" w14:paraId="567BAD9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37455" w:rsidP="00537455" w:rsidRDefault="00537455" w14:paraId="61BE8E5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37455" w:rsidTr="00537455" w14:paraId="752CC18D"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212829A1" w14:textId="77777777">
            <w:pPr>
              <w:pStyle w:val="ListParagraph"/>
              <w:rPr>
                <w:bCs w:val="0"/>
              </w:rPr>
            </w:pPr>
          </w:p>
        </w:tc>
        <w:tc>
          <w:tcPr>
            <w:tcW w:w="2693" w:type="dxa"/>
          </w:tcPr>
          <w:p w:rsidRPr="00506546" w:rsidR="00537455" w:rsidP="00537455" w:rsidRDefault="00537455" w14:paraId="1CD1B7F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37455" w:rsidP="00537455" w:rsidRDefault="00537455" w14:paraId="348C4F1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37455" w:rsidP="00537455" w:rsidRDefault="00537455" w14:paraId="05C2C13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37455" w:rsidP="00537455" w:rsidRDefault="00537455" w14:paraId="1B7BBDC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37455" w:rsidTr="00537455" w14:paraId="2DE7EF7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510A2FE3" w14:textId="77777777">
            <w:pPr>
              <w:pStyle w:val="ListParagraph"/>
              <w:rPr>
                <w:bCs w:val="0"/>
              </w:rPr>
            </w:pPr>
          </w:p>
        </w:tc>
        <w:tc>
          <w:tcPr>
            <w:tcW w:w="2693" w:type="dxa"/>
          </w:tcPr>
          <w:p w:rsidRPr="00506546" w:rsidR="00537455" w:rsidP="00537455" w:rsidRDefault="00537455" w14:paraId="0EDC067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37455" w:rsidP="00537455" w:rsidRDefault="00537455" w14:paraId="29EFAA8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37455" w:rsidP="00537455" w:rsidRDefault="00537455" w14:paraId="6A6E3E4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37455" w:rsidP="00537455" w:rsidRDefault="00537455" w14:paraId="22583B4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37455" w:rsidTr="00537455" w14:paraId="4E532D5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35D955D5" w14:textId="77777777">
            <w:pPr>
              <w:pStyle w:val="ListParagraph"/>
              <w:rPr>
                <w:bCs w:val="0"/>
              </w:rPr>
            </w:pPr>
          </w:p>
        </w:tc>
        <w:tc>
          <w:tcPr>
            <w:tcW w:w="2693" w:type="dxa"/>
          </w:tcPr>
          <w:p w:rsidRPr="00506546" w:rsidR="00537455" w:rsidP="00537455" w:rsidRDefault="00537455" w14:paraId="6DBEA46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37455" w:rsidP="00537455" w:rsidRDefault="00537455" w14:paraId="45B6871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37455" w:rsidP="00537455" w:rsidRDefault="00537455" w14:paraId="066A799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37455" w:rsidP="00537455" w:rsidRDefault="00537455" w14:paraId="3DC8759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37455" w:rsidTr="00537455" w14:paraId="14C6134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67FF517F" w14:textId="77777777">
            <w:pPr>
              <w:pStyle w:val="ListParagraph"/>
              <w:rPr>
                <w:bCs w:val="0"/>
              </w:rPr>
            </w:pPr>
          </w:p>
        </w:tc>
        <w:tc>
          <w:tcPr>
            <w:tcW w:w="2693" w:type="dxa"/>
          </w:tcPr>
          <w:p w:rsidRPr="00506546" w:rsidR="00537455" w:rsidP="00537455" w:rsidRDefault="00537455" w14:paraId="48E66EB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37455" w:rsidP="00537455" w:rsidRDefault="00537455" w14:paraId="4B3367A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37455" w:rsidP="00537455" w:rsidRDefault="00537455" w14:paraId="0E1C82C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37455" w:rsidP="00537455" w:rsidRDefault="00537455" w14:paraId="76D2EC7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37455" w:rsidTr="00537455" w14:paraId="2FF2AAE3"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0DDD7ADC" w14:textId="77777777">
            <w:pPr>
              <w:pStyle w:val="ListParagraph"/>
              <w:rPr>
                <w:bCs w:val="0"/>
              </w:rPr>
            </w:pPr>
          </w:p>
        </w:tc>
        <w:tc>
          <w:tcPr>
            <w:tcW w:w="2693" w:type="dxa"/>
          </w:tcPr>
          <w:p w:rsidRPr="00506546" w:rsidR="00537455" w:rsidP="00537455" w:rsidRDefault="00537455" w14:paraId="04BF000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37455" w:rsidP="00537455" w:rsidRDefault="00537455" w14:paraId="2E709F3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37455" w:rsidP="00537455" w:rsidRDefault="00537455" w14:paraId="31984A2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37455" w:rsidP="00537455" w:rsidRDefault="00537455" w14:paraId="3A60D5B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37455" w:rsidTr="00537455" w14:paraId="541BF6A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0B929A2A" w14:textId="77777777">
            <w:pPr>
              <w:pStyle w:val="ListParagraph"/>
              <w:rPr>
                <w:bCs w:val="0"/>
              </w:rPr>
            </w:pPr>
          </w:p>
        </w:tc>
        <w:tc>
          <w:tcPr>
            <w:tcW w:w="2693" w:type="dxa"/>
          </w:tcPr>
          <w:p w:rsidRPr="00506546" w:rsidR="00537455" w:rsidP="00537455" w:rsidRDefault="00537455" w14:paraId="1230EC9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37455" w:rsidP="00537455" w:rsidRDefault="00537455" w14:paraId="79F2151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37455" w:rsidP="00537455" w:rsidRDefault="00537455" w14:paraId="571F9C7F"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37455" w:rsidP="00537455" w:rsidRDefault="00537455" w14:paraId="72C3944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37455" w:rsidTr="00537455" w14:paraId="55BC3C5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37455" w:rsidP="00537455" w:rsidRDefault="00537455" w14:paraId="4FD15721" w14:textId="77777777">
            <w:pPr>
              <w:pStyle w:val="ListParagraph"/>
              <w:rPr>
                <w:bCs w:val="0"/>
              </w:rPr>
            </w:pPr>
          </w:p>
        </w:tc>
        <w:tc>
          <w:tcPr>
            <w:tcW w:w="2693" w:type="dxa"/>
          </w:tcPr>
          <w:p w:rsidRPr="00506546" w:rsidR="00537455" w:rsidP="00537455" w:rsidRDefault="00537455" w14:paraId="2D08624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37455" w:rsidP="00537455" w:rsidRDefault="00537455" w14:paraId="35AE4C9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37455" w:rsidP="00537455" w:rsidRDefault="00537455" w14:paraId="7ABC91FE"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37455" w:rsidP="00537455" w:rsidRDefault="00537455" w14:paraId="2F39C16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537455" w:rsidP="00537455" w:rsidRDefault="00537455" w14:paraId="3163C5D9" w14:textId="77777777">
      <w:pPr>
        <w:pStyle w:val="ListParagraph"/>
        <w:rPr>
          <w:b/>
        </w:rPr>
      </w:pPr>
    </w:p>
    <w:p w:rsidR="00537455" w:rsidP="00B90FF1" w:rsidRDefault="00537455" w14:paraId="4D3794E7" w14:textId="77777777">
      <w:pPr>
        <w:pStyle w:val="ListParagraph"/>
        <w:rPr>
          <w:b/>
        </w:rPr>
      </w:pPr>
    </w:p>
    <w:p w:rsidR="003047DC" w:rsidP="00B90FF1" w:rsidRDefault="003047DC" w14:paraId="58C48407" w14:textId="77777777">
      <w:pPr>
        <w:pStyle w:val="ListParagraph"/>
        <w:ind w:left="1080"/>
        <w:rPr>
          <w:b/>
        </w:rPr>
      </w:pPr>
    </w:p>
    <w:p w:rsidR="003047DC" w:rsidP="00B90FF1" w:rsidRDefault="003047DC" w14:paraId="0C82A221" w14:textId="77777777">
      <w:pPr>
        <w:pStyle w:val="ListParagraph"/>
        <w:ind w:left="1080"/>
        <w:rPr>
          <w:b/>
        </w:rPr>
      </w:pPr>
    </w:p>
    <w:p w:rsidR="00B90FF1" w:rsidP="00B90FF1" w:rsidRDefault="00B90FF1" w14:paraId="18BBC2D5" w14:textId="1628F9C8">
      <w:pPr>
        <w:pStyle w:val="ListParagraph"/>
        <w:ind w:left="1080"/>
        <w:rPr>
          <w:b/>
        </w:rPr>
      </w:pPr>
    </w:p>
    <w:p w:rsidRPr="007B2727" w:rsidR="007D4732" w:rsidP="000331B0" w:rsidRDefault="007D4732" w14:paraId="72677AA1" w14:textId="24136FFB">
      <w:pPr>
        <w:pStyle w:val="ListParagraph"/>
        <w:numPr>
          <w:ilvl w:val="0"/>
          <w:numId w:val="47"/>
        </w:numPr>
        <w:rPr>
          <w:b/>
        </w:rPr>
      </w:pPr>
      <w:r w:rsidRPr="007B2727">
        <w:rPr>
          <w:b/>
        </w:rPr>
        <w:t>Wider Contribution to Postgraduate Research</w:t>
      </w:r>
    </w:p>
    <w:p w:rsidRPr="007B2727" w:rsidR="007D4732" w:rsidP="007D4732" w:rsidRDefault="007D4732" w14:paraId="06D86DAD" w14:textId="77777777"/>
    <w:p w:rsidRPr="007B2727" w:rsidR="007D4732" w:rsidP="007D4732" w:rsidRDefault="00600E28" w14:paraId="37F42AA3" w14:textId="1E123939">
      <w:pPr>
        <w:rPr>
          <w:b/>
          <w:sz w:val="20"/>
          <w:szCs w:val="20"/>
        </w:rPr>
      </w:pPr>
      <w:r>
        <w:t>You are required to</w:t>
      </w:r>
      <w:r w:rsidRPr="007B2727" w:rsidR="007D4732">
        <w:t xml:space="preserve"> provide details on wider contributions to postgraduate research (</w:t>
      </w:r>
      <w:r w:rsidRPr="007B2727" w:rsidR="007D4732">
        <w:rPr>
          <w:b/>
        </w:rPr>
        <w:t>no more than 500 words</w:t>
      </w:r>
      <w:r w:rsidRPr="007B2727" w:rsidR="007D4732">
        <w:t>).</w:t>
      </w:r>
      <w:r w:rsidRPr="007B2727" w:rsidR="007D4732">
        <w:rPr>
          <w:noProof/>
          <w:lang w:eastAsia="en-IE"/>
        </w:rPr>
        <w:t xml:space="preserve"> </w:t>
      </w:r>
      <w:r w:rsidRPr="007B2727" w:rsidR="007D4732">
        <w:rPr>
          <w:noProof/>
          <w:lang w:eastAsia="en-IE"/>
        </w:rPr>
        <mc:AlternateContent>
          <mc:Choice Requires="wps">
            <w:drawing>
              <wp:anchor distT="0" distB="0" distL="114300" distR="114300" simplePos="0" relativeHeight="25165826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84B59AF">
              <v:rect id="Rectangle 12" style="position:absolute;margin-left:102pt;margin-top:8.4pt;width:6.4pt;height:28.5pt;flip:x;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296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JW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g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6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6143C0A">
              <v:rect id="Rectangle 13" style="position:absolute;margin-left:108.4pt;margin-top:8.4pt;width:6.4pt;height:28.5pt;flip:x;z-index:251702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895F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6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44EF566">
              <v:rect id="Rectangle 14" style="position:absolute;margin-left:114.75pt;margin-top:8.4pt;width:6.4pt;height:28.5pt;flip:x;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B201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rbUg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6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49A7F49">
              <v:rect id="Rectangle 15" style="position:absolute;margin-left:121.15pt;margin-top:8.4pt;width:6.4pt;height:28.5pt;flip:x;z-index:251704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D1122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"/>
            </w:pict>
          </mc:Fallback>
        </mc:AlternateContent>
      </w:r>
      <w:r w:rsidRPr="007B2727" w:rsidR="007D4732">
        <w:rPr>
          <w:noProof/>
          <w:lang w:eastAsia="en-IE"/>
        </w:rPr>
        <mc:AlternateContent>
          <mc:Choice Requires="wps">
            <w:drawing>
              <wp:anchor distT="0" distB="0" distL="114300" distR="114300" simplePos="0" relativeHeight="25165827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E975D13">
              <v:rect id="Rectangle 16" style="position:absolute;margin-left:127.5pt;margin-top:8.4pt;width:6.4pt;height:28.5pt;flip:x;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D9CB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24F44EE">
              <v:rect id="Rectangle 17" style="position:absolute;margin-left:133.9pt;margin-top:8.4pt;width:6.4pt;height:28.5pt;flip:x;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3EF8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11F8F5C">
              <v:rect id="Rectangle 18" style="position:absolute;margin-left:140.25pt;margin-top:8.4pt;width:6.4pt;height:28.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1E0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7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F74BED2">
              <v:rect id="Rectangle 19" style="position:absolute;margin-left:146.65pt;margin-top:8.4pt;width:6.4pt;height:28.5pt;flip:x;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A5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20134C3">
              <v:rect id="Rectangle 20" style="position:absolute;margin-left:153pt;margin-top:8.4pt;width:6.4pt;height:28.5pt;flip:x;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8057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"/>
            </w:pict>
          </mc:Fallback>
        </mc:AlternateContent>
      </w:r>
      <w:r w:rsidRPr="007B2727" w:rsidR="007D4732">
        <w:rPr>
          <w:noProof/>
          <w:lang w:eastAsia="en-IE"/>
        </w:rPr>
        <mc:AlternateContent>
          <mc:Choice Requires="wps">
            <w:drawing>
              <wp:anchor distT="0" distB="0" distL="114300" distR="114300" simplePos="0" relativeHeight="25165827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17D1E04">
              <v:rect id="Rectangle 21" style="position:absolute;margin-left:159.4pt;margin-top:8.4pt;width:6.4pt;height:28.5pt;flip:x;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50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"/>
            </w:pict>
          </mc:Fallback>
        </mc:AlternateContent>
      </w:r>
      <w:r w:rsidRPr="007B2727" w:rsidR="007D4732">
        <w:rPr>
          <w:noProof/>
          <w:lang w:eastAsia="en-IE"/>
        </w:rPr>
        <mc:AlternateContent>
          <mc:Choice Requires="wps">
            <w:drawing>
              <wp:anchor distT="0" distB="0" distL="114300" distR="114300" simplePos="0" relativeHeight="25165827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F92CFB6">
              <v:rect id="Rectangle 22" style="position:absolute;margin-left:165.75pt;margin-top:8.4pt;width:6.4pt;height:28.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736E6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4h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K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605A589">
              <v:rect id="Rectangle 23" style="position:absolute;margin-left:172.15pt;margin-top:8.4pt;width:6.4pt;height:28.5pt;flip:x;z-index:251712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FA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E59F871">
              <v:rect id="Rectangle 24" style="position:absolute;margin-left:178.5pt;margin-top:8.4pt;width:6.4pt;height:28.5pt;flip:x;z-index:251713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A69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asUg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7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E910C18">
              <v:rect id="Rectangle 25" style="position:absolute;margin-left:184.9pt;margin-top:8.4pt;width:6.4pt;height:28.5pt;flip:x;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D4E4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"/>
            </w:pict>
          </mc:Fallback>
        </mc:AlternateContent>
      </w:r>
      <w:r w:rsidRPr="007B2727" w:rsidR="007D4732">
        <w:rPr>
          <w:noProof/>
          <w:lang w:eastAsia="en-IE"/>
        </w:rPr>
        <mc:AlternateContent>
          <mc:Choice Requires="wps">
            <w:drawing>
              <wp:anchor distT="0" distB="0" distL="114300" distR="114300" simplePos="0" relativeHeight="25165828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261B6EC">
              <v:rect id="Rectangle 26" style="position:absolute;margin-left:191.25pt;margin-top:8.4pt;width:6.4pt;height:28.5pt;flip:x;z-index:251715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F2C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"/>
            </w:pict>
          </mc:Fallback>
        </mc:AlternateContent>
      </w:r>
      <w:r w:rsidRPr="007B2727" w:rsidR="007D4732">
        <w:rPr>
          <w:noProof/>
          <w:lang w:eastAsia="en-IE"/>
        </w:rPr>
        <mc:AlternateContent>
          <mc:Choice Requires="wps">
            <w:drawing>
              <wp:anchor distT="0" distB="0" distL="114300" distR="114300" simplePos="0" relativeHeight="25165828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1752826">
              <v:rect id="Rectangle 27" style="position:absolute;margin-left:197.65pt;margin-top:8.4pt;width:6.4pt;height:28.5pt;flip:x;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BAAA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"/>
            </w:pict>
          </mc:Fallback>
        </mc:AlternateContent>
      </w:r>
    </w:p>
    <w:p w:rsidRPr="007B2727" w:rsidR="007D4732" w:rsidP="007D4732" w:rsidRDefault="00821803" w14:paraId="2D14902C" w14:textId="4ABF7196">
      <w:r>
        <w:t xml:space="preserve"> </w:t>
      </w:r>
    </w:p>
    <w:tbl>
      <w:tblPr>
        <w:tblStyle w:val="TableGrid"/>
        <w:tblW w:w="13632" w:type="dxa"/>
        <w:tblInd w:w="113" w:type="dxa"/>
        <w:tblLook w:val="04A0" w:firstRow="1" w:lastRow="0" w:firstColumn="1" w:lastColumn="0" w:noHBand="0" w:noVBand="1"/>
      </w:tblPr>
      <w:tblGrid>
        <w:gridCol w:w="13632"/>
      </w:tblGrid>
      <w:tr w:rsidRPr="007B2727" w:rsidR="007D4732" w:rsidTr="007D4732" w14:paraId="5ECD6E3E" w14:textId="77777777">
        <w:trPr>
          <w:trHeight w:val="6408"/>
        </w:trPr>
        <w:tc>
          <w:tcPr>
            <w:tcW w:w="13632" w:type="dxa"/>
          </w:tcPr>
          <w:p w:rsidRPr="007B2727" w:rsidR="007D4732" w:rsidP="007D4732" w:rsidRDefault="007D4732" w14:paraId="1FACC12F" w14:textId="77777777">
            <w:pPr>
              <w:widowControl w:val="0"/>
              <w:autoSpaceDE w:val="0"/>
              <w:autoSpaceDN w:val="0"/>
              <w:adjustRightInd w:val="0"/>
              <w:spacing w:after="240"/>
            </w:pPr>
          </w:p>
          <w:p w:rsidRPr="007B2727" w:rsidR="007D4732" w:rsidP="007D4732" w:rsidRDefault="007D4732" w14:paraId="417BF314" w14:textId="77777777">
            <w:pPr>
              <w:widowControl w:val="0"/>
              <w:autoSpaceDE w:val="0"/>
              <w:autoSpaceDN w:val="0"/>
              <w:adjustRightInd w:val="0"/>
              <w:spacing w:after="240"/>
            </w:pPr>
          </w:p>
          <w:p w:rsidRPr="007B2727" w:rsidR="007D4732" w:rsidP="007D4732" w:rsidRDefault="007D4732" w14:paraId="4B291949" w14:textId="77777777">
            <w:pPr>
              <w:widowControl w:val="0"/>
              <w:autoSpaceDE w:val="0"/>
              <w:autoSpaceDN w:val="0"/>
              <w:adjustRightInd w:val="0"/>
              <w:spacing w:after="240"/>
            </w:pPr>
          </w:p>
          <w:p w:rsidRPr="007B2727" w:rsidR="007D4732" w:rsidP="007D4732" w:rsidRDefault="007D4732" w14:paraId="02BBE941" w14:textId="77777777">
            <w:pPr>
              <w:widowControl w:val="0"/>
              <w:autoSpaceDE w:val="0"/>
              <w:autoSpaceDN w:val="0"/>
              <w:adjustRightInd w:val="0"/>
              <w:spacing w:after="240"/>
            </w:pPr>
          </w:p>
          <w:p w:rsidRPr="007B2727" w:rsidR="007D4732" w:rsidP="007D4732" w:rsidRDefault="007D4732" w14:paraId="7DF00D05" w14:textId="77777777">
            <w:pPr>
              <w:widowControl w:val="0"/>
              <w:autoSpaceDE w:val="0"/>
              <w:autoSpaceDN w:val="0"/>
              <w:adjustRightInd w:val="0"/>
              <w:spacing w:after="240"/>
            </w:pPr>
          </w:p>
          <w:p w:rsidRPr="007B2727" w:rsidR="007D4732" w:rsidP="007D4732" w:rsidRDefault="007D4732" w14:paraId="7D3071AD" w14:textId="77777777">
            <w:pPr>
              <w:widowControl w:val="0"/>
              <w:autoSpaceDE w:val="0"/>
              <w:autoSpaceDN w:val="0"/>
              <w:adjustRightInd w:val="0"/>
              <w:spacing w:after="240"/>
            </w:pPr>
          </w:p>
          <w:p w:rsidRPr="007B2727" w:rsidR="007D4732" w:rsidP="007D4732" w:rsidRDefault="007D4732" w14:paraId="4685EA2A" w14:textId="77777777">
            <w:pPr>
              <w:widowControl w:val="0"/>
              <w:autoSpaceDE w:val="0"/>
              <w:autoSpaceDN w:val="0"/>
              <w:adjustRightInd w:val="0"/>
              <w:spacing w:after="240"/>
            </w:pPr>
          </w:p>
          <w:p w:rsidRPr="007B2727" w:rsidR="007D4732" w:rsidP="007D4732" w:rsidRDefault="007D4732" w14:paraId="1A7531E4" w14:textId="77777777">
            <w:pPr>
              <w:widowControl w:val="0"/>
              <w:autoSpaceDE w:val="0"/>
              <w:autoSpaceDN w:val="0"/>
              <w:adjustRightInd w:val="0"/>
              <w:spacing w:after="240"/>
            </w:pPr>
          </w:p>
          <w:p w:rsidRPr="007B2727" w:rsidR="007D4732" w:rsidP="007D4732" w:rsidRDefault="007D4732" w14:paraId="1D07A922" w14:textId="77777777">
            <w:pPr>
              <w:widowControl w:val="0"/>
              <w:autoSpaceDE w:val="0"/>
              <w:autoSpaceDN w:val="0"/>
              <w:adjustRightInd w:val="0"/>
              <w:spacing w:after="240"/>
            </w:pPr>
          </w:p>
          <w:p w:rsidRPr="007B2727" w:rsidR="007D4732" w:rsidP="007D4732" w:rsidRDefault="007D4732" w14:paraId="49F044C2" w14:textId="77777777">
            <w:pPr>
              <w:widowControl w:val="0"/>
              <w:autoSpaceDE w:val="0"/>
              <w:autoSpaceDN w:val="0"/>
              <w:adjustRightInd w:val="0"/>
              <w:spacing w:after="240"/>
            </w:pPr>
          </w:p>
          <w:p w:rsidRPr="007B2727" w:rsidR="007D4732" w:rsidP="007D4732" w:rsidRDefault="007D4732" w14:paraId="218AA44A" w14:textId="77777777">
            <w:pPr>
              <w:widowControl w:val="0"/>
              <w:autoSpaceDE w:val="0"/>
              <w:autoSpaceDN w:val="0"/>
              <w:adjustRightInd w:val="0"/>
              <w:spacing w:after="240"/>
            </w:pPr>
          </w:p>
        </w:tc>
      </w:tr>
    </w:tbl>
    <w:p w:rsidRPr="007B2727" w:rsidR="007D4732" w:rsidP="007D4732" w:rsidRDefault="007D4732" w14:paraId="0A0B25AE" w14:textId="77777777">
      <w:pPr>
        <w:widowControl w:val="0"/>
        <w:autoSpaceDE w:val="0"/>
        <w:autoSpaceDN w:val="0"/>
        <w:adjustRightInd w:val="0"/>
        <w:spacing w:after="240"/>
        <w:sectPr w:rsidRPr="007B2727" w:rsidR="007D4732" w:rsidSect="007D4732">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7D4732" w:rsidP="007D4732" w:rsidRDefault="007D4732" w14:paraId="68B13FED" w14:textId="77777777">
      <w:pPr>
        <w:pStyle w:val="ListParagraph"/>
        <w:autoSpaceDE w:val="0"/>
        <w:autoSpaceDN w:val="0"/>
        <w:adjustRightInd w:val="0"/>
        <w:spacing w:line="264" w:lineRule="auto"/>
        <w:jc w:val="both"/>
      </w:pPr>
    </w:p>
    <w:p w:rsidRPr="007B2727" w:rsidR="007D4732" w:rsidP="007D4732" w:rsidRDefault="007D4732" w14:paraId="72EE5E61" w14:textId="77777777">
      <w:pPr>
        <w:pStyle w:val="ListParagraph"/>
        <w:autoSpaceDE w:val="0"/>
        <w:autoSpaceDN w:val="0"/>
        <w:adjustRightInd w:val="0"/>
      </w:pPr>
    </w:p>
    <w:p w:rsidR="007D4732" w:rsidP="19F49FC1" w:rsidRDefault="007D4732" w14:paraId="4CEDE75C" w14:textId="4B6955C6">
      <w:pPr>
        <w:pStyle w:val="ListParagraph"/>
        <w:numPr>
          <w:ilvl w:val="0"/>
          <w:numId w:val="36"/>
        </w:numPr>
        <w:spacing w:line="264" w:lineRule="auto"/>
        <w:jc w:val="both"/>
        <w:rPr>
          <w:b/>
          <w:bCs/>
        </w:rPr>
      </w:pPr>
      <w:r w:rsidRPr="19F49FC1">
        <w:rPr>
          <w:b/>
          <w:bCs/>
        </w:rPr>
        <w:t xml:space="preserve">An </w:t>
      </w:r>
      <w:r w:rsidRPr="19F49FC1" w:rsidR="007341C1">
        <w:rPr>
          <w:b/>
          <w:bCs/>
        </w:rPr>
        <w:t>outstanding</w:t>
      </w:r>
      <w:r w:rsidRPr="19F49FC1" w:rsidR="0049417F">
        <w:rPr>
          <w:b/>
          <w:bCs/>
        </w:rPr>
        <w:t xml:space="preserve"> </w:t>
      </w:r>
      <w:r w:rsidRPr="19F49FC1" w:rsidR="000233E7">
        <w:rPr>
          <w:b/>
          <w:bCs/>
        </w:rPr>
        <w:t xml:space="preserve">and consistent </w:t>
      </w:r>
      <w:r w:rsidRPr="19F49FC1">
        <w:rPr>
          <w:b/>
          <w:bCs/>
        </w:rPr>
        <w:t xml:space="preserve">track record </w:t>
      </w:r>
      <w:r w:rsidRPr="19F49FC1" w:rsidR="4568C2AE">
        <w:rPr>
          <w:b/>
          <w:bCs/>
        </w:rPr>
        <w:t>of</w:t>
      </w:r>
      <w:r w:rsidRPr="19F49FC1" w:rsidR="0040213C">
        <w:rPr>
          <w:b/>
          <w:bCs/>
        </w:rPr>
        <w:t xml:space="preserve"> </w:t>
      </w:r>
      <w:r w:rsidRPr="19F49FC1">
        <w:rPr>
          <w:b/>
          <w:bCs/>
        </w:rPr>
        <w:t>securing research funding</w:t>
      </w:r>
      <w:r w:rsidRPr="19F49FC1" w:rsidR="00036A87">
        <w:rPr>
          <w:b/>
          <w:bCs/>
        </w:rPr>
        <w:t>, including, where appropriate pedagogic research funding</w:t>
      </w:r>
      <w:r w:rsidRPr="19F49FC1">
        <w:rPr>
          <w:b/>
          <w:bCs/>
        </w:rPr>
        <w:t>.</w:t>
      </w:r>
    </w:p>
    <w:p w:rsidRPr="007B2727" w:rsidR="007D4732" w:rsidP="007D4732" w:rsidRDefault="007D4732" w14:paraId="65FF486A" w14:textId="77777777">
      <w:pPr>
        <w:pStyle w:val="ListParagraph"/>
        <w:autoSpaceDE w:val="0"/>
        <w:autoSpaceDN w:val="0"/>
        <w:adjustRightInd w:val="0"/>
        <w:spacing w:line="264" w:lineRule="auto"/>
        <w:jc w:val="both"/>
      </w:pPr>
    </w:p>
    <w:p w:rsidR="003F5B29" w:rsidP="003F5B29" w:rsidRDefault="003F5B29" w14:paraId="2AE3C09A" w14:textId="74FD6B99">
      <w:pPr>
        <w:pStyle w:val="ListParagraph"/>
        <w:widowControl w:val="0"/>
        <w:numPr>
          <w:ilvl w:val="0"/>
          <w:numId w:val="57"/>
        </w:numPr>
        <w:autoSpaceDE w:val="0"/>
        <w:autoSpaceDN w:val="0"/>
        <w:adjustRightInd w:val="0"/>
        <w:spacing w:after="240"/>
        <w:rPr>
          <w:b/>
        </w:rPr>
      </w:pPr>
      <w:r>
        <w:rPr>
          <w:b/>
        </w:rPr>
        <w:t xml:space="preserve">External research funding </w:t>
      </w:r>
    </w:p>
    <w:tbl>
      <w:tblPr>
        <w:tblStyle w:val="GridTable4-Accent4"/>
        <w:tblW w:w="14522" w:type="dxa"/>
        <w:tblInd w:w="-572" w:type="dxa"/>
        <w:tblLook w:val="04A0" w:firstRow="1" w:lastRow="0" w:firstColumn="1" w:lastColumn="0" w:noHBand="0" w:noVBand="1"/>
      </w:tblPr>
      <w:tblGrid>
        <w:gridCol w:w="1588"/>
        <w:gridCol w:w="1031"/>
        <w:gridCol w:w="1218"/>
        <w:gridCol w:w="1243"/>
        <w:gridCol w:w="1283"/>
        <w:gridCol w:w="994"/>
        <w:gridCol w:w="1301"/>
        <w:gridCol w:w="4701"/>
        <w:gridCol w:w="1163"/>
      </w:tblGrid>
      <w:tr w:rsidRPr="00CF7EC0" w:rsidR="004B3660" w:rsidTr="19F49FC1" w14:paraId="57B49A6D" w14:textId="27DADF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9A74B0" w:rsidRDefault="00EE70AF" w14:paraId="4F8562A0" w14:textId="3B8E0D5C">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9A74B0">
              <w:t>source</w:t>
            </w:r>
          </w:p>
        </w:tc>
        <w:tc>
          <w:tcPr>
            <w:tcW w:w="1040" w:type="dxa"/>
          </w:tcPr>
          <w:p w:rsidRPr="00CF7EC0" w:rsidR="00EE70AF" w:rsidP="00804140" w:rsidRDefault="00EE70AF" w14:paraId="4B257C3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0" w:type="dxa"/>
          </w:tcPr>
          <w:p w:rsidRPr="00CF7EC0" w:rsidR="00EE70AF" w:rsidP="00804140" w:rsidRDefault="00EE70AF" w14:paraId="781A95D4"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F055D0" w:rsidR="00EE70AF" w:rsidP="00804140" w:rsidRDefault="00EE70AF" w14:paraId="2EF2D609" w14:textId="180E480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t>Total monetary value</w:t>
            </w:r>
            <w:r w:rsidR="4071F77F">
              <w:t xml:space="preserve"> of award</w:t>
            </w:r>
            <w:r w:rsidR="003348D9">
              <w:t xml:space="preserve"> </w:t>
            </w:r>
            <w:r w:rsidR="004B3660">
              <w:t xml:space="preserve">(Euros) </w:t>
            </w:r>
          </w:p>
        </w:tc>
        <w:tc>
          <w:tcPr>
            <w:tcW w:w="1157" w:type="dxa"/>
          </w:tcPr>
          <w:p w:rsidRPr="00CF7EC0" w:rsidR="00EE70AF" w:rsidP="00FB7AC1" w:rsidRDefault="005C5851" w14:paraId="3509E007" w14:textId="67BBC07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FB7AC1">
              <w:t xml:space="preserve">University of </w:t>
            </w:r>
            <w:r w:rsidR="00EE70AF">
              <w:t>Galway share</w:t>
            </w:r>
            <w:r w:rsidR="1F5C88F6">
              <w:t xml:space="preserve"> </w:t>
            </w:r>
            <w:r w:rsidR="004B3660">
              <w:t xml:space="preserve">(Euros) </w:t>
            </w:r>
          </w:p>
        </w:tc>
        <w:tc>
          <w:tcPr>
            <w:tcW w:w="994" w:type="dxa"/>
          </w:tcPr>
          <w:p w:rsidRPr="00CF7EC0" w:rsidR="00EE70AF" w:rsidP="00804140" w:rsidRDefault="00EE70AF" w14:paraId="56E42E54" w14:textId="78A89DF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400A59E5">
              <w:t xml:space="preserve"> </w:t>
            </w:r>
            <w:r w:rsidR="004B3660">
              <w:t>(Euros)</w:t>
            </w:r>
          </w:p>
        </w:tc>
        <w:tc>
          <w:tcPr>
            <w:tcW w:w="1310" w:type="dxa"/>
          </w:tcPr>
          <w:p w:rsidRPr="00CF7EC0" w:rsidR="00EE70AF" w:rsidP="00804140" w:rsidRDefault="00EE70AF" w14:paraId="0AD238C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1" w:type="dxa"/>
          </w:tcPr>
          <w:p w:rsidRPr="00CF7EC0" w:rsidR="00EE70AF" w:rsidP="00804140" w:rsidRDefault="008B5707" w14:paraId="3DD962EB" w14:textId="64BEEA7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43E51B7">
              <w:t xml:space="preserve"> you played</w:t>
            </w:r>
            <w:r w:rsidRPr="008B5707" w:rsidR="004B3660">
              <w:rPr>
                <w:lang w:val="en-IE"/>
              </w:rPr>
              <w:t>, i.e. PI, co-PI, co-Investigator.</w:t>
            </w:r>
          </w:p>
        </w:tc>
        <w:tc>
          <w:tcPr>
            <w:tcW w:w="1163" w:type="dxa"/>
          </w:tcPr>
          <w:p w:rsidRPr="00CF7EC0" w:rsidR="00EE70AF" w:rsidP="00804140" w:rsidRDefault="00EE70AF" w14:paraId="12C310EB" w14:textId="25C4F81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4B3660" w:rsidTr="19F49FC1" w14:paraId="1862C7ED" w14:textId="606CB5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46952542" w14:textId="77777777">
            <w:pPr>
              <w:widowControl w:val="0"/>
              <w:tabs>
                <w:tab w:val="left" w:pos="220"/>
                <w:tab w:val="left" w:pos="720"/>
              </w:tabs>
              <w:autoSpaceDE w:val="0"/>
              <w:autoSpaceDN w:val="0"/>
              <w:adjustRightInd w:val="0"/>
              <w:rPr>
                <w:b w:val="0"/>
                <w:bCs w:val="0"/>
              </w:rPr>
            </w:pPr>
          </w:p>
          <w:p w:rsidRPr="00CF7EC0" w:rsidR="00EE70AF" w:rsidP="00804140" w:rsidRDefault="00EE70AF" w14:paraId="62C330C3"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753296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EE70AF" w:rsidP="00804140" w:rsidRDefault="00EE70AF" w14:paraId="30BA5D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E70AF" w:rsidP="00804140" w:rsidRDefault="00EE70AF" w14:paraId="7893930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EE70AF" w:rsidP="00804140" w:rsidRDefault="00EE70AF" w14:paraId="507C5D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EE70AF" w:rsidP="00804140" w:rsidRDefault="00EE70AF" w14:paraId="4E26FE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EE70AF" w:rsidP="00804140" w:rsidRDefault="00EE70AF" w14:paraId="48EEFE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EE70AF" w:rsidP="00804140" w:rsidRDefault="00EE70AF" w14:paraId="13AABE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E70AF" w:rsidP="00804140" w:rsidRDefault="00EE70AF" w14:paraId="457CD1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7A14149D" w14:textId="60851804">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209C7BFB" w14:textId="77777777">
            <w:pPr>
              <w:widowControl w:val="0"/>
              <w:tabs>
                <w:tab w:val="left" w:pos="220"/>
                <w:tab w:val="left" w:pos="720"/>
              </w:tabs>
              <w:autoSpaceDE w:val="0"/>
              <w:autoSpaceDN w:val="0"/>
              <w:adjustRightInd w:val="0"/>
              <w:rPr>
                <w:b w:val="0"/>
                <w:bCs w:val="0"/>
              </w:rPr>
            </w:pPr>
          </w:p>
          <w:p w:rsidRPr="00CF7EC0" w:rsidR="00EE70AF" w:rsidP="00804140" w:rsidRDefault="00EE70AF" w14:paraId="2E4D1E75"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5F9632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EE70AF" w:rsidP="00804140" w:rsidRDefault="00EE70AF" w14:paraId="202C0E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E70AF" w:rsidP="00804140" w:rsidRDefault="00EE70AF" w14:paraId="553A05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EE70AF" w:rsidP="00804140" w:rsidRDefault="00EE70AF" w14:paraId="2DE7CB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EE70AF" w:rsidP="00804140" w:rsidRDefault="00EE70AF" w14:paraId="30702B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EE70AF" w:rsidP="00804140" w:rsidRDefault="00EE70AF" w14:paraId="5A2ECF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EE70AF" w:rsidP="00804140" w:rsidRDefault="00EE70AF" w14:paraId="50D0EC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E70AF" w:rsidP="00804140" w:rsidRDefault="00EE70AF" w14:paraId="6CF72B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3FC1DA15" w14:textId="614A6D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6F67C996" w14:textId="77777777">
            <w:pPr>
              <w:widowControl w:val="0"/>
              <w:tabs>
                <w:tab w:val="left" w:pos="220"/>
                <w:tab w:val="left" w:pos="720"/>
              </w:tabs>
              <w:autoSpaceDE w:val="0"/>
              <w:autoSpaceDN w:val="0"/>
              <w:adjustRightInd w:val="0"/>
              <w:rPr>
                <w:b w:val="0"/>
                <w:bCs w:val="0"/>
              </w:rPr>
            </w:pPr>
          </w:p>
          <w:p w:rsidRPr="00CF7EC0" w:rsidR="00EE70AF" w:rsidP="00804140" w:rsidRDefault="00EE70AF" w14:paraId="7BAD77C0"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48D7EF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EE70AF" w:rsidP="00804140" w:rsidRDefault="00EE70AF" w14:paraId="1EFD412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E70AF" w:rsidP="00804140" w:rsidRDefault="00EE70AF" w14:paraId="74B9DE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EE70AF" w:rsidP="00804140" w:rsidRDefault="00EE70AF" w14:paraId="1993BA0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EE70AF" w:rsidP="00804140" w:rsidRDefault="00EE70AF" w14:paraId="535358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EE70AF" w:rsidP="00804140" w:rsidRDefault="00EE70AF" w14:paraId="3F718A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EE70AF" w:rsidP="00804140" w:rsidRDefault="00EE70AF" w14:paraId="01D7681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E70AF" w:rsidP="00804140" w:rsidRDefault="00EE70AF" w14:paraId="7F5DBD8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73CFB9E2" w14:textId="4A3D4C78">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0AD81E4B" w14:textId="77777777">
            <w:pPr>
              <w:widowControl w:val="0"/>
              <w:tabs>
                <w:tab w:val="left" w:pos="220"/>
                <w:tab w:val="left" w:pos="720"/>
              </w:tabs>
              <w:autoSpaceDE w:val="0"/>
              <w:autoSpaceDN w:val="0"/>
              <w:adjustRightInd w:val="0"/>
              <w:rPr>
                <w:b w:val="0"/>
                <w:bCs w:val="0"/>
              </w:rPr>
            </w:pPr>
          </w:p>
          <w:p w:rsidRPr="00CF7EC0" w:rsidR="00EE70AF" w:rsidP="00804140" w:rsidRDefault="00EE70AF" w14:paraId="200ED261"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73A990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EE70AF" w:rsidP="00804140" w:rsidRDefault="00EE70AF" w14:paraId="4B14BB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E70AF" w:rsidP="00804140" w:rsidRDefault="00EE70AF" w14:paraId="7568C9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EE70AF" w:rsidP="00804140" w:rsidRDefault="00EE70AF" w14:paraId="50081F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EE70AF" w:rsidP="00804140" w:rsidRDefault="00EE70AF" w14:paraId="62A1DBB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EE70AF" w:rsidP="00804140" w:rsidRDefault="00EE70AF" w14:paraId="7677D7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EE70AF" w:rsidP="00804140" w:rsidRDefault="00EE70AF" w14:paraId="6E8B5F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E70AF" w:rsidP="00804140" w:rsidRDefault="00EE70AF" w14:paraId="2CAB82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7F17F01C" w14:textId="4AC662F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031B004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3DE649EF"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46AF1AC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EE70AF" w:rsidP="00804140" w:rsidRDefault="00EE70AF" w14:paraId="46A279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E70AF" w:rsidP="00804140" w:rsidRDefault="00EE70AF" w14:paraId="621C8C2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EE70AF" w:rsidP="00804140" w:rsidRDefault="00EE70AF" w14:paraId="7C398D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EE70AF" w:rsidP="00804140" w:rsidRDefault="00EE70AF" w14:paraId="470114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EE70AF" w:rsidP="00804140" w:rsidRDefault="00EE70AF" w14:paraId="0F8748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EE70AF" w:rsidP="00804140" w:rsidRDefault="00EE70AF" w14:paraId="540280E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E70AF" w:rsidP="00804140" w:rsidRDefault="00EE70AF" w14:paraId="37D086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6BABE8FB" w14:textId="55CAD9CF">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54636C5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05401D5A"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07B2ADB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EE70AF" w:rsidP="00804140" w:rsidRDefault="00EE70AF" w14:paraId="6CBED2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E70AF" w:rsidP="00804140" w:rsidRDefault="00EE70AF" w14:paraId="6F9C232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EE70AF" w:rsidP="00804140" w:rsidRDefault="00EE70AF" w14:paraId="53FD4A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EE70AF" w:rsidP="00804140" w:rsidRDefault="00EE70AF" w14:paraId="371D78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EE70AF" w:rsidP="00804140" w:rsidRDefault="00EE70AF" w14:paraId="009A95E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EE70AF" w:rsidP="00804140" w:rsidRDefault="00EE70AF" w14:paraId="45766FC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E70AF" w:rsidP="00804140" w:rsidRDefault="00EE70AF" w14:paraId="6212C0E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778086AF" w14:textId="04801F1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3D15E4DD" w14:textId="77777777">
            <w:pPr>
              <w:widowControl w:val="0"/>
              <w:tabs>
                <w:tab w:val="left" w:pos="220"/>
                <w:tab w:val="left" w:pos="720"/>
              </w:tabs>
              <w:autoSpaceDE w:val="0"/>
              <w:autoSpaceDN w:val="0"/>
              <w:adjustRightInd w:val="0"/>
              <w:rPr>
                <w:b w:val="0"/>
                <w:bCs w:val="0"/>
              </w:rPr>
            </w:pPr>
          </w:p>
          <w:p w:rsidRPr="00CF7EC0" w:rsidR="00EE70AF" w:rsidP="00804140" w:rsidRDefault="00EE70AF" w14:paraId="0BF9B98C"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064FD9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EE70AF" w:rsidP="00804140" w:rsidRDefault="00EE70AF" w14:paraId="4052DD1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E70AF" w:rsidP="00804140" w:rsidRDefault="00EE70AF" w14:paraId="45F985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EE70AF" w:rsidP="00804140" w:rsidRDefault="00EE70AF" w14:paraId="109431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EE70AF" w:rsidP="00804140" w:rsidRDefault="00EE70AF" w14:paraId="20349D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EE70AF" w:rsidP="00804140" w:rsidRDefault="00EE70AF" w14:paraId="1D97D11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EE70AF" w:rsidP="00804140" w:rsidRDefault="00EE70AF" w14:paraId="643C47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E70AF" w:rsidP="00804140" w:rsidRDefault="00EE70AF" w14:paraId="42346F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7B39E962" w14:textId="70B672AB">
        <w:trPr>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18BBEA6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7C1C2A96"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5F9AAD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rsidRPr="00CF7EC0" w:rsidR="00EE70AF" w:rsidP="00804140" w:rsidRDefault="00EE70AF" w14:paraId="4BED058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EE70AF" w:rsidP="00804140" w:rsidRDefault="00EE70AF" w14:paraId="5EF96B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rsidRPr="00CF7EC0" w:rsidR="00EE70AF" w:rsidP="00804140" w:rsidRDefault="00EE70AF" w14:paraId="219354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rsidRPr="00CF7EC0" w:rsidR="00EE70AF" w:rsidP="00804140" w:rsidRDefault="00EE70AF" w14:paraId="2C1CC6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rsidRPr="00CF7EC0" w:rsidR="00EE70AF" w:rsidP="00804140" w:rsidRDefault="00EE70AF" w14:paraId="66F06D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rsidRPr="00CF7EC0" w:rsidR="00EE70AF" w:rsidP="00804140" w:rsidRDefault="00EE70AF" w14:paraId="3095BB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EE70AF" w:rsidP="00804140" w:rsidRDefault="00EE70AF" w14:paraId="225A045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4BFF09CB" w14:textId="7264EE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rsidRPr="00CF7EC0" w:rsidR="00EE70AF" w:rsidP="00804140" w:rsidRDefault="00EE70AF" w14:paraId="77BB5E77" w14:textId="77777777">
            <w:pPr>
              <w:widowControl w:val="0"/>
              <w:tabs>
                <w:tab w:val="left" w:pos="220"/>
                <w:tab w:val="left" w:pos="720"/>
              </w:tabs>
              <w:autoSpaceDE w:val="0"/>
              <w:autoSpaceDN w:val="0"/>
              <w:adjustRightInd w:val="0"/>
              <w:rPr>
                <w:b w:val="0"/>
                <w:bCs w:val="0"/>
              </w:rPr>
            </w:pPr>
          </w:p>
          <w:p w:rsidRPr="00CF7EC0" w:rsidR="00EE70AF" w:rsidP="00804140" w:rsidRDefault="00EE70AF" w14:paraId="6A2403D3" w14:textId="77777777">
            <w:pPr>
              <w:widowControl w:val="0"/>
              <w:tabs>
                <w:tab w:val="left" w:pos="220"/>
                <w:tab w:val="left" w:pos="720"/>
              </w:tabs>
              <w:autoSpaceDE w:val="0"/>
              <w:autoSpaceDN w:val="0"/>
              <w:adjustRightInd w:val="0"/>
              <w:rPr>
                <w:b w:val="0"/>
                <w:bCs w:val="0"/>
              </w:rPr>
            </w:pPr>
          </w:p>
        </w:tc>
        <w:tc>
          <w:tcPr>
            <w:tcW w:w="1040" w:type="dxa"/>
          </w:tcPr>
          <w:p w:rsidRPr="00CF7EC0" w:rsidR="00EE70AF" w:rsidP="00804140" w:rsidRDefault="00EE70AF" w14:paraId="02B3949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rsidRPr="00CF7EC0" w:rsidR="00EE70AF" w:rsidP="00804140" w:rsidRDefault="00EE70AF" w14:paraId="3E581D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EE70AF" w:rsidP="00804140" w:rsidRDefault="00EE70AF" w14:paraId="55765D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rsidRPr="00CF7EC0" w:rsidR="00EE70AF" w:rsidP="00804140" w:rsidRDefault="00EE70AF" w14:paraId="38E8DD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rsidRPr="00CF7EC0" w:rsidR="00EE70AF" w:rsidP="00804140" w:rsidRDefault="00EE70AF" w14:paraId="5893D3F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EE70AF" w:rsidP="00804140" w:rsidRDefault="00EE70AF" w14:paraId="3A3716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rsidRPr="00CF7EC0" w:rsidR="00EE70AF" w:rsidP="00804140" w:rsidRDefault="00EE70AF" w14:paraId="6E6FA4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EE70AF" w:rsidP="00804140" w:rsidRDefault="00EE70AF" w14:paraId="2514B7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7D4732" w:rsidP="007D4732" w:rsidRDefault="007D4732" w14:paraId="1B6F991F" w14:textId="49A53129">
      <w:pPr>
        <w:widowControl w:val="0"/>
        <w:autoSpaceDE w:val="0"/>
        <w:autoSpaceDN w:val="0"/>
        <w:adjustRightInd w:val="0"/>
        <w:spacing w:after="240"/>
        <w:rPr>
          <w:b/>
          <w:bCs/>
        </w:rPr>
      </w:pPr>
    </w:p>
    <w:p w:rsidRPr="009A74B0" w:rsidR="009A74B0" w:rsidP="009A74B0" w:rsidRDefault="009A74B0" w14:paraId="0FC3B111" w14:textId="77777777">
      <w:pPr>
        <w:pStyle w:val="ListParagraph"/>
        <w:widowControl w:val="0"/>
        <w:numPr>
          <w:ilvl w:val="0"/>
          <w:numId w:val="54"/>
        </w:numPr>
        <w:autoSpaceDE w:val="0"/>
        <w:autoSpaceDN w:val="0"/>
        <w:adjustRightInd w:val="0"/>
        <w:spacing w:after="240"/>
        <w:rPr>
          <w:vanish/>
        </w:rPr>
      </w:pPr>
    </w:p>
    <w:p w:rsidRPr="00234E2C" w:rsidR="00A46E44" w:rsidP="00B47055" w:rsidRDefault="00A46E44" w14:paraId="0974BB93" w14:textId="77777777">
      <w:pPr>
        <w:widowControl w:val="0"/>
        <w:autoSpaceDE w:val="0"/>
        <w:autoSpaceDN w:val="0"/>
        <w:adjustRightInd w:val="0"/>
        <w:spacing w:after="240"/>
      </w:pPr>
    </w:p>
    <w:p w:rsidRPr="007B2727" w:rsidR="009A74B0" w:rsidP="00D83CC7" w:rsidRDefault="009A74B0" w14:paraId="284AD4BC" w14:textId="5A211FA4">
      <w:pPr>
        <w:pStyle w:val="ListParagraph"/>
        <w:widowControl w:val="0"/>
        <w:numPr>
          <w:ilvl w:val="0"/>
          <w:numId w:val="57"/>
        </w:numPr>
        <w:autoSpaceDE w:val="0"/>
        <w:autoSpaceDN w:val="0"/>
        <w:adjustRightInd w:val="0"/>
        <w:spacing w:after="240"/>
      </w:pPr>
      <w:r w:rsidRPr="001F7283">
        <w:rPr>
          <w:b/>
        </w:rPr>
        <w:t>Internal</w:t>
      </w:r>
      <w:r>
        <w:t xml:space="preserve"> </w:t>
      </w:r>
      <w:r w:rsidRPr="00D83CC7">
        <w:rPr>
          <w:b/>
          <w:bCs/>
        </w:rPr>
        <w:t>research funding</w:t>
      </w:r>
      <w:r w:rsidRPr="00D83CC7" w:rsidR="00A46E44">
        <w:rPr>
          <w:b/>
          <w:bCs/>
        </w:rPr>
        <w:t xml:space="preserve"> </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4B3660" w:rsidTr="19F49FC1" w14:paraId="3B744C1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59CFF933"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3252F5" w:rsidRDefault="003252F5" w14:paraId="1A980F9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3252F5" w:rsidRDefault="003252F5" w14:paraId="569BDE1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3252F5" w:rsidRDefault="12F48B15" w14:paraId="34A2F876" w14:textId="1FB8564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37C6107B">
              <w:t xml:space="preserve"> of award</w:t>
            </w:r>
            <w:r w:rsidR="00070B98">
              <w:t xml:space="preserve"> </w:t>
            </w:r>
            <w:r w:rsidR="004B3660">
              <w:t>(Euros)</w:t>
            </w:r>
          </w:p>
        </w:tc>
        <w:tc>
          <w:tcPr>
            <w:tcW w:w="995" w:type="dxa"/>
          </w:tcPr>
          <w:p w:rsidRPr="00CF7EC0" w:rsidR="003252F5" w:rsidRDefault="12F48B15" w14:paraId="26E9FA8E" w14:textId="2A076AD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4FC763D8">
              <w:t xml:space="preserve"> </w:t>
            </w:r>
            <w:r w:rsidR="004B3660">
              <w:t>(Euros)</w:t>
            </w:r>
          </w:p>
        </w:tc>
        <w:tc>
          <w:tcPr>
            <w:tcW w:w="1311" w:type="dxa"/>
          </w:tcPr>
          <w:p w:rsidRPr="00CF7EC0" w:rsidR="003252F5" w:rsidRDefault="003252F5" w14:paraId="793DD2C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3252F5" w:rsidRDefault="008B5707" w14:paraId="53CB26A8" w14:textId="678D1B4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21BC71E4">
              <w:t xml:space="preserve"> you played</w:t>
            </w:r>
            <w:r w:rsidRPr="008B5707" w:rsidR="004B3660">
              <w:rPr>
                <w:lang w:val="en-IE"/>
              </w:rPr>
              <w:t>, i.e. PI, co-PI, co-Investigator.</w:t>
            </w:r>
          </w:p>
        </w:tc>
        <w:tc>
          <w:tcPr>
            <w:tcW w:w="1163" w:type="dxa"/>
          </w:tcPr>
          <w:p w:rsidRPr="00CF7EC0" w:rsidR="003252F5" w:rsidRDefault="003252F5" w14:paraId="3396CE4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4B3660" w:rsidTr="19F49FC1" w14:paraId="4E8F27A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7796EC95" w14:textId="77777777">
            <w:pPr>
              <w:widowControl w:val="0"/>
              <w:tabs>
                <w:tab w:val="left" w:pos="220"/>
                <w:tab w:val="left" w:pos="720"/>
              </w:tabs>
              <w:autoSpaceDE w:val="0"/>
              <w:autoSpaceDN w:val="0"/>
              <w:adjustRightInd w:val="0"/>
              <w:rPr>
                <w:b w:val="0"/>
                <w:bCs w:val="0"/>
              </w:rPr>
            </w:pPr>
          </w:p>
          <w:p w:rsidRPr="00CF7EC0" w:rsidR="003252F5" w:rsidRDefault="003252F5" w14:paraId="73FF0A1C"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1A33C94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252F5" w:rsidRDefault="003252F5" w14:paraId="4FBDCBC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252F5" w:rsidRDefault="003252F5" w14:paraId="3F3ED44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252F5" w:rsidRDefault="003252F5" w14:paraId="49671E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252F5" w:rsidRDefault="003252F5" w14:paraId="14103B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252F5" w:rsidRDefault="003252F5" w14:paraId="4DB7F1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252F5" w:rsidRDefault="003252F5" w14:paraId="24BF00D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29C411DD"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64F0B6FC" w14:textId="77777777">
            <w:pPr>
              <w:widowControl w:val="0"/>
              <w:tabs>
                <w:tab w:val="left" w:pos="220"/>
                <w:tab w:val="left" w:pos="720"/>
              </w:tabs>
              <w:autoSpaceDE w:val="0"/>
              <w:autoSpaceDN w:val="0"/>
              <w:adjustRightInd w:val="0"/>
              <w:rPr>
                <w:b w:val="0"/>
                <w:bCs w:val="0"/>
              </w:rPr>
            </w:pPr>
          </w:p>
          <w:p w:rsidRPr="00CF7EC0" w:rsidR="003252F5" w:rsidRDefault="003252F5" w14:paraId="01A8DDC8"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4650FB4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252F5" w:rsidRDefault="003252F5" w14:paraId="2BC4A0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252F5" w:rsidRDefault="003252F5" w14:paraId="314B151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252F5" w:rsidRDefault="003252F5" w14:paraId="07E762F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252F5" w:rsidRDefault="003252F5" w14:paraId="52CD3AD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252F5" w:rsidRDefault="003252F5" w14:paraId="2656DCB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252F5" w:rsidRDefault="003252F5" w14:paraId="6D5D279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12ADE7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61EE0EA5" w14:textId="77777777">
            <w:pPr>
              <w:widowControl w:val="0"/>
              <w:tabs>
                <w:tab w:val="left" w:pos="220"/>
                <w:tab w:val="left" w:pos="720"/>
              </w:tabs>
              <w:autoSpaceDE w:val="0"/>
              <w:autoSpaceDN w:val="0"/>
              <w:adjustRightInd w:val="0"/>
              <w:rPr>
                <w:b w:val="0"/>
                <w:bCs w:val="0"/>
              </w:rPr>
            </w:pPr>
          </w:p>
          <w:p w:rsidRPr="00CF7EC0" w:rsidR="003252F5" w:rsidRDefault="003252F5" w14:paraId="04B4B519"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23943B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252F5" w:rsidRDefault="003252F5" w14:paraId="08C6F86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252F5" w:rsidRDefault="003252F5" w14:paraId="54341B2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252F5" w:rsidRDefault="003252F5" w14:paraId="478D7A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252F5" w:rsidRDefault="003252F5" w14:paraId="198F74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252F5" w:rsidRDefault="003252F5" w14:paraId="2F68B21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252F5" w:rsidRDefault="003252F5" w14:paraId="5E84409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30536502"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34901D2A" w14:textId="77777777">
            <w:pPr>
              <w:widowControl w:val="0"/>
              <w:tabs>
                <w:tab w:val="left" w:pos="220"/>
                <w:tab w:val="left" w:pos="720"/>
              </w:tabs>
              <w:autoSpaceDE w:val="0"/>
              <w:autoSpaceDN w:val="0"/>
              <w:adjustRightInd w:val="0"/>
              <w:rPr>
                <w:b w:val="0"/>
                <w:bCs w:val="0"/>
              </w:rPr>
            </w:pPr>
          </w:p>
          <w:p w:rsidRPr="00CF7EC0" w:rsidR="003252F5" w:rsidRDefault="003252F5" w14:paraId="17BBAF13"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1638251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252F5" w:rsidRDefault="003252F5" w14:paraId="02F3141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252F5" w:rsidRDefault="003252F5" w14:paraId="42563CB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252F5" w:rsidRDefault="003252F5" w14:paraId="0525FAF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252F5" w:rsidRDefault="003252F5" w14:paraId="1D1892F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252F5" w:rsidRDefault="003252F5" w14:paraId="52CBFC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252F5" w:rsidRDefault="003252F5" w14:paraId="769E41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4FFFD87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0A56BDCB" w14:textId="77777777">
            <w:pPr>
              <w:widowControl w:val="0"/>
              <w:tabs>
                <w:tab w:val="left" w:pos="220"/>
                <w:tab w:val="left" w:pos="720"/>
              </w:tabs>
              <w:autoSpaceDE w:val="0"/>
              <w:autoSpaceDN w:val="0"/>
              <w:adjustRightInd w:val="0"/>
              <w:rPr>
                <w:b w:val="0"/>
                <w:bCs w:val="0"/>
              </w:rPr>
            </w:pPr>
          </w:p>
          <w:p w:rsidRPr="00CF7EC0" w:rsidR="003252F5" w:rsidRDefault="003252F5" w14:paraId="3CBBD3D6"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0CBA905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252F5" w:rsidRDefault="003252F5" w14:paraId="6C3FF3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252F5" w:rsidRDefault="003252F5" w14:paraId="6C743C2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252F5" w:rsidRDefault="003252F5" w14:paraId="63E9903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252F5" w:rsidRDefault="003252F5" w14:paraId="124E87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252F5" w:rsidRDefault="003252F5" w14:paraId="69B19E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252F5" w:rsidRDefault="003252F5" w14:paraId="5E11128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412C4C53"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25206C3B" w14:textId="77777777">
            <w:pPr>
              <w:widowControl w:val="0"/>
              <w:tabs>
                <w:tab w:val="left" w:pos="220"/>
                <w:tab w:val="left" w:pos="720"/>
              </w:tabs>
              <w:autoSpaceDE w:val="0"/>
              <w:autoSpaceDN w:val="0"/>
              <w:adjustRightInd w:val="0"/>
              <w:rPr>
                <w:b w:val="0"/>
                <w:bCs w:val="0"/>
              </w:rPr>
            </w:pPr>
          </w:p>
          <w:p w:rsidRPr="00CF7EC0" w:rsidR="003252F5" w:rsidRDefault="003252F5" w14:paraId="67E4D7D7"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51394D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252F5" w:rsidRDefault="003252F5" w14:paraId="1E4F3A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252F5" w:rsidRDefault="003252F5" w14:paraId="6074F3F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252F5" w:rsidRDefault="003252F5" w14:paraId="53E047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252F5" w:rsidRDefault="003252F5" w14:paraId="5E2667E8" w14:textId="51B188F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4799" w:type="dxa"/>
          </w:tcPr>
          <w:p w:rsidRPr="00CF7EC0" w:rsidR="003252F5" w:rsidRDefault="003252F5" w14:paraId="026D252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252F5" w:rsidRDefault="003252F5" w14:paraId="3036CB9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4922AFD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5B78E40B" w14:textId="77777777">
            <w:pPr>
              <w:widowControl w:val="0"/>
              <w:tabs>
                <w:tab w:val="left" w:pos="220"/>
                <w:tab w:val="left" w:pos="720"/>
              </w:tabs>
              <w:autoSpaceDE w:val="0"/>
              <w:autoSpaceDN w:val="0"/>
              <w:adjustRightInd w:val="0"/>
              <w:rPr>
                <w:b w:val="0"/>
                <w:bCs w:val="0"/>
              </w:rPr>
            </w:pPr>
          </w:p>
          <w:p w:rsidRPr="00CF7EC0" w:rsidR="003252F5" w:rsidRDefault="003252F5" w14:paraId="47D1564F"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44E8E6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252F5" w:rsidRDefault="003252F5" w14:paraId="35D2044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252F5" w:rsidRDefault="003252F5" w14:paraId="54FB65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252F5" w:rsidRDefault="003252F5" w14:paraId="3A5A5A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252F5" w:rsidRDefault="003252F5" w14:paraId="373CDD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252F5" w:rsidRDefault="003252F5" w14:paraId="3500626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252F5" w:rsidRDefault="003252F5" w14:paraId="6ACCAD5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B3660" w:rsidTr="19F49FC1" w14:paraId="6B2BA470"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52C148E3" w14:textId="77777777">
            <w:pPr>
              <w:widowControl w:val="0"/>
              <w:tabs>
                <w:tab w:val="left" w:pos="220"/>
                <w:tab w:val="left" w:pos="720"/>
              </w:tabs>
              <w:autoSpaceDE w:val="0"/>
              <w:autoSpaceDN w:val="0"/>
              <w:adjustRightInd w:val="0"/>
              <w:rPr>
                <w:b w:val="0"/>
                <w:bCs w:val="0"/>
              </w:rPr>
            </w:pPr>
          </w:p>
          <w:p w:rsidRPr="00CF7EC0" w:rsidR="003252F5" w:rsidRDefault="003252F5" w14:paraId="5C160E9F"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553BC1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3252F5" w:rsidRDefault="003252F5" w14:paraId="7080FFF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3252F5" w:rsidRDefault="003252F5" w14:paraId="1FE911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3252F5" w:rsidRDefault="003252F5" w14:paraId="45BEF5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3252F5" w:rsidRDefault="003252F5" w14:paraId="49E4C0E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3252F5" w:rsidRDefault="003252F5" w14:paraId="67C90E7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3252F5" w:rsidRDefault="003252F5" w14:paraId="273D06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B3660" w:rsidTr="19F49FC1" w14:paraId="18CDECA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3252F5" w:rsidRDefault="003252F5" w14:paraId="045042AB" w14:textId="77777777">
            <w:pPr>
              <w:widowControl w:val="0"/>
              <w:tabs>
                <w:tab w:val="left" w:pos="220"/>
                <w:tab w:val="left" w:pos="720"/>
              </w:tabs>
              <w:autoSpaceDE w:val="0"/>
              <w:autoSpaceDN w:val="0"/>
              <w:adjustRightInd w:val="0"/>
              <w:rPr>
                <w:b w:val="0"/>
                <w:bCs w:val="0"/>
              </w:rPr>
            </w:pPr>
          </w:p>
          <w:p w:rsidRPr="00CF7EC0" w:rsidR="003252F5" w:rsidRDefault="003252F5" w14:paraId="161A55D8" w14:textId="77777777">
            <w:pPr>
              <w:widowControl w:val="0"/>
              <w:tabs>
                <w:tab w:val="left" w:pos="220"/>
                <w:tab w:val="left" w:pos="720"/>
              </w:tabs>
              <w:autoSpaceDE w:val="0"/>
              <w:autoSpaceDN w:val="0"/>
              <w:adjustRightInd w:val="0"/>
              <w:rPr>
                <w:b w:val="0"/>
                <w:bCs w:val="0"/>
              </w:rPr>
            </w:pPr>
          </w:p>
        </w:tc>
        <w:tc>
          <w:tcPr>
            <w:tcW w:w="1041" w:type="dxa"/>
          </w:tcPr>
          <w:p w:rsidRPr="00CF7EC0" w:rsidR="003252F5" w:rsidRDefault="003252F5" w14:paraId="0B5BEA0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3252F5" w:rsidRDefault="003252F5" w14:paraId="602DEE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3252F5" w:rsidRDefault="003252F5" w14:paraId="5D35BDE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3252F5" w:rsidRDefault="003252F5" w14:paraId="57A0E75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3252F5" w:rsidRDefault="003252F5" w14:paraId="52D87D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3252F5" w:rsidRDefault="003252F5" w14:paraId="56470F7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3252F5" w:rsidRDefault="003252F5" w14:paraId="7F2A67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7172CA" w:rsidP="007172CA" w:rsidRDefault="007172CA" w14:paraId="2F9662DB" w14:textId="77777777">
      <w:pPr>
        <w:widowControl w:val="0"/>
        <w:autoSpaceDE w:val="0"/>
        <w:autoSpaceDN w:val="0"/>
        <w:adjustRightInd w:val="0"/>
        <w:spacing w:after="240"/>
        <w:rPr>
          <w:b/>
          <w:bCs/>
        </w:rPr>
      </w:pPr>
    </w:p>
    <w:p w:rsidR="007172CA" w:rsidP="007D4732" w:rsidRDefault="007172CA" w14:paraId="59F1A2F0" w14:textId="77777777">
      <w:pPr>
        <w:widowControl w:val="0"/>
        <w:autoSpaceDE w:val="0"/>
        <w:autoSpaceDN w:val="0"/>
        <w:adjustRightInd w:val="0"/>
        <w:spacing w:after="240"/>
        <w:rPr>
          <w:b/>
          <w:bCs/>
        </w:rPr>
      </w:pPr>
    </w:p>
    <w:p w:rsidR="006C3E1C" w:rsidP="00357242" w:rsidRDefault="006C3E1C" w14:paraId="52D2D283" w14:textId="0584A545">
      <w:pPr>
        <w:pStyle w:val="ListParagraph"/>
        <w:numPr>
          <w:ilvl w:val="0"/>
          <w:numId w:val="57"/>
        </w:numPr>
        <w:autoSpaceDE w:val="0"/>
        <w:autoSpaceDN w:val="0"/>
        <w:adjustRightInd w:val="0"/>
      </w:pPr>
      <w:r w:rsidRPr="00357242">
        <w:rPr>
          <w:b/>
          <w:bCs/>
          <w:noProof/>
          <w:lang w:eastAsia="en-IE"/>
        </w:rPr>
        <mc:AlternateContent>
          <mc:Choice Requires="wps">
            <w:drawing>
              <wp:anchor distT="45720" distB="45720" distL="114300" distR="114300" simplePos="0" relativeHeight="251658311" behindDoc="0" locked="0" layoutInCell="1" allowOverlap="1" wp14:anchorId="7CE2CEDE" wp14:editId="24270E57">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537455" w:rsidP="006C3E1C" w:rsidRDefault="00537455" w14:paraId="093574D4"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BE42B1B">
              <v:shape id="Text Box 227" style="position:absolute;left:0;text-align:left;margin-left:0;margin-top:41.95pt;width:687.75pt;height:114.75pt;z-index:25165831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7CE2CEDE">
                <v:textbox>
                  <w:txbxContent>
                    <w:p w:rsidR="00537455" w:rsidP="006C3E1C" w:rsidRDefault="00537455" w14:paraId="3656B9AB" w14:textId="77777777">
                      <w:pPr>
                        <w:jc w:val="both"/>
                      </w:pPr>
                    </w:p>
                  </w:txbxContent>
                </v:textbox>
                <w10:wrap type="square" anchorx="margin"/>
              </v:shape>
            </w:pict>
          </mc:Fallback>
        </mc:AlternateContent>
      </w:r>
      <w:r w:rsidRPr="00357242">
        <w:rPr>
          <w:b/>
          <w:bCs/>
        </w:rPr>
        <w:t xml:space="preserve"> You </w:t>
      </w:r>
      <w:r w:rsidRPr="00357242" w:rsidR="00036A87">
        <w:rPr>
          <w:b/>
          <w:bCs/>
        </w:rPr>
        <w:t>are required to</w:t>
      </w:r>
      <w:r w:rsidRPr="00357242">
        <w:rPr>
          <w:b/>
          <w:bCs/>
        </w:rPr>
        <w:t xml:space="preserve"> provide a </w:t>
      </w:r>
      <w:r w:rsidRPr="00357242" w:rsidR="009A74B0">
        <w:rPr>
          <w:b/>
          <w:bCs/>
        </w:rPr>
        <w:t xml:space="preserve">contextual </w:t>
      </w:r>
      <w:r w:rsidRPr="00357242">
        <w:rPr>
          <w:b/>
          <w:bCs/>
        </w:rPr>
        <w:t>commentary on your research funding below</w:t>
      </w:r>
      <w:r>
        <w:t xml:space="preserve"> </w:t>
      </w:r>
      <w:r w:rsidRPr="00357242">
        <w:rPr>
          <w:b/>
        </w:rPr>
        <w:t>(no more than 500 words)</w:t>
      </w:r>
      <w:r w:rsidRPr="00255CFF">
        <w:t xml:space="preserve">. </w:t>
      </w:r>
    </w:p>
    <w:p w:rsidRPr="007B2727" w:rsidR="006C3E1C" w:rsidP="007D4732" w:rsidRDefault="006C3E1C" w14:paraId="749AD411" w14:textId="77777777">
      <w:pPr>
        <w:widowControl w:val="0"/>
        <w:autoSpaceDE w:val="0"/>
        <w:autoSpaceDN w:val="0"/>
        <w:adjustRightInd w:val="0"/>
        <w:spacing w:after="240"/>
        <w:rPr>
          <w:b/>
          <w:bCs/>
        </w:rPr>
        <w:sectPr w:rsidRPr="007B2727" w:rsidR="006C3E1C"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34E2C" w:rsidR="007D4732" w:rsidP="00B90FF1" w:rsidRDefault="007D4732" w14:paraId="2351F109" w14:textId="1CAC5679">
      <w:pPr>
        <w:pStyle w:val="ListParagraph"/>
        <w:numPr>
          <w:ilvl w:val="0"/>
          <w:numId w:val="36"/>
        </w:numPr>
        <w:autoSpaceDE w:val="0"/>
        <w:autoSpaceDN w:val="0"/>
        <w:adjustRightInd w:val="0"/>
        <w:spacing w:line="264" w:lineRule="auto"/>
        <w:ind w:left="360"/>
        <w:jc w:val="both"/>
        <w:rPr>
          <w:b/>
          <w:bCs/>
        </w:rPr>
      </w:pPr>
      <w:r w:rsidRPr="00234E2C">
        <w:rPr>
          <w:b/>
          <w:bCs/>
        </w:rPr>
        <w:t xml:space="preserve">Evidence of </w:t>
      </w:r>
      <w:r w:rsidRPr="00234E2C" w:rsidR="007341C1">
        <w:rPr>
          <w:b/>
          <w:bCs/>
        </w:rPr>
        <w:t>outstanding</w:t>
      </w:r>
      <w:r w:rsidRPr="00234E2C" w:rsidR="0049417F">
        <w:rPr>
          <w:b/>
          <w:bCs/>
        </w:rPr>
        <w:t xml:space="preserve"> </w:t>
      </w:r>
      <w:r w:rsidRPr="00234E2C">
        <w:rPr>
          <w:b/>
          <w:bCs/>
        </w:rPr>
        <w:t>impact of research</w:t>
      </w:r>
      <w:r w:rsidRPr="00234E2C" w:rsidR="000965D0">
        <w:rPr>
          <w:b/>
          <w:bCs/>
        </w:rPr>
        <w:t xml:space="preserve"> beyond academia</w:t>
      </w:r>
      <w:r w:rsidRPr="00234E2C" w:rsidR="007B4D3D">
        <w:rPr>
          <w:b/>
          <w:bCs/>
        </w:rPr>
        <w:t>.</w:t>
      </w:r>
    </w:p>
    <w:p w:rsidRPr="007B2727" w:rsidR="007D4732" w:rsidP="00B90FF1" w:rsidRDefault="007D4732" w14:paraId="1998B7A5" w14:textId="77777777">
      <w:pPr>
        <w:pStyle w:val="ListParagraph"/>
        <w:autoSpaceDE w:val="0"/>
        <w:autoSpaceDN w:val="0"/>
        <w:adjustRightInd w:val="0"/>
        <w:spacing w:line="264" w:lineRule="auto"/>
        <w:ind w:left="0"/>
        <w:jc w:val="both"/>
      </w:pPr>
    </w:p>
    <w:p w:rsidRPr="002C268C" w:rsidR="00236E39" w:rsidP="00B90FF1" w:rsidRDefault="00236E39" w14:paraId="1FAD0CB9" w14:textId="3E0FF93F">
      <w:pPr>
        <w:autoSpaceDE w:val="0"/>
        <w:autoSpaceDN w:val="0"/>
        <w:adjustRightInd w:val="0"/>
        <w:spacing w:line="264" w:lineRule="auto"/>
        <w:ind w:firstLine="720"/>
        <w:contextualSpacing/>
        <w:jc w:val="both"/>
        <w:rPr>
          <w:rFonts w:eastAsiaTheme="minorHAnsi"/>
        </w:rPr>
      </w:pPr>
      <w:r w:rsidRPr="002C268C">
        <w:rPr>
          <w:rFonts w:eastAsiaTheme="minorHAnsi"/>
        </w:rPr>
        <w:t>1,</w:t>
      </w:r>
      <w:r>
        <w:rPr>
          <w:rFonts w:eastAsiaTheme="minorHAnsi"/>
        </w:rPr>
        <w:t>5</w:t>
      </w:r>
      <w:r w:rsidRPr="002C268C">
        <w:rPr>
          <w:rFonts w:eastAsiaTheme="minorHAnsi"/>
        </w:rPr>
        <w:t>00 words max</w:t>
      </w:r>
    </w:p>
    <w:tbl>
      <w:tblPr>
        <w:tblStyle w:val="TableGrid"/>
        <w:tblW w:w="0" w:type="auto"/>
        <w:tblLook w:val="04A0" w:firstRow="1" w:lastRow="0" w:firstColumn="1" w:lastColumn="0" w:noHBand="0" w:noVBand="1"/>
      </w:tblPr>
      <w:tblGrid>
        <w:gridCol w:w="7535"/>
      </w:tblGrid>
      <w:tr w:rsidRPr="002C268C" w:rsidR="00236E39" w:rsidTr="00B90FF1" w14:paraId="1231B0A2" w14:textId="77777777">
        <w:tc>
          <w:tcPr>
            <w:tcW w:w="7535" w:type="dxa"/>
          </w:tcPr>
          <w:p w:rsidRPr="002C268C" w:rsidR="00236E39" w:rsidP="006A7014" w:rsidRDefault="00236E39" w14:paraId="4CCDDC50" w14:textId="77777777">
            <w:pPr>
              <w:pStyle w:val="ListParagraph"/>
              <w:autoSpaceDE w:val="0"/>
              <w:autoSpaceDN w:val="0"/>
              <w:adjustRightInd w:val="0"/>
              <w:spacing w:line="264" w:lineRule="auto"/>
              <w:ind w:left="0"/>
              <w:jc w:val="both"/>
            </w:pPr>
          </w:p>
          <w:p w:rsidRPr="002C268C" w:rsidR="00236E39" w:rsidP="006A7014" w:rsidRDefault="00236E39" w14:paraId="1089D15E" w14:textId="77777777">
            <w:pPr>
              <w:pStyle w:val="ListParagraph"/>
              <w:autoSpaceDE w:val="0"/>
              <w:autoSpaceDN w:val="0"/>
              <w:adjustRightInd w:val="0"/>
              <w:spacing w:line="264" w:lineRule="auto"/>
              <w:ind w:left="0"/>
              <w:jc w:val="both"/>
            </w:pPr>
          </w:p>
        </w:tc>
      </w:tr>
    </w:tbl>
    <w:p w:rsidRPr="007B2727" w:rsidR="00236E39" w:rsidP="00B90FF1" w:rsidRDefault="00236E39" w14:paraId="59C618AA" w14:textId="77777777">
      <w:pPr>
        <w:pStyle w:val="ListParagraph"/>
        <w:autoSpaceDE w:val="0"/>
        <w:autoSpaceDN w:val="0"/>
        <w:adjustRightInd w:val="0"/>
        <w:spacing w:line="264" w:lineRule="auto"/>
        <w:ind w:left="0"/>
        <w:jc w:val="both"/>
      </w:pPr>
    </w:p>
    <w:p w:rsidRPr="007B2727" w:rsidR="007D4732" w:rsidP="00B90FF1" w:rsidRDefault="007D4732" w14:paraId="68675136" w14:textId="77777777">
      <w:pPr>
        <w:pStyle w:val="ListParagraph"/>
        <w:autoSpaceDE w:val="0"/>
        <w:autoSpaceDN w:val="0"/>
        <w:adjustRightInd w:val="0"/>
        <w:ind w:left="0"/>
      </w:pPr>
    </w:p>
    <w:p w:rsidRPr="007B2727" w:rsidR="007D4732" w:rsidP="00B90FF1" w:rsidRDefault="5F7952D8" w14:paraId="5EA3753C" w14:textId="60240734">
      <w:pPr>
        <w:pStyle w:val="ListParagraph"/>
        <w:numPr>
          <w:ilvl w:val="0"/>
          <w:numId w:val="36"/>
        </w:numPr>
        <w:autoSpaceDE w:val="0"/>
        <w:autoSpaceDN w:val="0"/>
        <w:adjustRightInd w:val="0"/>
        <w:spacing w:line="264" w:lineRule="auto"/>
        <w:ind w:left="360"/>
        <w:jc w:val="both"/>
      </w:pPr>
      <w:r w:rsidRPr="27F34B9F">
        <w:rPr>
          <w:b/>
          <w:bCs/>
        </w:rPr>
        <w:t xml:space="preserve">Evidence of outstanding </w:t>
      </w:r>
      <w:proofErr w:type="gramStart"/>
      <w:r w:rsidRPr="27F34B9F" w:rsidR="007D4732">
        <w:rPr>
          <w:b/>
          <w:bCs/>
        </w:rPr>
        <w:t>International</w:t>
      </w:r>
      <w:proofErr w:type="gramEnd"/>
      <w:r w:rsidRPr="27F34B9F" w:rsidR="00F77058">
        <w:rPr>
          <w:b/>
          <w:bCs/>
        </w:rPr>
        <w:t xml:space="preserve"> </w:t>
      </w:r>
      <w:r w:rsidRPr="27F34B9F" w:rsidR="007D4732">
        <w:rPr>
          <w:b/>
          <w:bCs/>
        </w:rPr>
        <w:t>standing</w:t>
      </w:r>
      <w:r w:rsidRPr="27F34B9F" w:rsidR="006C3E1C">
        <w:rPr>
          <w:b/>
          <w:bCs/>
        </w:rPr>
        <w:t xml:space="preserve"> in the discipline</w:t>
      </w:r>
      <w:r w:rsidRPr="27F34B9F" w:rsidR="006A7014">
        <w:rPr>
          <w:b/>
          <w:bCs/>
        </w:rPr>
        <w:t>.</w:t>
      </w:r>
    </w:p>
    <w:p w:rsidRPr="007B2727" w:rsidR="007D4732" w:rsidP="00B90FF1" w:rsidRDefault="007D4732" w14:paraId="3FD558DC" w14:textId="77777777">
      <w:pPr>
        <w:pStyle w:val="ListParagraph"/>
        <w:autoSpaceDE w:val="0"/>
        <w:autoSpaceDN w:val="0"/>
        <w:adjustRightInd w:val="0"/>
        <w:spacing w:line="264" w:lineRule="auto"/>
        <w:ind w:left="0"/>
        <w:jc w:val="both"/>
      </w:pPr>
    </w:p>
    <w:p w:rsidRPr="002C268C" w:rsidR="00236E39" w:rsidP="00B90FF1" w:rsidRDefault="00236E39" w14:paraId="11FDCF3A" w14:textId="77777777">
      <w:pPr>
        <w:autoSpaceDE w:val="0"/>
        <w:autoSpaceDN w:val="0"/>
        <w:adjustRightInd w:val="0"/>
        <w:spacing w:line="264" w:lineRule="auto"/>
        <w:ind w:firstLine="720"/>
        <w:contextualSpacing/>
        <w:jc w:val="both"/>
        <w:rPr>
          <w:rFonts w:eastAsiaTheme="minorHAnsi"/>
        </w:rPr>
      </w:pPr>
      <w:r w:rsidRPr="002C268C">
        <w:rPr>
          <w:rFonts w:eastAsiaTheme="minorHAnsi"/>
        </w:rPr>
        <w:t>1,</w:t>
      </w:r>
      <w:r>
        <w:rPr>
          <w:rFonts w:eastAsiaTheme="minorHAnsi"/>
        </w:rPr>
        <w:t>5</w:t>
      </w:r>
      <w:r w:rsidRPr="002C268C">
        <w:rPr>
          <w:rFonts w:eastAsiaTheme="minorHAnsi"/>
        </w:rPr>
        <w:t>00 words max</w:t>
      </w:r>
    </w:p>
    <w:tbl>
      <w:tblPr>
        <w:tblStyle w:val="TableGrid"/>
        <w:tblW w:w="0" w:type="auto"/>
        <w:tblLook w:val="04A0" w:firstRow="1" w:lastRow="0" w:firstColumn="1" w:lastColumn="0" w:noHBand="0" w:noVBand="1"/>
      </w:tblPr>
      <w:tblGrid>
        <w:gridCol w:w="7535"/>
      </w:tblGrid>
      <w:tr w:rsidRPr="002C268C" w:rsidR="00236E39" w:rsidTr="00B90FF1" w14:paraId="6BD0AF18" w14:textId="77777777">
        <w:tc>
          <w:tcPr>
            <w:tcW w:w="7535" w:type="dxa"/>
          </w:tcPr>
          <w:p w:rsidRPr="002C268C" w:rsidR="00236E39" w:rsidP="006A7014" w:rsidRDefault="00236E39" w14:paraId="51039AC4" w14:textId="77777777">
            <w:pPr>
              <w:pStyle w:val="ListParagraph"/>
              <w:autoSpaceDE w:val="0"/>
              <w:autoSpaceDN w:val="0"/>
              <w:adjustRightInd w:val="0"/>
              <w:spacing w:line="264" w:lineRule="auto"/>
              <w:ind w:left="0"/>
              <w:jc w:val="both"/>
            </w:pPr>
          </w:p>
          <w:p w:rsidRPr="002C268C" w:rsidR="00236E39" w:rsidP="006A7014" w:rsidRDefault="00236E39" w14:paraId="125541F9" w14:textId="77777777">
            <w:pPr>
              <w:pStyle w:val="ListParagraph"/>
              <w:autoSpaceDE w:val="0"/>
              <w:autoSpaceDN w:val="0"/>
              <w:adjustRightInd w:val="0"/>
              <w:spacing w:line="264" w:lineRule="auto"/>
              <w:ind w:left="0"/>
              <w:jc w:val="both"/>
            </w:pPr>
          </w:p>
        </w:tc>
      </w:tr>
    </w:tbl>
    <w:p w:rsidRPr="007B2727" w:rsidR="00F77058" w:rsidP="00B90FF1" w:rsidRDefault="00F77058" w14:paraId="425FBAC6" w14:textId="2A797EAF">
      <w:pPr>
        <w:pStyle w:val="ListParagraph"/>
        <w:autoSpaceDE w:val="0"/>
        <w:autoSpaceDN w:val="0"/>
        <w:adjustRightInd w:val="0"/>
        <w:spacing w:line="264" w:lineRule="auto"/>
        <w:ind w:left="0"/>
        <w:jc w:val="both"/>
      </w:pPr>
    </w:p>
    <w:p w:rsidRPr="007B2727" w:rsidR="007D4732" w:rsidP="00B90FF1" w:rsidRDefault="007D4732" w14:paraId="76BED67F" w14:textId="4A5DE368">
      <w:pPr>
        <w:pStyle w:val="ListParagraph"/>
        <w:autoSpaceDE w:val="0"/>
        <w:autoSpaceDN w:val="0"/>
        <w:adjustRightInd w:val="0"/>
        <w:spacing w:line="264" w:lineRule="auto"/>
        <w:ind w:left="0"/>
        <w:jc w:val="both"/>
      </w:pPr>
      <w:r w:rsidRPr="007B2727">
        <w:rPr>
          <w:noProof/>
          <w:lang w:eastAsia="en-IE"/>
        </w:rPr>
        <mc:AlternateContent>
          <mc:Choice Requires="wps">
            <w:drawing>
              <wp:anchor distT="0" distB="0" distL="114300" distR="114300" simplePos="0" relativeHeight="251658282" behindDoc="0" locked="0" layoutInCell="1" allowOverlap="1" wp14:anchorId="2A6C47FB" wp14:editId="171221A8">
                <wp:simplePos x="0" y="0"/>
                <wp:positionH relativeFrom="column">
                  <wp:posOffset>1150620</wp:posOffset>
                </wp:positionH>
                <wp:positionV relativeFrom="paragraph">
                  <wp:posOffset>259080</wp:posOffset>
                </wp:positionV>
                <wp:extent cx="98584" cy="361950"/>
                <wp:effectExtent l="19050" t="0" r="15875" b="0"/>
                <wp:wrapNone/>
                <wp:docPr id="29" name="Rectangle 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08F8D07D">
              <v:rect id="Rectangle 29" style="position:absolute;margin-left:90.6pt;margin-top:20.4pt;width:7.75pt;height:28.5pt;flip:x;z-index:2517176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DD97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"/>
            </w:pict>
          </mc:Fallback>
        </mc:AlternateContent>
      </w:r>
      <w:r w:rsidRPr="007B2727">
        <w:rPr>
          <w:noProof/>
          <w:lang w:eastAsia="en-IE"/>
        </w:rPr>
        <mc:AlternateContent>
          <mc:Choice Requires="wps">
            <w:drawing>
              <wp:anchor distT="0" distB="0" distL="114300" distR="114300" simplePos="0" relativeHeight="251658283" behindDoc="0" locked="0" layoutInCell="1" allowOverlap="1" wp14:anchorId="2F6162DC" wp14:editId="461A6551">
                <wp:simplePos x="0" y="0"/>
                <wp:positionH relativeFrom="column">
                  <wp:posOffset>1544955</wp:posOffset>
                </wp:positionH>
                <wp:positionV relativeFrom="paragraph">
                  <wp:posOffset>259080</wp:posOffset>
                </wp:positionV>
                <wp:extent cx="98584" cy="361950"/>
                <wp:effectExtent l="19050" t="0" r="15875" b="0"/>
                <wp:wrapNone/>
                <wp:docPr id="129" name="Rectangle 1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5036A98">
              <v:rect id="Rectangle 129" style="position:absolute;margin-left:121.65pt;margin-top:20.4pt;width:7.75pt;height:28.5pt;flip:x;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013D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4" behindDoc="0" locked="0" layoutInCell="1" allowOverlap="1" wp14:anchorId="7DADB4A1" wp14:editId="0BF78D63">
                <wp:simplePos x="0" y="0"/>
                <wp:positionH relativeFrom="column">
                  <wp:posOffset>1643539</wp:posOffset>
                </wp:positionH>
                <wp:positionV relativeFrom="paragraph">
                  <wp:posOffset>259080</wp:posOffset>
                </wp:positionV>
                <wp:extent cx="98584" cy="361950"/>
                <wp:effectExtent l="19050" t="0" r="15875" b="0"/>
                <wp:wrapNone/>
                <wp:docPr id="130" name="Rectangle 13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5A0ACF5">
              <v:rect id="Rectangle 130" style="position:absolute;margin-left:129.4pt;margin-top:20.4pt;width:7.75pt;height:28.5pt;flip:x;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3B48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V/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"/>
            </w:pict>
          </mc:Fallback>
        </mc:AlternateContent>
      </w:r>
      <w:r w:rsidRPr="007B2727">
        <w:rPr>
          <w:noProof/>
          <w:lang w:eastAsia="en-IE"/>
        </w:rPr>
        <mc:AlternateContent>
          <mc:Choice Requires="wps">
            <w:drawing>
              <wp:anchor distT="0" distB="0" distL="114300" distR="114300" simplePos="0" relativeHeight="251658285" behindDoc="0" locked="0" layoutInCell="1" allowOverlap="1" wp14:anchorId="32F7BD0C" wp14:editId="651C4408">
                <wp:simplePos x="0" y="0"/>
                <wp:positionH relativeFrom="column">
                  <wp:posOffset>1742123</wp:posOffset>
                </wp:positionH>
                <wp:positionV relativeFrom="paragraph">
                  <wp:posOffset>259080</wp:posOffset>
                </wp:positionV>
                <wp:extent cx="98584" cy="361950"/>
                <wp:effectExtent l="19050" t="0" r="15875" b="0"/>
                <wp:wrapNone/>
                <wp:docPr id="131" name="Rectangle 131"/>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20D86E0">
              <v:rect id="Rectangle 131" style="position:absolute;margin-left:137.2pt;margin-top:20.4pt;width:7.75pt;height:28.5pt;flip:x;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E415B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6" behindDoc="0" locked="0" layoutInCell="1" allowOverlap="1" wp14:anchorId="2D38F163" wp14:editId="7C91225A">
                <wp:simplePos x="0" y="0"/>
                <wp:positionH relativeFrom="column">
                  <wp:posOffset>2136458</wp:posOffset>
                </wp:positionH>
                <wp:positionV relativeFrom="paragraph">
                  <wp:posOffset>259080</wp:posOffset>
                </wp:positionV>
                <wp:extent cx="98584" cy="361950"/>
                <wp:effectExtent l="19050" t="0" r="15875" b="0"/>
                <wp:wrapNone/>
                <wp:docPr id="135" name="Rectangle 135"/>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82E54AC">
              <v:rect id="Rectangle 135" style="position:absolute;margin-left:168.25pt;margin-top:20.4pt;width:7.75pt;height:28.5pt;flip:x;z-index:2517258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032F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d6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7" behindDoc="0" locked="0" layoutInCell="1" allowOverlap="1" wp14:anchorId="66DFCA28" wp14:editId="325B5D4A">
                <wp:simplePos x="0" y="0"/>
                <wp:positionH relativeFrom="column">
                  <wp:posOffset>2333625</wp:posOffset>
                </wp:positionH>
                <wp:positionV relativeFrom="paragraph">
                  <wp:posOffset>259080</wp:posOffset>
                </wp:positionV>
                <wp:extent cx="98584" cy="361950"/>
                <wp:effectExtent l="19050" t="0" r="15875" b="0"/>
                <wp:wrapNone/>
                <wp:docPr id="137" name="Rectangle 137"/>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9B50B61">
              <v:rect id="Rectangle 137" style="position:absolute;margin-left:183.75pt;margin-top:20.4pt;width:7.75pt;height:28.5pt;flip:x;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AEB3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8" behindDoc="0" locked="0" layoutInCell="1" allowOverlap="1" wp14:anchorId="7616A3EA" wp14:editId="5D9B4583">
                <wp:simplePos x="0" y="0"/>
                <wp:positionH relativeFrom="column">
                  <wp:posOffset>2432209</wp:posOffset>
                </wp:positionH>
                <wp:positionV relativeFrom="paragraph">
                  <wp:posOffset>259080</wp:posOffset>
                </wp:positionV>
                <wp:extent cx="98584" cy="361950"/>
                <wp:effectExtent l="19050" t="0" r="15875" b="0"/>
                <wp:wrapNone/>
                <wp:docPr id="138" name="Rectangle 138"/>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CBB1C36">
              <v:rect id="Rectangle 138" style="position:absolute;margin-left:191.5pt;margin-top:20.4pt;width:7.75pt;height:28.5pt;flip:x;z-index:2517278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A396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89" behindDoc="0" locked="0" layoutInCell="1" allowOverlap="1" wp14:anchorId="28C69605" wp14:editId="65761914">
                <wp:simplePos x="0" y="0"/>
                <wp:positionH relativeFrom="column">
                  <wp:posOffset>2530793</wp:posOffset>
                </wp:positionH>
                <wp:positionV relativeFrom="paragraph">
                  <wp:posOffset>259080</wp:posOffset>
                </wp:positionV>
                <wp:extent cx="98584" cy="361950"/>
                <wp:effectExtent l="19050" t="0" r="15875" b="0"/>
                <wp:wrapNone/>
                <wp:docPr id="139" name="Rectangle 13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AEA5136">
              <v:rect id="Rectangle 139" style="position:absolute;margin-left:199.3pt;margin-top:20.4pt;width:7.75pt;height:28.5pt;flip:x;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B0807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"/>
            </w:pict>
          </mc:Fallback>
        </mc:AlternateContent>
      </w:r>
      <w:r w:rsidRPr="007B2727">
        <w:rPr>
          <w:noProof/>
          <w:lang w:eastAsia="en-IE"/>
        </w:rPr>
        <mc:AlternateContent>
          <mc:Choice Requires="wps">
            <w:drawing>
              <wp:anchor distT="0" distB="0" distL="114300" distR="114300" simplePos="0" relativeHeight="251658290" behindDoc="0" locked="0" layoutInCell="1" allowOverlap="1" wp14:anchorId="7EACF73E" wp14:editId="4C9603B4">
                <wp:simplePos x="0" y="0"/>
                <wp:positionH relativeFrom="column">
                  <wp:posOffset>2629376</wp:posOffset>
                </wp:positionH>
                <wp:positionV relativeFrom="paragraph">
                  <wp:posOffset>259080</wp:posOffset>
                </wp:positionV>
                <wp:extent cx="98584" cy="361950"/>
                <wp:effectExtent l="19050" t="0" r="15875" b="0"/>
                <wp:wrapNone/>
                <wp:docPr id="140" name="Rectangle 14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F13887C">
              <v:rect id="Rectangle 140" style="position:absolute;margin-left:207.05pt;margin-top:20.4pt;width:7.75pt;height:28.5pt;flip:x;z-index:2517299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45E9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"/>
            </w:pict>
          </mc:Fallback>
        </mc:AlternateContent>
      </w:r>
    </w:p>
    <w:p w:rsidRPr="007B2727" w:rsidR="00F77058" w:rsidP="00B90FF1" w:rsidRDefault="00BB6ECD" w14:paraId="30307FC1" w14:textId="07D91A99">
      <w:pPr>
        <w:pStyle w:val="ListParagraph"/>
        <w:numPr>
          <w:ilvl w:val="0"/>
          <w:numId w:val="36"/>
        </w:numPr>
        <w:autoSpaceDE w:val="0"/>
        <w:autoSpaceDN w:val="0"/>
        <w:adjustRightInd w:val="0"/>
        <w:spacing w:line="264" w:lineRule="auto"/>
        <w:ind w:left="360"/>
        <w:jc w:val="both"/>
      </w:pPr>
      <w:r w:rsidRPr="009C193F">
        <w:rPr>
          <w:b/>
        </w:rPr>
        <w:t>(CORE)</w:t>
      </w:r>
      <w:r>
        <w:t xml:space="preserve"> </w:t>
      </w:r>
      <w:r w:rsidRPr="00234E2C" w:rsidR="007341C1">
        <w:rPr>
          <w:b/>
          <w:bCs/>
        </w:rPr>
        <w:t>Substantial</w:t>
      </w:r>
      <w:r w:rsidRPr="00234E2C" w:rsidR="00F77058">
        <w:rPr>
          <w:b/>
          <w:bCs/>
        </w:rPr>
        <w:t xml:space="preserve"> Contribution to teaching, supervision and mentoring of students. </w:t>
      </w:r>
      <w:r w:rsidRPr="00234E2C" w:rsidR="00AB57B0">
        <w:rPr>
          <w:b/>
          <w:bCs/>
        </w:rPr>
        <w:t xml:space="preserve">All applicants </w:t>
      </w:r>
      <w:r w:rsidRPr="00234E2C" w:rsidR="00F77058">
        <w:rPr>
          <w:b/>
          <w:bCs/>
        </w:rPr>
        <w:t>are required to:</w:t>
      </w:r>
      <w:r w:rsidRPr="007B2727" w:rsidR="00F77058">
        <w:t xml:space="preserve"> </w:t>
      </w:r>
    </w:p>
    <w:p w:rsidRPr="007B2727" w:rsidR="00F77058" w:rsidP="00B90FF1" w:rsidRDefault="00F77058" w14:paraId="678A8A8A" w14:textId="77777777">
      <w:pPr>
        <w:pStyle w:val="ListParagraph"/>
        <w:autoSpaceDE w:val="0"/>
        <w:autoSpaceDN w:val="0"/>
        <w:adjustRightInd w:val="0"/>
        <w:spacing w:line="264" w:lineRule="auto"/>
        <w:ind w:left="0"/>
        <w:jc w:val="both"/>
      </w:pPr>
    </w:p>
    <w:p w:rsidRPr="007B2727" w:rsidR="00F77058" w:rsidP="00B90FF1" w:rsidRDefault="00F77058" w14:paraId="60C2A164" w14:textId="77777777">
      <w:pPr>
        <w:pStyle w:val="ListParagraph"/>
        <w:numPr>
          <w:ilvl w:val="1"/>
          <w:numId w:val="33"/>
        </w:numPr>
        <w:autoSpaceDE w:val="0"/>
        <w:autoSpaceDN w:val="0"/>
        <w:adjustRightInd w:val="0"/>
        <w:spacing w:line="264" w:lineRule="auto"/>
        <w:ind w:left="720"/>
        <w:jc w:val="both"/>
      </w:pPr>
      <w:r w:rsidRPr="007B2727">
        <w:t>Outline the details of their contact hours for the three most recent years in which they taught;</w:t>
      </w:r>
    </w:p>
    <w:p w:rsidRPr="007B2727" w:rsidR="00F77058" w:rsidP="00B90FF1" w:rsidRDefault="00F77058" w14:paraId="05DB5A9B" w14:textId="3AACBA26">
      <w:pPr>
        <w:pStyle w:val="ListParagraph"/>
        <w:autoSpaceDE w:val="0"/>
        <w:autoSpaceDN w:val="0"/>
        <w:adjustRightInd w:val="0"/>
        <w:spacing w:line="264" w:lineRule="auto"/>
        <w:jc w:val="both"/>
      </w:pPr>
    </w:p>
    <w:p w:rsidRPr="007B2727" w:rsidR="00F77058" w:rsidP="00B90FF1" w:rsidRDefault="00F77058" w14:paraId="02A6AA44" w14:textId="343A5420">
      <w:pPr>
        <w:pStyle w:val="ListParagraph"/>
        <w:numPr>
          <w:ilvl w:val="1"/>
          <w:numId w:val="33"/>
        </w:numPr>
        <w:autoSpaceDE w:val="0"/>
        <w:autoSpaceDN w:val="0"/>
        <w:adjustRightInd w:val="0"/>
        <w:spacing w:line="264" w:lineRule="auto"/>
        <w:ind w:left="720"/>
        <w:jc w:val="both"/>
      </w:pPr>
      <w:r w:rsidRPr="007B2727">
        <w:t>Submit the results of an appropriate student feedback process, as conducted for such purposes at School level;</w:t>
      </w:r>
      <w:r w:rsidRPr="00E26591" w:rsidR="00E26591">
        <w:t xml:space="preserve"> </w:t>
      </w:r>
      <w:r w:rsidR="00E26591">
        <w:t>t</w:t>
      </w:r>
      <w:r w:rsidRPr="000D0389" w:rsidR="00E26591">
        <w:t xml:space="preserve">his should be feedback on </w:t>
      </w:r>
      <w:r w:rsidRPr="00A922D5" w:rsidR="00E26591">
        <w:rPr>
          <w:b/>
        </w:rPr>
        <w:t>no more than two modules</w:t>
      </w:r>
      <w:r w:rsidRPr="000D0389" w:rsidR="00E26591">
        <w:t xml:space="preserve"> and be </w:t>
      </w:r>
      <w:r w:rsidRPr="00A922D5" w:rsidR="00E26591">
        <w:rPr>
          <w:b/>
        </w:rPr>
        <w:t>no more than 2 pages in total</w:t>
      </w:r>
      <w:r w:rsidRPr="000D0389" w:rsidR="00E26591">
        <w:t>.</w:t>
      </w:r>
      <w:r w:rsidR="00E26591">
        <w:t xml:space="preserve"> </w:t>
      </w:r>
      <w:r w:rsidRPr="00A922D5" w:rsidR="00E26591">
        <w:rPr>
          <w:b/>
        </w:rPr>
        <w:t xml:space="preserve">This should be attached as a separate </w:t>
      </w:r>
      <w:r w:rsidR="002B612F">
        <w:rPr>
          <w:b/>
        </w:rPr>
        <w:t xml:space="preserve">supporting </w:t>
      </w:r>
      <w:r w:rsidRPr="00A922D5" w:rsidR="00E26591">
        <w:rPr>
          <w:b/>
        </w:rPr>
        <w:t>document.</w:t>
      </w:r>
    </w:p>
    <w:p w:rsidRPr="007B2727" w:rsidR="00F77058" w:rsidP="00B90FF1" w:rsidRDefault="00F77058" w14:paraId="0899546E" w14:textId="77777777">
      <w:pPr>
        <w:pStyle w:val="ListParagraph"/>
        <w:ind w:left="0"/>
      </w:pPr>
    </w:p>
    <w:p w:rsidRPr="007B2727" w:rsidR="00F77058" w:rsidP="00B90FF1" w:rsidRDefault="00F77058" w14:paraId="73490C1A" w14:textId="40F7EF5D">
      <w:pPr>
        <w:pStyle w:val="ListParagraph"/>
        <w:numPr>
          <w:ilvl w:val="1"/>
          <w:numId w:val="33"/>
        </w:numPr>
        <w:autoSpaceDE w:val="0"/>
        <w:autoSpaceDN w:val="0"/>
        <w:adjustRightInd w:val="0"/>
        <w:spacing w:line="264" w:lineRule="auto"/>
        <w:ind w:left="720"/>
        <w:jc w:val="both"/>
      </w:pPr>
      <w:r w:rsidRPr="007B2727">
        <w:t xml:space="preserve">Submit a separate Teaching Portfolio that provides appropriate evidence of performance and demonstrates a critical, reflective approach to teaching and the support of student learning: </w:t>
      </w:r>
    </w:p>
    <w:p w:rsidRPr="007B2727" w:rsidR="00F77058" w:rsidP="00B90FF1" w:rsidRDefault="00F77058" w14:paraId="54624924" w14:textId="5C935A03">
      <w:pPr>
        <w:widowControl w:val="0"/>
        <w:numPr>
          <w:ilvl w:val="0"/>
          <w:numId w:val="8"/>
        </w:numPr>
        <w:tabs>
          <w:tab w:val="left" w:pos="220"/>
        </w:tabs>
        <w:autoSpaceDE w:val="0"/>
        <w:autoSpaceDN w:val="0"/>
        <w:adjustRightInd w:val="0"/>
        <w:spacing w:after="320"/>
        <w:ind w:left="720"/>
        <w:contextualSpacing/>
        <w:jc w:val="both"/>
        <w:rPr>
          <w:rFonts w:eastAsia="MS Mincho"/>
          <w:bCs/>
        </w:rPr>
      </w:pPr>
      <w:r w:rsidRPr="007B2727">
        <w:rPr>
          <w:rFonts w:eastAsia="MS Mincho"/>
        </w:rPr>
        <w:t xml:space="preserve">The Teaching Portfolio may not exceed </w:t>
      </w:r>
      <w:r w:rsidR="00E26591">
        <w:rPr>
          <w:rFonts w:eastAsia="MS Mincho"/>
        </w:rPr>
        <w:t>8</w:t>
      </w:r>
      <w:r w:rsidRPr="007B2727" w:rsidR="00E26591">
        <w:rPr>
          <w:rFonts w:eastAsia="MS Mincho"/>
        </w:rPr>
        <w:t xml:space="preserve"> </w:t>
      </w:r>
      <w:r w:rsidRPr="007B2727">
        <w:rPr>
          <w:rFonts w:eastAsia="MS Mincho"/>
        </w:rPr>
        <w:t>pages</w:t>
      </w:r>
      <w:r w:rsidR="000369ED">
        <w:rPr>
          <w:rFonts w:eastAsia="MS Mincho"/>
        </w:rPr>
        <w:t xml:space="preserve">, plus a </w:t>
      </w:r>
      <w:r w:rsidRPr="007B2727">
        <w:rPr>
          <w:rFonts w:eastAsia="MS Mincho"/>
        </w:rPr>
        <w:t xml:space="preserve">maximum of 15 </w:t>
      </w:r>
      <w:r w:rsidR="000369ED">
        <w:rPr>
          <w:rFonts w:eastAsia="MS Mincho"/>
        </w:rPr>
        <w:t>other</w:t>
      </w:r>
      <w:r w:rsidRPr="007B2727" w:rsidR="000369ED">
        <w:rPr>
          <w:rFonts w:eastAsia="MS Mincho"/>
        </w:rPr>
        <w:t xml:space="preserve"> </w:t>
      </w:r>
      <w:r w:rsidRPr="007B2727">
        <w:rPr>
          <w:rFonts w:eastAsia="MS Mincho"/>
        </w:rPr>
        <w:t xml:space="preserve">pages in </w:t>
      </w:r>
      <w:r w:rsidR="000369ED">
        <w:rPr>
          <w:rFonts w:eastAsia="MS Mincho"/>
        </w:rPr>
        <w:t>A</w:t>
      </w:r>
      <w:r w:rsidRPr="007B2727" w:rsidR="000369ED">
        <w:rPr>
          <w:rFonts w:eastAsia="MS Mincho"/>
        </w:rPr>
        <w:t>ppendices</w:t>
      </w:r>
      <w:r w:rsidR="000369ED">
        <w:rPr>
          <w:rFonts w:eastAsia="MS Mincho"/>
        </w:rPr>
        <w:t xml:space="preserve">, to make a total of </w:t>
      </w:r>
      <w:r w:rsidR="00E26591">
        <w:rPr>
          <w:rFonts w:eastAsia="MS Mincho"/>
        </w:rPr>
        <w:t xml:space="preserve">23 </w:t>
      </w:r>
      <w:r w:rsidR="000369ED">
        <w:rPr>
          <w:rFonts w:eastAsia="MS Mincho"/>
        </w:rPr>
        <w:t>pages</w:t>
      </w:r>
      <w:r w:rsidRPr="007B2727">
        <w:rPr>
          <w:rFonts w:eastAsia="MS Mincho"/>
        </w:rPr>
        <w:t>.</w:t>
      </w:r>
    </w:p>
    <w:p w:rsidRPr="007B2727" w:rsidR="00F77058" w:rsidP="00B90FF1" w:rsidRDefault="00F77058" w14:paraId="599CC21E" w14:textId="77777777">
      <w:pPr>
        <w:widowControl w:val="0"/>
        <w:tabs>
          <w:tab w:val="left" w:pos="220"/>
        </w:tabs>
        <w:autoSpaceDE w:val="0"/>
        <w:autoSpaceDN w:val="0"/>
        <w:adjustRightInd w:val="0"/>
        <w:spacing w:after="320"/>
        <w:ind w:left="720"/>
        <w:contextualSpacing/>
        <w:jc w:val="both"/>
        <w:rPr>
          <w:rFonts w:eastAsia="MS Mincho"/>
          <w:b/>
          <w:bCs/>
        </w:rPr>
      </w:pPr>
      <w:r w:rsidRPr="007B2727">
        <w:rPr>
          <w:rFonts w:eastAsia="MS Mincho"/>
        </w:rPr>
        <w:t>Any information beyond these limits will not be considered</w:t>
      </w:r>
      <w:r w:rsidRPr="007B2727">
        <w:rPr>
          <w:rFonts w:eastAsia="MS Mincho"/>
          <w:bCs/>
        </w:rPr>
        <w:t>. Required font is</w:t>
      </w:r>
      <w:r w:rsidRPr="007B2727">
        <w:rPr>
          <w:rFonts w:eastAsia="MS Mincho"/>
          <w:b/>
          <w:bCs/>
        </w:rPr>
        <w:t xml:space="preserve"> Times New Roman Size 12 point.</w:t>
      </w:r>
    </w:p>
    <w:p w:rsidRPr="007B2727" w:rsidR="00F77058" w:rsidP="00B90FF1" w:rsidRDefault="00F77058" w14:paraId="6DCFE325" w14:textId="77777777">
      <w:pPr>
        <w:widowControl w:val="0"/>
        <w:numPr>
          <w:ilvl w:val="0"/>
          <w:numId w:val="3"/>
        </w:numPr>
        <w:tabs>
          <w:tab w:val="left" w:pos="142"/>
          <w:tab w:val="left" w:pos="220"/>
        </w:tabs>
        <w:autoSpaceDE w:val="0"/>
        <w:autoSpaceDN w:val="0"/>
        <w:adjustRightInd w:val="0"/>
        <w:spacing w:after="240"/>
        <w:ind w:left="0" w:hanging="11"/>
        <w:jc w:val="both"/>
        <w:rPr>
          <w:b/>
        </w:rPr>
        <w:sectPr w:rsidRPr="007B2727" w:rsidR="00F77058"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7B2727">
        <w:rPr>
          <w:b/>
        </w:rPr>
        <w:t xml:space="preserve"> </w:t>
      </w:r>
    </w:p>
    <w:p w:rsidRPr="007B2727" w:rsidR="00F77058" w:rsidP="00F77058" w:rsidRDefault="00A80A35" w14:paraId="5B49F202" w14:textId="27089D2B">
      <w:pPr>
        <w:pStyle w:val="ListParagraph"/>
        <w:widowControl w:val="0"/>
        <w:autoSpaceDE w:val="0"/>
        <w:autoSpaceDN w:val="0"/>
        <w:adjustRightInd w:val="0"/>
        <w:spacing w:after="240"/>
        <w:rPr>
          <w:b/>
        </w:rPr>
      </w:pPr>
      <w:r w:rsidRPr="007B2727">
        <w:rPr>
          <w:b/>
        </w:rPr>
        <w:t>7</w:t>
      </w:r>
      <w:r w:rsidRPr="007B2727" w:rsidR="00F77058">
        <w:rPr>
          <w:b/>
        </w:rPr>
        <w:t>.i. Contact Hours</w:t>
      </w:r>
    </w:p>
    <w:p w:rsidRPr="007B2727" w:rsidR="00373E75" w:rsidP="00373E75" w:rsidRDefault="00F77058" w14:paraId="4811BEBF" w14:textId="61354A1A">
      <w:pPr>
        <w:widowControl w:val="0"/>
        <w:autoSpaceDE w:val="0"/>
        <w:autoSpaceDN w:val="0"/>
        <w:adjustRightInd w:val="0"/>
        <w:rPr>
          <w:rFonts w:eastAsia="MS Mincho"/>
        </w:rPr>
      </w:pPr>
      <w:r w:rsidRPr="007B2727">
        <w:t xml:space="preserve">You are required to provide a copy of your approved teaching schedule for </w:t>
      </w:r>
      <w:r w:rsidRPr="007B2727">
        <w:rPr>
          <w:b/>
        </w:rPr>
        <w:t xml:space="preserve">the three </w:t>
      </w:r>
      <w:r w:rsidR="003F2A7E">
        <w:rPr>
          <w:b/>
        </w:rPr>
        <w:t xml:space="preserve">academic </w:t>
      </w:r>
      <w:r w:rsidRPr="007B2727">
        <w:rPr>
          <w:b/>
        </w:rPr>
        <w:t>years</w:t>
      </w:r>
      <w:r w:rsidRPr="007B2727">
        <w:t xml:space="preserve"> prior to the year in which the application is being made</w:t>
      </w:r>
      <w:r w:rsidRPr="007B2727">
        <w:rPr>
          <w:rFonts w:eastAsia="MS Mincho"/>
        </w:rPr>
        <w:t>.</w:t>
      </w:r>
      <w:r w:rsidR="00821803">
        <w:rPr>
          <w:rFonts w:eastAsia="MS Mincho"/>
        </w:rPr>
        <w:t xml:space="preserve"> </w:t>
      </w:r>
      <w:r w:rsidRPr="007B2727">
        <w:rPr>
          <w:rFonts w:eastAsia="MS Mincho"/>
        </w:rPr>
        <w:t>If you were on documented leave</w:t>
      </w:r>
      <w:r w:rsidR="00C1145C">
        <w:rPr>
          <w:rFonts w:eastAsia="MS Mincho"/>
        </w:rPr>
        <w:t xml:space="preserve"> or a School approved external funding related teaching buy-out </w:t>
      </w:r>
      <w:r w:rsidRPr="007B2727">
        <w:rPr>
          <w:rFonts w:eastAsia="MS Mincho"/>
        </w:rPr>
        <w:t>for any of the 3 years, you should include the next most recent year(s).</w:t>
      </w:r>
      <w:r w:rsidR="00373E75">
        <w:rPr>
          <w:rFonts w:eastAsia="MS Mincho"/>
        </w:rPr>
        <w:t xml:space="preserve">  </w:t>
      </w:r>
      <w:r w:rsidR="00C1145C">
        <w:rPr>
          <w:rFonts w:eastAsia="MS Mincho"/>
        </w:rPr>
        <w:br/>
      </w:r>
      <w:r w:rsidR="00373E75">
        <w:rPr>
          <w:rFonts w:eastAsia="MS Mincho"/>
        </w:rPr>
        <w:t>Please specify the academic year that you are presenting below.</w:t>
      </w:r>
    </w:p>
    <w:p w:rsidR="00C1145C" w:rsidP="00F77058" w:rsidRDefault="00C1145C" w14:paraId="3A23D759" w14:textId="77777777">
      <w:pPr>
        <w:widowControl w:val="0"/>
        <w:autoSpaceDE w:val="0"/>
        <w:autoSpaceDN w:val="0"/>
        <w:adjustRightInd w:val="0"/>
      </w:pPr>
    </w:p>
    <w:p w:rsidR="00F77058" w:rsidP="00F77058" w:rsidRDefault="00F77058" w14:paraId="6CC80DB2" w14:textId="1BAC401A">
      <w:pPr>
        <w:widowControl w:val="0"/>
        <w:autoSpaceDE w:val="0"/>
        <w:autoSpaceDN w:val="0"/>
        <w:adjustRightInd w:val="0"/>
      </w:pPr>
      <w:r w:rsidRPr="007B2727">
        <w:t xml:space="preserve">All undergraduate and postgraduate teaching duties for the three years, </w:t>
      </w:r>
      <w:r w:rsidRPr="007B2727">
        <w:rPr>
          <w:b/>
        </w:rPr>
        <w:t xml:space="preserve">including supervision of minor dissertations at both undergraduate and postgraduate taught level (but not </w:t>
      </w:r>
      <w:r w:rsidR="007A5C67">
        <w:rPr>
          <w:b/>
        </w:rPr>
        <w:t xml:space="preserve">research student </w:t>
      </w:r>
      <w:r w:rsidRPr="007B2727">
        <w:rPr>
          <w:b/>
        </w:rPr>
        <w:t>supervision)</w:t>
      </w:r>
      <w:r w:rsidRPr="007B2727">
        <w:t>, should be set out in this section:</w:t>
      </w:r>
    </w:p>
    <w:p w:rsidR="001220E8" w:rsidP="00F77058" w:rsidRDefault="001220E8" w14:paraId="2636280F" w14:textId="77777777">
      <w:pPr>
        <w:widowControl w:val="0"/>
        <w:autoSpaceDE w:val="0"/>
        <w:autoSpaceDN w:val="0"/>
        <w:adjustRightInd w:val="0"/>
      </w:pPr>
    </w:p>
    <w:p w:rsidR="001220E8" w:rsidP="00F77058" w:rsidRDefault="001220E8" w14:paraId="41A015F1" w14:textId="3E58CB2F">
      <w:pPr>
        <w:widowControl w:val="0"/>
        <w:autoSpaceDE w:val="0"/>
        <w:autoSpaceDN w:val="0"/>
        <w:adjustRightInd w:val="0"/>
        <w:rPr>
          <w:b/>
          <w:bCs/>
        </w:rPr>
      </w:pPr>
      <w:r w:rsidRPr="00400F92">
        <w:rPr>
          <w:b/>
          <w:bCs/>
        </w:rPr>
        <w:t>Academic Year 1</w:t>
      </w:r>
    </w:p>
    <w:p w:rsidR="000521C8" w:rsidP="00F77058" w:rsidRDefault="000521C8" w14:paraId="5C9E6C24" w14:textId="77777777">
      <w:pPr>
        <w:widowControl w:val="0"/>
        <w:autoSpaceDE w:val="0"/>
        <w:autoSpaceDN w:val="0"/>
        <w:adjustRightInd w:val="0"/>
        <w:rPr>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775F14" w:rsidTr="001F462F" w14:paraId="5EDC49C5"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775F14" w:rsidP="001F462F" w:rsidRDefault="00775F14" w14:paraId="61935646" w14:textId="77777777">
            <w:pPr>
              <w:tabs>
                <w:tab w:val="left" w:pos="720"/>
                <w:tab w:val="left" w:pos="1440"/>
              </w:tabs>
              <w:jc w:val="both"/>
              <w:rPr>
                <w:b w:val="0"/>
              </w:rPr>
            </w:pPr>
            <w:r w:rsidRPr="007B2727">
              <w:t>Class Name</w:t>
            </w:r>
          </w:p>
          <w:p w:rsidRPr="007B2727" w:rsidR="00775F14" w:rsidP="001F462F" w:rsidRDefault="00775F14" w14:paraId="6C61AF91"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775F14" w:rsidP="001F462F" w:rsidRDefault="00775F14" w14:paraId="7A993C57" w14:textId="77777777">
            <w:pPr>
              <w:tabs>
                <w:tab w:val="left" w:pos="720"/>
                <w:tab w:val="left" w:pos="1440"/>
              </w:tabs>
              <w:jc w:val="center"/>
              <w:rPr>
                <w:b w:val="0"/>
              </w:rPr>
            </w:pPr>
            <w:r w:rsidRPr="007B2727">
              <w:t>Course Number</w:t>
            </w:r>
          </w:p>
        </w:tc>
        <w:tc>
          <w:tcPr>
            <w:tcW w:w="468" w:type="pct"/>
            <w:vMerge w:val="restart"/>
          </w:tcPr>
          <w:p w:rsidRPr="007B2727" w:rsidR="00775F14" w:rsidP="001F462F" w:rsidRDefault="00775F14" w14:paraId="63ACE0BF"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775F14" w:rsidP="001F462F" w:rsidRDefault="00775F14" w14:paraId="7A36E510" w14:textId="77777777">
            <w:pPr>
              <w:tabs>
                <w:tab w:val="left" w:pos="720"/>
                <w:tab w:val="left" w:pos="1440"/>
              </w:tabs>
              <w:jc w:val="center"/>
              <w:rPr>
                <w:b w:val="0"/>
              </w:rPr>
            </w:pPr>
            <w:r w:rsidRPr="007B2727">
              <w:t>Course Title</w:t>
            </w:r>
          </w:p>
        </w:tc>
        <w:tc>
          <w:tcPr>
            <w:tcW w:w="1435" w:type="pct"/>
            <w:gridSpan w:val="4"/>
          </w:tcPr>
          <w:p w:rsidRPr="007B2727" w:rsidR="00775F14" w:rsidP="001F462F" w:rsidRDefault="00775F14" w14:paraId="26FE834F"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775F14" w:rsidP="001F462F" w:rsidRDefault="00775F14" w14:paraId="0D004824" w14:textId="77777777">
            <w:pPr>
              <w:tabs>
                <w:tab w:val="left" w:pos="720"/>
                <w:tab w:val="left" w:pos="1440"/>
              </w:tabs>
              <w:jc w:val="center"/>
              <w:rPr>
                <w:b w:val="0"/>
              </w:rPr>
            </w:pPr>
            <w:r w:rsidRPr="007B2727">
              <w:t>Examination Method</w:t>
            </w:r>
          </w:p>
        </w:tc>
      </w:tr>
      <w:tr w:rsidRPr="007B2727" w:rsidR="00775F14" w:rsidTr="001F462F" w14:paraId="5423F1B1"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775F14" w:rsidP="001F462F" w:rsidRDefault="00775F14" w14:paraId="4406E95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775F14" w:rsidP="001F462F" w:rsidRDefault="00775F14" w14:paraId="5832F2EB" w14:textId="77777777">
            <w:pPr>
              <w:tabs>
                <w:tab w:val="left" w:pos="720"/>
                <w:tab w:val="left" w:pos="1440"/>
              </w:tabs>
              <w:jc w:val="center"/>
              <w:rPr>
                <w:b/>
              </w:rPr>
            </w:pPr>
          </w:p>
        </w:tc>
        <w:tc>
          <w:tcPr>
            <w:tcW w:w="468" w:type="pct"/>
            <w:vMerge/>
          </w:tcPr>
          <w:p w:rsidRPr="007B2727" w:rsidR="00775F14" w:rsidP="001F462F" w:rsidRDefault="00775F14" w14:paraId="359DF751"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775F14" w:rsidP="001F462F" w:rsidRDefault="00775F14" w14:paraId="08259F05" w14:textId="77777777">
            <w:pPr>
              <w:tabs>
                <w:tab w:val="left" w:pos="720"/>
                <w:tab w:val="left" w:pos="1440"/>
              </w:tabs>
              <w:jc w:val="center"/>
              <w:rPr>
                <w:b/>
              </w:rPr>
            </w:pPr>
          </w:p>
        </w:tc>
        <w:tc>
          <w:tcPr>
            <w:tcW w:w="339" w:type="pct"/>
          </w:tcPr>
          <w:p w:rsidRPr="007B2727" w:rsidR="00775F14" w:rsidP="001F462F" w:rsidRDefault="00775F14" w14:paraId="265225F6"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3887091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2F756099" w14:textId="77777777">
            <w:pPr>
              <w:tabs>
                <w:tab w:val="left" w:pos="720"/>
                <w:tab w:val="left" w:pos="1440"/>
              </w:tabs>
              <w:rPr>
                <w:b/>
              </w:rPr>
            </w:pPr>
          </w:p>
          <w:p w:rsidRPr="007B2727" w:rsidR="00775F14" w:rsidP="001F462F" w:rsidRDefault="00775F14" w14:paraId="450796DD" w14:textId="77777777">
            <w:pPr>
              <w:tabs>
                <w:tab w:val="left" w:pos="720"/>
                <w:tab w:val="left" w:pos="1440"/>
              </w:tabs>
              <w:rPr>
                <w:b/>
              </w:rPr>
            </w:pPr>
            <w:r w:rsidRPr="007B2727">
              <w:rPr>
                <w:b/>
              </w:rPr>
              <w:t>Tutorial</w:t>
            </w:r>
          </w:p>
        </w:tc>
        <w:tc>
          <w:tcPr>
            <w:tcW w:w="379" w:type="pct"/>
          </w:tcPr>
          <w:p w:rsidRPr="007B2727" w:rsidR="00775F14" w:rsidP="001F462F" w:rsidRDefault="00775F14" w14:paraId="4F33687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023C52D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F42A3E6" w14:textId="77777777">
            <w:pPr>
              <w:tabs>
                <w:tab w:val="left" w:pos="720"/>
                <w:tab w:val="left" w:pos="1440"/>
              </w:tabs>
              <w:rPr>
                <w:b/>
              </w:rPr>
            </w:pPr>
          </w:p>
          <w:p w:rsidRPr="007B2727" w:rsidR="00775F14" w:rsidP="001F462F" w:rsidRDefault="00775F14" w14:paraId="1A968554" w14:textId="77777777">
            <w:pPr>
              <w:tabs>
                <w:tab w:val="left" w:pos="720"/>
                <w:tab w:val="left" w:pos="1440"/>
              </w:tabs>
              <w:rPr>
                <w:b/>
              </w:rPr>
            </w:pPr>
            <w:r w:rsidRPr="007B2727">
              <w:rPr>
                <w:b/>
              </w:rPr>
              <w:t>Other</w:t>
            </w:r>
          </w:p>
          <w:p w:rsidRPr="007B2727" w:rsidR="00775F14" w:rsidP="001F462F" w:rsidRDefault="00775F14" w14:paraId="1B8598AC"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775F14" w:rsidP="001F462F" w:rsidRDefault="00775F14" w14:paraId="6F3EB7F4" w14:textId="77777777">
            <w:pPr>
              <w:tabs>
                <w:tab w:val="left" w:pos="720"/>
                <w:tab w:val="left" w:pos="1440"/>
              </w:tabs>
              <w:jc w:val="center"/>
              <w:rPr>
                <w:b w:val="0"/>
              </w:rPr>
            </w:pPr>
          </w:p>
        </w:tc>
      </w:tr>
      <w:tr w:rsidRPr="007B2727" w:rsidR="00775F14" w:rsidTr="001F462F" w14:paraId="22281E8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01FBFC6E" w14:textId="77777777">
            <w:pPr>
              <w:tabs>
                <w:tab w:val="left" w:pos="720"/>
                <w:tab w:val="left" w:pos="1440"/>
              </w:tabs>
              <w:jc w:val="both"/>
              <w:rPr>
                <w:b w:val="0"/>
              </w:rPr>
            </w:pPr>
          </w:p>
          <w:p w:rsidRPr="007B2727" w:rsidR="00775F14" w:rsidP="001F462F" w:rsidRDefault="00775F14" w14:paraId="3B0FB55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64ADB3D6" w14:textId="77777777">
            <w:pPr>
              <w:tabs>
                <w:tab w:val="left" w:pos="720"/>
                <w:tab w:val="left" w:pos="1440"/>
              </w:tabs>
              <w:jc w:val="both"/>
            </w:pPr>
          </w:p>
        </w:tc>
        <w:tc>
          <w:tcPr>
            <w:tcW w:w="468" w:type="pct"/>
          </w:tcPr>
          <w:p w:rsidRPr="007B2727" w:rsidR="00775F14" w:rsidP="001F462F" w:rsidRDefault="00775F14" w14:paraId="76D8FDA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7D887CA8" w14:textId="77777777">
            <w:pPr>
              <w:tabs>
                <w:tab w:val="left" w:pos="720"/>
                <w:tab w:val="left" w:pos="1440"/>
              </w:tabs>
              <w:jc w:val="both"/>
            </w:pPr>
          </w:p>
        </w:tc>
        <w:tc>
          <w:tcPr>
            <w:tcW w:w="339" w:type="pct"/>
          </w:tcPr>
          <w:p w:rsidRPr="007B2727" w:rsidR="00775F14" w:rsidP="001F462F" w:rsidRDefault="00775F14" w14:paraId="78233CD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7AE17E55" w14:textId="77777777">
            <w:pPr>
              <w:tabs>
                <w:tab w:val="left" w:pos="720"/>
                <w:tab w:val="left" w:pos="1440"/>
              </w:tabs>
              <w:jc w:val="both"/>
            </w:pPr>
          </w:p>
        </w:tc>
        <w:tc>
          <w:tcPr>
            <w:tcW w:w="379" w:type="pct"/>
          </w:tcPr>
          <w:p w:rsidRPr="007B2727" w:rsidR="00775F14" w:rsidP="001F462F" w:rsidRDefault="00775F14" w14:paraId="37B883A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3CA08D5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765B285B" w14:textId="77777777">
            <w:pPr>
              <w:tabs>
                <w:tab w:val="left" w:pos="720"/>
                <w:tab w:val="left" w:pos="1440"/>
              </w:tabs>
              <w:jc w:val="both"/>
              <w:rPr>
                <w:b w:val="0"/>
              </w:rPr>
            </w:pPr>
          </w:p>
        </w:tc>
      </w:tr>
      <w:tr w:rsidRPr="007B2727" w:rsidR="00775F14" w:rsidTr="001F462F" w14:paraId="209B366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7827D11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A8C89F0" w14:textId="77777777">
            <w:pPr>
              <w:tabs>
                <w:tab w:val="left" w:pos="720"/>
                <w:tab w:val="left" w:pos="1440"/>
              </w:tabs>
              <w:jc w:val="both"/>
            </w:pPr>
          </w:p>
          <w:p w:rsidRPr="007B2727" w:rsidR="00775F14" w:rsidP="001F462F" w:rsidRDefault="00775F14" w14:paraId="6C949354" w14:textId="77777777">
            <w:pPr>
              <w:tabs>
                <w:tab w:val="left" w:pos="720"/>
                <w:tab w:val="left" w:pos="1440"/>
              </w:tabs>
              <w:jc w:val="both"/>
            </w:pPr>
          </w:p>
        </w:tc>
        <w:tc>
          <w:tcPr>
            <w:tcW w:w="468" w:type="pct"/>
          </w:tcPr>
          <w:p w:rsidRPr="007B2727" w:rsidR="00775F14" w:rsidP="001F462F" w:rsidRDefault="00775F14" w14:paraId="1AE4E0E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59939F74" w14:textId="77777777">
            <w:pPr>
              <w:tabs>
                <w:tab w:val="left" w:pos="720"/>
                <w:tab w:val="left" w:pos="1440"/>
              </w:tabs>
              <w:jc w:val="both"/>
            </w:pPr>
          </w:p>
        </w:tc>
        <w:tc>
          <w:tcPr>
            <w:tcW w:w="339" w:type="pct"/>
          </w:tcPr>
          <w:p w:rsidRPr="007B2727" w:rsidR="00775F14" w:rsidP="001F462F" w:rsidRDefault="00775F14" w14:paraId="0F591A2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684E25E8" w14:textId="77777777">
            <w:pPr>
              <w:tabs>
                <w:tab w:val="left" w:pos="720"/>
                <w:tab w:val="left" w:pos="1440"/>
              </w:tabs>
              <w:jc w:val="both"/>
            </w:pPr>
          </w:p>
        </w:tc>
        <w:tc>
          <w:tcPr>
            <w:tcW w:w="379" w:type="pct"/>
          </w:tcPr>
          <w:p w:rsidRPr="007B2727" w:rsidR="00775F14" w:rsidP="001F462F" w:rsidRDefault="00775F14" w14:paraId="1911354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4435081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4184D990" w14:textId="77777777">
            <w:pPr>
              <w:tabs>
                <w:tab w:val="left" w:pos="720"/>
                <w:tab w:val="left" w:pos="1440"/>
              </w:tabs>
              <w:jc w:val="both"/>
              <w:rPr>
                <w:b w:val="0"/>
              </w:rPr>
            </w:pPr>
          </w:p>
        </w:tc>
      </w:tr>
      <w:tr w:rsidRPr="007B2727" w:rsidR="00775F14" w:rsidTr="001F462F" w14:paraId="7F147D1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7D8356D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32A6C015" w14:textId="77777777">
            <w:pPr>
              <w:tabs>
                <w:tab w:val="left" w:pos="720"/>
                <w:tab w:val="left" w:pos="1440"/>
              </w:tabs>
              <w:jc w:val="both"/>
            </w:pPr>
          </w:p>
          <w:p w:rsidRPr="007B2727" w:rsidR="00775F14" w:rsidP="001F462F" w:rsidRDefault="00775F14" w14:paraId="4223C0F7" w14:textId="77777777">
            <w:pPr>
              <w:tabs>
                <w:tab w:val="left" w:pos="720"/>
                <w:tab w:val="left" w:pos="1440"/>
              </w:tabs>
              <w:jc w:val="both"/>
            </w:pPr>
          </w:p>
        </w:tc>
        <w:tc>
          <w:tcPr>
            <w:tcW w:w="468" w:type="pct"/>
          </w:tcPr>
          <w:p w:rsidRPr="007B2727" w:rsidR="00775F14" w:rsidP="001F462F" w:rsidRDefault="00775F14" w14:paraId="70AEADA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7849BFE7" w14:textId="77777777">
            <w:pPr>
              <w:tabs>
                <w:tab w:val="left" w:pos="720"/>
                <w:tab w:val="left" w:pos="1440"/>
              </w:tabs>
              <w:jc w:val="both"/>
            </w:pPr>
          </w:p>
        </w:tc>
        <w:tc>
          <w:tcPr>
            <w:tcW w:w="339" w:type="pct"/>
          </w:tcPr>
          <w:p w:rsidRPr="007B2727" w:rsidR="00775F14" w:rsidP="001F462F" w:rsidRDefault="00775F14" w14:paraId="4053FD1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71209AFD" w14:textId="77777777">
            <w:pPr>
              <w:tabs>
                <w:tab w:val="left" w:pos="720"/>
                <w:tab w:val="left" w:pos="1440"/>
              </w:tabs>
              <w:jc w:val="both"/>
            </w:pPr>
          </w:p>
        </w:tc>
        <w:tc>
          <w:tcPr>
            <w:tcW w:w="379" w:type="pct"/>
          </w:tcPr>
          <w:p w:rsidRPr="007B2727" w:rsidR="00775F14" w:rsidP="001F462F" w:rsidRDefault="00775F14" w14:paraId="0AE6DAF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56BF82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2A1B9449" w14:textId="77777777">
            <w:pPr>
              <w:tabs>
                <w:tab w:val="left" w:pos="720"/>
                <w:tab w:val="left" w:pos="1440"/>
              </w:tabs>
              <w:jc w:val="both"/>
              <w:rPr>
                <w:b w:val="0"/>
              </w:rPr>
            </w:pPr>
          </w:p>
        </w:tc>
      </w:tr>
      <w:tr w:rsidRPr="007B2727" w:rsidR="00775F14" w:rsidTr="001F462F" w14:paraId="56A44BD2"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0110ED7" w14:textId="77777777">
            <w:pPr>
              <w:tabs>
                <w:tab w:val="left" w:pos="720"/>
                <w:tab w:val="left" w:pos="1440"/>
              </w:tabs>
              <w:jc w:val="both"/>
              <w:rPr>
                <w:b w:val="0"/>
              </w:rPr>
            </w:pPr>
          </w:p>
          <w:p w:rsidRPr="007B2727" w:rsidR="00775F14" w:rsidP="001F462F" w:rsidRDefault="00775F14" w14:paraId="39731C4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100FD4C4" w14:textId="77777777">
            <w:pPr>
              <w:tabs>
                <w:tab w:val="left" w:pos="720"/>
                <w:tab w:val="left" w:pos="1440"/>
              </w:tabs>
              <w:jc w:val="both"/>
            </w:pPr>
          </w:p>
        </w:tc>
        <w:tc>
          <w:tcPr>
            <w:tcW w:w="468" w:type="pct"/>
          </w:tcPr>
          <w:p w:rsidRPr="007B2727" w:rsidR="00775F14" w:rsidP="001F462F" w:rsidRDefault="00775F14" w14:paraId="4A620CF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2E9733B2" w14:textId="77777777">
            <w:pPr>
              <w:tabs>
                <w:tab w:val="left" w:pos="720"/>
                <w:tab w:val="left" w:pos="1440"/>
              </w:tabs>
              <w:jc w:val="both"/>
            </w:pPr>
          </w:p>
        </w:tc>
        <w:tc>
          <w:tcPr>
            <w:tcW w:w="339" w:type="pct"/>
          </w:tcPr>
          <w:p w:rsidRPr="007B2727" w:rsidR="00775F14" w:rsidP="001F462F" w:rsidRDefault="00775F14" w14:paraId="79A70BB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1878E2A4" w14:textId="77777777">
            <w:pPr>
              <w:tabs>
                <w:tab w:val="left" w:pos="720"/>
                <w:tab w:val="left" w:pos="1440"/>
              </w:tabs>
              <w:jc w:val="both"/>
            </w:pPr>
          </w:p>
        </w:tc>
        <w:tc>
          <w:tcPr>
            <w:tcW w:w="379" w:type="pct"/>
          </w:tcPr>
          <w:p w:rsidRPr="007B2727" w:rsidR="00775F14" w:rsidP="001F462F" w:rsidRDefault="00775F14" w14:paraId="709B76E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172E81F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6E3DDF16" w14:textId="77777777">
            <w:pPr>
              <w:tabs>
                <w:tab w:val="left" w:pos="720"/>
                <w:tab w:val="left" w:pos="1440"/>
              </w:tabs>
              <w:jc w:val="both"/>
              <w:rPr>
                <w:b w:val="0"/>
              </w:rPr>
            </w:pPr>
          </w:p>
        </w:tc>
      </w:tr>
      <w:tr w:rsidRPr="007B2727" w:rsidR="00775F14" w:rsidTr="001F462F" w14:paraId="1B19E4EA"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77FDA8CD" w14:textId="77777777">
            <w:pPr>
              <w:tabs>
                <w:tab w:val="left" w:pos="720"/>
                <w:tab w:val="left" w:pos="1440"/>
              </w:tabs>
              <w:jc w:val="both"/>
              <w:rPr>
                <w:b w:val="0"/>
              </w:rPr>
            </w:pPr>
          </w:p>
          <w:p w:rsidRPr="007B2727" w:rsidR="00775F14" w:rsidP="001F462F" w:rsidRDefault="00775F14" w14:paraId="5941C7C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4B9A9262" w14:textId="77777777">
            <w:pPr>
              <w:tabs>
                <w:tab w:val="left" w:pos="720"/>
                <w:tab w:val="left" w:pos="1440"/>
              </w:tabs>
              <w:jc w:val="both"/>
            </w:pPr>
          </w:p>
        </w:tc>
        <w:tc>
          <w:tcPr>
            <w:tcW w:w="468" w:type="pct"/>
          </w:tcPr>
          <w:p w:rsidRPr="007B2727" w:rsidR="00775F14" w:rsidP="001F462F" w:rsidRDefault="00775F14" w14:paraId="03EE991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7372BE05" w14:textId="77777777">
            <w:pPr>
              <w:tabs>
                <w:tab w:val="left" w:pos="720"/>
                <w:tab w:val="left" w:pos="1440"/>
              </w:tabs>
              <w:jc w:val="both"/>
            </w:pPr>
          </w:p>
        </w:tc>
        <w:tc>
          <w:tcPr>
            <w:tcW w:w="339" w:type="pct"/>
          </w:tcPr>
          <w:p w:rsidRPr="007B2727" w:rsidR="00775F14" w:rsidP="001F462F" w:rsidRDefault="00775F14" w14:paraId="13F0C36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1684E404" w14:textId="77777777">
            <w:pPr>
              <w:tabs>
                <w:tab w:val="left" w:pos="720"/>
                <w:tab w:val="left" w:pos="1440"/>
              </w:tabs>
              <w:jc w:val="both"/>
            </w:pPr>
          </w:p>
        </w:tc>
        <w:tc>
          <w:tcPr>
            <w:tcW w:w="379" w:type="pct"/>
          </w:tcPr>
          <w:p w:rsidRPr="007B2727" w:rsidR="00775F14" w:rsidP="001F462F" w:rsidRDefault="00775F14" w14:paraId="032C3DA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3450A9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1AB489DF" w14:textId="77777777">
            <w:pPr>
              <w:tabs>
                <w:tab w:val="left" w:pos="720"/>
                <w:tab w:val="left" w:pos="1440"/>
              </w:tabs>
              <w:jc w:val="both"/>
              <w:rPr>
                <w:b w:val="0"/>
              </w:rPr>
            </w:pPr>
          </w:p>
        </w:tc>
      </w:tr>
      <w:tr w:rsidRPr="007B2727" w:rsidR="00775F14" w:rsidTr="001F462F" w14:paraId="173EF473"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4B6FA1A0" w14:textId="77777777">
            <w:pPr>
              <w:tabs>
                <w:tab w:val="left" w:pos="720"/>
                <w:tab w:val="left" w:pos="1440"/>
              </w:tabs>
              <w:jc w:val="both"/>
              <w:rPr>
                <w:b w:val="0"/>
              </w:rPr>
            </w:pPr>
          </w:p>
          <w:p w:rsidRPr="007B2727" w:rsidR="00775F14" w:rsidP="001F462F" w:rsidRDefault="00775F14" w14:paraId="14984EF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321948E5" w14:textId="77777777">
            <w:pPr>
              <w:tabs>
                <w:tab w:val="left" w:pos="720"/>
                <w:tab w:val="left" w:pos="1440"/>
              </w:tabs>
              <w:jc w:val="both"/>
            </w:pPr>
          </w:p>
        </w:tc>
        <w:tc>
          <w:tcPr>
            <w:tcW w:w="468" w:type="pct"/>
          </w:tcPr>
          <w:p w:rsidRPr="007B2727" w:rsidR="00775F14" w:rsidP="001F462F" w:rsidRDefault="00775F14" w14:paraId="0F0E4EC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32F052F3" w14:textId="77777777">
            <w:pPr>
              <w:tabs>
                <w:tab w:val="left" w:pos="720"/>
                <w:tab w:val="left" w:pos="1440"/>
              </w:tabs>
              <w:jc w:val="both"/>
            </w:pPr>
          </w:p>
        </w:tc>
        <w:tc>
          <w:tcPr>
            <w:tcW w:w="339" w:type="pct"/>
          </w:tcPr>
          <w:p w:rsidRPr="007B2727" w:rsidR="00775F14" w:rsidP="001F462F" w:rsidRDefault="00775F14" w14:paraId="48AB126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65ED3F32" w14:textId="77777777">
            <w:pPr>
              <w:tabs>
                <w:tab w:val="left" w:pos="720"/>
                <w:tab w:val="left" w:pos="1440"/>
              </w:tabs>
              <w:jc w:val="both"/>
            </w:pPr>
          </w:p>
        </w:tc>
        <w:tc>
          <w:tcPr>
            <w:tcW w:w="379" w:type="pct"/>
          </w:tcPr>
          <w:p w:rsidRPr="007B2727" w:rsidR="00775F14" w:rsidP="001F462F" w:rsidRDefault="00775F14" w14:paraId="599E5C3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2B43CDB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6338DB39" w14:textId="77777777">
            <w:pPr>
              <w:tabs>
                <w:tab w:val="left" w:pos="720"/>
                <w:tab w:val="left" w:pos="1440"/>
              </w:tabs>
              <w:jc w:val="both"/>
              <w:rPr>
                <w:b w:val="0"/>
              </w:rPr>
            </w:pPr>
          </w:p>
        </w:tc>
      </w:tr>
      <w:tr w:rsidRPr="007B2727" w:rsidR="00775F14" w:rsidTr="001F462F" w14:paraId="62D7EC2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653491F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CD1187C" w14:textId="77777777">
            <w:pPr>
              <w:tabs>
                <w:tab w:val="left" w:pos="720"/>
                <w:tab w:val="left" w:pos="1440"/>
              </w:tabs>
              <w:jc w:val="both"/>
            </w:pPr>
          </w:p>
        </w:tc>
        <w:tc>
          <w:tcPr>
            <w:tcW w:w="468" w:type="pct"/>
          </w:tcPr>
          <w:p w:rsidRPr="007B2727" w:rsidR="00775F14" w:rsidP="001F462F" w:rsidRDefault="00775F14" w14:paraId="6CA51FC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15C0906D" w14:textId="77777777">
            <w:pPr>
              <w:tabs>
                <w:tab w:val="left" w:pos="720"/>
                <w:tab w:val="left" w:pos="1440"/>
              </w:tabs>
              <w:jc w:val="both"/>
            </w:pPr>
          </w:p>
        </w:tc>
        <w:tc>
          <w:tcPr>
            <w:tcW w:w="339" w:type="pct"/>
          </w:tcPr>
          <w:p w:rsidRPr="007B2727" w:rsidR="00775F14" w:rsidP="001F462F" w:rsidRDefault="00775F14" w14:paraId="1771609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739272A4" w14:textId="77777777">
            <w:pPr>
              <w:tabs>
                <w:tab w:val="left" w:pos="720"/>
                <w:tab w:val="left" w:pos="1440"/>
              </w:tabs>
              <w:jc w:val="both"/>
            </w:pPr>
          </w:p>
        </w:tc>
        <w:tc>
          <w:tcPr>
            <w:tcW w:w="379" w:type="pct"/>
          </w:tcPr>
          <w:p w:rsidRPr="007B2727" w:rsidR="00775F14" w:rsidP="001F462F" w:rsidRDefault="00775F14" w14:paraId="5444E0D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173255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696BACFA" w14:textId="77777777">
            <w:pPr>
              <w:tabs>
                <w:tab w:val="left" w:pos="720"/>
                <w:tab w:val="left" w:pos="1440"/>
              </w:tabs>
              <w:jc w:val="both"/>
              <w:rPr>
                <w:b w:val="0"/>
              </w:rPr>
            </w:pPr>
          </w:p>
        </w:tc>
      </w:tr>
      <w:tr w:rsidRPr="007B2727" w:rsidR="00775F14" w:rsidTr="001F462F" w14:paraId="1241145E"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108A8AC1"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DF9BCA5" w14:textId="77777777">
            <w:pPr>
              <w:tabs>
                <w:tab w:val="left" w:pos="720"/>
                <w:tab w:val="left" w:pos="1440"/>
              </w:tabs>
              <w:jc w:val="both"/>
              <w:rPr>
                <w:b w:val="0"/>
              </w:rPr>
            </w:pPr>
          </w:p>
        </w:tc>
        <w:tc>
          <w:tcPr>
            <w:tcW w:w="468" w:type="pct"/>
          </w:tcPr>
          <w:p w:rsidR="00775F14" w:rsidP="001F462F" w:rsidRDefault="00775F14" w14:paraId="60C6D810"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775F14" w:rsidP="001F462F" w:rsidRDefault="00775F14" w14:paraId="475BBAA6" w14:textId="77777777">
            <w:pPr>
              <w:tabs>
                <w:tab w:val="left" w:pos="720"/>
                <w:tab w:val="left" w:pos="1440"/>
              </w:tabs>
              <w:jc w:val="both"/>
              <w:rPr>
                <w:b w:val="0"/>
              </w:rPr>
            </w:pPr>
          </w:p>
          <w:p w:rsidR="00775F14" w:rsidP="001F462F" w:rsidRDefault="00775F14" w14:paraId="25144E2B" w14:textId="77777777">
            <w:pPr>
              <w:tabs>
                <w:tab w:val="left" w:pos="720"/>
                <w:tab w:val="left" w:pos="1440"/>
              </w:tabs>
              <w:jc w:val="both"/>
              <w:rPr>
                <w:b w:val="0"/>
              </w:rPr>
            </w:pPr>
          </w:p>
          <w:p w:rsidRPr="007B2727" w:rsidR="00775F14" w:rsidP="001F462F" w:rsidRDefault="00775F14" w14:paraId="170795A0" w14:textId="77777777">
            <w:pPr>
              <w:tabs>
                <w:tab w:val="left" w:pos="720"/>
                <w:tab w:val="left" w:pos="1440"/>
              </w:tabs>
              <w:jc w:val="both"/>
              <w:rPr>
                <w:b w:val="0"/>
              </w:rPr>
            </w:pPr>
          </w:p>
        </w:tc>
        <w:tc>
          <w:tcPr>
            <w:tcW w:w="339" w:type="pct"/>
          </w:tcPr>
          <w:p w:rsidRPr="007B2727" w:rsidR="00775F14" w:rsidP="001F462F" w:rsidRDefault="00775F14" w14:paraId="1903D1F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429B15CC" w14:textId="77777777">
            <w:pPr>
              <w:tabs>
                <w:tab w:val="left" w:pos="720"/>
                <w:tab w:val="left" w:pos="1440"/>
              </w:tabs>
              <w:jc w:val="both"/>
              <w:rPr>
                <w:b w:val="0"/>
              </w:rPr>
            </w:pPr>
          </w:p>
        </w:tc>
        <w:tc>
          <w:tcPr>
            <w:tcW w:w="379" w:type="pct"/>
          </w:tcPr>
          <w:p w:rsidRPr="007B2727" w:rsidR="00775F14" w:rsidP="001F462F" w:rsidRDefault="00775F14" w14:paraId="52A012D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6200ADBB"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775F14" w:rsidP="001F462F" w:rsidRDefault="00775F14" w14:paraId="4F15CC07" w14:textId="77777777">
            <w:pPr>
              <w:tabs>
                <w:tab w:val="left" w:pos="720"/>
                <w:tab w:val="left" w:pos="1440"/>
              </w:tabs>
              <w:jc w:val="both"/>
            </w:pPr>
          </w:p>
        </w:tc>
      </w:tr>
    </w:tbl>
    <w:p w:rsidRPr="00400F92" w:rsidR="00775F14" w:rsidP="00F77058" w:rsidRDefault="00775F14" w14:paraId="3F5C2435" w14:textId="77777777">
      <w:pPr>
        <w:widowControl w:val="0"/>
        <w:autoSpaceDE w:val="0"/>
        <w:autoSpaceDN w:val="0"/>
        <w:adjustRightInd w:val="0"/>
        <w:rPr>
          <w:b/>
          <w:bCs/>
        </w:rPr>
      </w:pPr>
    </w:p>
    <w:p w:rsidRPr="007B2727" w:rsidR="00F77058" w:rsidP="00F77058" w:rsidRDefault="00F77058" w14:paraId="51C266B1" w14:textId="77777777">
      <w:pPr>
        <w:widowControl w:val="0"/>
        <w:autoSpaceDE w:val="0"/>
        <w:autoSpaceDN w:val="0"/>
        <w:adjustRightInd w:val="0"/>
        <w:rPr>
          <w:rFonts w:eastAsia="MS Mincho"/>
        </w:rPr>
      </w:pPr>
    </w:p>
    <w:p w:rsidR="006D4E76" w:rsidP="00F77058" w:rsidRDefault="006D4E76" w14:paraId="5DA1C391" w14:textId="77777777">
      <w:pPr>
        <w:widowControl w:val="0"/>
        <w:autoSpaceDE w:val="0"/>
        <w:autoSpaceDN w:val="0"/>
        <w:adjustRightInd w:val="0"/>
        <w:spacing w:after="240"/>
        <w:rPr>
          <w:b/>
        </w:rPr>
      </w:pPr>
    </w:p>
    <w:p w:rsidR="00F77058" w:rsidP="00F77058" w:rsidRDefault="001220E8" w14:paraId="5C51379B" w14:textId="77777777">
      <w:pPr>
        <w:widowControl w:val="0"/>
        <w:autoSpaceDE w:val="0"/>
        <w:autoSpaceDN w:val="0"/>
        <w:adjustRightInd w:val="0"/>
        <w:spacing w:after="240"/>
        <w:rPr>
          <w:b/>
        </w:rPr>
      </w:pPr>
      <w:r>
        <w:rPr>
          <w:b/>
        </w:rPr>
        <w:t>Academic Year 2</w:t>
      </w: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775F14" w:rsidTr="00775F14" w14:paraId="60973C23"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775F14" w:rsidP="001F462F" w:rsidRDefault="00775F14" w14:paraId="06269532" w14:textId="77777777">
            <w:pPr>
              <w:tabs>
                <w:tab w:val="left" w:pos="720"/>
                <w:tab w:val="left" w:pos="1440"/>
              </w:tabs>
              <w:jc w:val="both"/>
              <w:rPr>
                <w:b w:val="0"/>
              </w:rPr>
            </w:pPr>
            <w:r w:rsidRPr="007B2727">
              <w:t>Class Name</w:t>
            </w:r>
          </w:p>
          <w:p w:rsidRPr="007B2727" w:rsidR="00775F14" w:rsidP="001F462F" w:rsidRDefault="00775F14" w14:paraId="113643F5"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775F14" w:rsidP="001F462F" w:rsidRDefault="00775F14" w14:paraId="69D9C898" w14:textId="77777777">
            <w:pPr>
              <w:tabs>
                <w:tab w:val="left" w:pos="720"/>
                <w:tab w:val="left" w:pos="1440"/>
              </w:tabs>
              <w:jc w:val="center"/>
              <w:rPr>
                <w:b w:val="0"/>
              </w:rPr>
            </w:pPr>
            <w:r w:rsidRPr="007B2727">
              <w:t>Course Number</w:t>
            </w:r>
          </w:p>
        </w:tc>
        <w:tc>
          <w:tcPr>
            <w:tcW w:w="468" w:type="pct"/>
            <w:vMerge w:val="restart"/>
          </w:tcPr>
          <w:p w:rsidRPr="007B2727" w:rsidR="00775F14" w:rsidP="001F462F" w:rsidRDefault="00775F14" w14:paraId="62F17111"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775F14" w:rsidP="001F462F" w:rsidRDefault="00775F14" w14:paraId="638B910F" w14:textId="77777777">
            <w:pPr>
              <w:tabs>
                <w:tab w:val="left" w:pos="720"/>
                <w:tab w:val="left" w:pos="1440"/>
              </w:tabs>
              <w:jc w:val="center"/>
              <w:rPr>
                <w:b w:val="0"/>
              </w:rPr>
            </w:pPr>
            <w:r w:rsidRPr="007B2727">
              <w:t>Course Title</w:t>
            </w:r>
          </w:p>
        </w:tc>
        <w:tc>
          <w:tcPr>
            <w:tcW w:w="1436" w:type="pct"/>
            <w:gridSpan w:val="4"/>
          </w:tcPr>
          <w:p w:rsidRPr="007B2727" w:rsidR="00775F14" w:rsidP="001F462F" w:rsidRDefault="00775F14" w14:paraId="7C48DE43"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6" w:type="pct"/>
            <w:vMerge w:val="restart"/>
          </w:tcPr>
          <w:p w:rsidRPr="007B2727" w:rsidR="00775F14" w:rsidP="001F462F" w:rsidRDefault="00775F14" w14:paraId="1283AD2C" w14:textId="77777777">
            <w:pPr>
              <w:tabs>
                <w:tab w:val="left" w:pos="720"/>
                <w:tab w:val="left" w:pos="1440"/>
              </w:tabs>
              <w:jc w:val="center"/>
              <w:rPr>
                <w:b w:val="0"/>
              </w:rPr>
            </w:pPr>
            <w:r w:rsidRPr="007B2727">
              <w:t>Examination Method</w:t>
            </w:r>
          </w:p>
        </w:tc>
      </w:tr>
      <w:tr w:rsidRPr="007B2727" w:rsidR="00775F14" w:rsidTr="00775F14" w14:paraId="3440064F"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775F14" w:rsidP="001F462F" w:rsidRDefault="00775F14" w14:paraId="24EAEBA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775F14" w:rsidP="001F462F" w:rsidRDefault="00775F14" w14:paraId="636000F8" w14:textId="77777777">
            <w:pPr>
              <w:tabs>
                <w:tab w:val="left" w:pos="720"/>
                <w:tab w:val="left" w:pos="1440"/>
              </w:tabs>
              <w:jc w:val="center"/>
              <w:rPr>
                <w:b/>
              </w:rPr>
            </w:pPr>
          </w:p>
        </w:tc>
        <w:tc>
          <w:tcPr>
            <w:tcW w:w="468" w:type="pct"/>
            <w:vMerge/>
          </w:tcPr>
          <w:p w:rsidRPr="007B2727" w:rsidR="00775F14" w:rsidP="001F462F" w:rsidRDefault="00775F14" w14:paraId="751221FA"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775F14" w:rsidP="001F462F" w:rsidRDefault="00775F14" w14:paraId="53AE65A3" w14:textId="77777777">
            <w:pPr>
              <w:tabs>
                <w:tab w:val="left" w:pos="720"/>
                <w:tab w:val="left" w:pos="1440"/>
              </w:tabs>
              <w:jc w:val="center"/>
              <w:rPr>
                <w:b/>
              </w:rPr>
            </w:pPr>
          </w:p>
        </w:tc>
        <w:tc>
          <w:tcPr>
            <w:tcW w:w="339" w:type="pct"/>
          </w:tcPr>
          <w:p w:rsidRPr="007B2727" w:rsidR="00775F14" w:rsidP="001F462F" w:rsidRDefault="00775F14" w14:paraId="647DF4C1"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4F238873"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213672AE" w14:textId="77777777">
            <w:pPr>
              <w:tabs>
                <w:tab w:val="left" w:pos="720"/>
                <w:tab w:val="left" w:pos="1440"/>
              </w:tabs>
              <w:rPr>
                <w:b/>
              </w:rPr>
            </w:pPr>
          </w:p>
          <w:p w:rsidRPr="007B2727" w:rsidR="00775F14" w:rsidP="001F462F" w:rsidRDefault="00775F14" w14:paraId="40DA3AF4" w14:textId="77777777">
            <w:pPr>
              <w:tabs>
                <w:tab w:val="left" w:pos="720"/>
                <w:tab w:val="left" w:pos="1440"/>
              </w:tabs>
              <w:rPr>
                <w:b/>
              </w:rPr>
            </w:pPr>
            <w:r w:rsidRPr="007B2727">
              <w:rPr>
                <w:b/>
              </w:rPr>
              <w:t>Tutorial</w:t>
            </w:r>
          </w:p>
        </w:tc>
        <w:tc>
          <w:tcPr>
            <w:tcW w:w="379" w:type="pct"/>
          </w:tcPr>
          <w:p w:rsidRPr="007B2727" w:rsidR="00775F14" w:rsidP="001F462F" w:rsidRDefault="00775F14" w14:paraId="0F146FE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1E156216"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35609AD1" w14:textId="77777777">
            <w:pPr>
              <w:tabs>
                <w:tab w:val="left" w:pos="720"/>
                <w:tab w:val="left" w:pos="1440"/>
              </w:tabs>
              <w:rPr>
                <w:b/>
              </w:rPr>
            </w:pPr>
          </w:p>
          <w:p w:rsidRPr="007B2727" w:rsidR="00775F14" w:rsidP="001F462F" w:rsidRDefault="00775F14" w14:paraId="56201FF0" w14:textId="77777777">
            <w:pPr>
              <w:tabs>
                <w:tab w:val="left" w:pos="720"/>
                <w:tab w:val="left" w:pos="1440"/>
              </w:tabs>
              <w:rPr>
                <w:b/>
              </w:rPr>
            </w:pPr>
            <w:r w:rsidRPr="007B2727">
              <w:rPr>
                <w:b/>
              </w:rPr>
              <w:t>Other</w:t>
            </w:r>
          </w:p>
          <w:p w:rsidRPr="007B2727" w:rsidR="00775F14" w:rsidP="001F462F" w:rsidRDefault="00775F14" w14:paraId="29761620"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6" w:type="pct"/>
            <w:vMerge/>
          </w:tcPr>
          <w:p w:rsidRPr="007B2727" w:rsidR="00775F14" w:rsidP="001F462F" w:rsidRDefault="00775F14" w14:paraId="323B9E98" w14:textId="77777777">
            <w:pPr>
              <w:tabs>
                <w:tab w:val="left" w:pos="720"/>
                <w:tab w:val="left" w:pos="1440"/>
              </w:tabs>
              <w:jc w:val="center"/>
              <w:rPr>
                <w:b w:val="0"/>
              </w:rPr>
            </w:pPr>
          </w:p>
        </w:tc>
      </w:tr>
      <w:tr w:rsidRPr="007B2727" w:rsidR="00775F14" w:rsidTr="00775F14" w14:paraId="0E975859"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173EDD6B" w14:textId="77777777">
            <w:pPr>
              <w:tabs>
                <w:tab w:val="left" w:pos="720"/>
                <w:tab w:val="left" w:pos="1440"/>
              </w:tabs>
              <w:jc w:val="both"/>
              <w:rPr>
                <w:b w:val="0"/>
              </w:rPr>
            </w:pPr>
          </w:p>
          <w:p w:rsidRPr="007B2727" w:rsidR="00775F14" w:rsidP="001F462F" w:rsidRDefault="00775F14" w14:paraId="61C107B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4552F4DE" w14:textId="77777777">
            <w:pPr>
              <w:tabs>
                <w:tab w:val="left" w:pos="720"/>
                <w:tab w:val="left" w:pos="1440"/>
              </w:tabs>
              <w:jc w:val="both"/>
            </w:pPr>
          </w:p>
        </w:tc>
        <w:tc>
          <w:tcPr>
            <w:tcW w:w="468" w:type="pct"/>
          </w:tcPr>
          <w:p w:rsidRPr="007B2727" w:rsidR="00775F14" w:rsidP="001F462F" w:rsidRDefault="00775F14" w14:paraId="1A88B14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0904E4D5" w14:textId="77777777">
            <w:pPr>
              <w:tabs>
                <w:tab w:val="left" w:pos="720"/>
                <w:tab w:val="left" w:pos="1440"/>
              </w:tabs>
              <w:jc w:val="both"/>
            </w:pPr>
          </w:p>
        </w:tc>
        <w:tc>
          <w:tcPr>
            <w:tcW w:w="339" w:type="pct"/>
          </w:tcPr>
          <w:p w:rsidRPr="007B2727" w:rsidR="00775F14" w:rsidP="001F462F" w:rsidRDefault="00775F14" w14:paraId="1BCB672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6541A167" w14:textId="77777777">
            <w:pPr>
              <w:tabs>
                <w:tab w:val="left" w:pos="720"/>
                <w:tab w:val="left" w:pos="1440"/>
              </w:tabs>
              <w:jc w:val="both"/>
            </w:pPr>
          </w:p>
        </w:tc>
        <w:tc>
          <w:tcPr>
            <w:tcW w:w="379" w:type="pct"/>
          </w:tcPr>
          <w:p w:rsidRPr="007B2727" w:rsidR="00775F14" w:rsidP="001F462F" w:rsidRDefault="00775F14" w14:paraId="21D9E2E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3EE1B23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737FF2ED" w14:textId="77777777">
            <w:pPr>
              <w:tabs>
                <w:tab w:val="left" w:pos="720"/>
                <w:tab w:val="left" w:pos="1440"/>
              </w:tabs>
              <w:jc w:val="both"/>
              <w:rPr>
                <w:b w:val="0"/>
              </w:rPr>
            </w:pPr>
          </w:p>
        </w:tc>
      </w:tr>
      <w:tr w:rsidRPr="007B2727" w:rsidR="00775F14" w:rsidTr="00775F14" w14:paraId="494E5BCF"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F2517A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D0A8E1C" w14:textId="77777777">
            <w:pPr>
              <w:tabs>
                <w:tab w:val="left" w:pos="720"/>
                <w:tab w:val="left" w:pos="1440"/>
              </w:tabs>
              <w:jc w:val="both"/>
            </w:pPr>
          </w:p>
          <w:p w:rsidRPr="007B2727" w:rsidR="00775F14" w:rsidP="001F462F" w:rsidRDefault="00775F14" w14:paraId="08FA937A" w14:textId="77777777">
            <w:pPr>
              <w:tabs>
                <w:tab w:val="left" w:pos="720"/>
                <w:tab w:val="left" w:pos="1440"/>
              </w:tabs>
              <w:jc w:val="both"/>
            </w:pPr>
          </w:p>
        </w:tc>
        <w:tc>
          <w:tcPr>
            <w:tcW w:w="468" w:type="pct"/>
          </w:tcPr>
          <w:p w:rsidRPr="007B2727" w:rsidR="00775F14" w:rsidP="001F462F" w:rsidRDefault="00775F14" w14:paraId="0FF877D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4A1AB971" w14:textId="77777777">
            <w:pPr>
              <w:tabs>
                <w:tab w:val="left" w:pos="720"/>
                <w:tab w:val="left" w:pos="1440"/>
              </w:tabs>
              <w:jc w:val="both"/>
            </w:pPr>
          </w:p>
        </w:tc>
        <w:tc>
          <w:tcPr>
            <w:tcW w:w="339" w:type="pct"/>
          </w:tcPr>
          <w:p w:rsidRPr="007B2727" w:rsidR="00775F14" w:rsidP="001F462F" w:rsidRDefault="00775F14" w14:paraId="7E48F65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501E9290" w14:textId="77777777">
            <w:pPr>
              <w:tabs>
                <w:tab w:val="left" w:pos="720"/>
                <w:tab w:val="left" w:pos="1440"/>
              </w:tabs>
              <w:jc w:val="both"/>
            </w:pPr>
          </w:p>
        </w:tc>
        <w:tc>
          <w:tcPr>
            <w:tcW w:w="379" w:type="pct"/>
          </w:tcPr>
          <w:p w:rsidRPr="007B2727" w:rsidR="00775F14" w:rsidP="001F462F" w:rsidRDefault="00775F14" w14:paraId="3FE9720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9C78C7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7763C375" w14:textId="77777777">
            <w:pPr>
              <w:tabs>
                <w:tab w:val="left" w:pos="720"/>
                <w:tab w:val="left" w:pos="1440"/>
              </w:tabs>
              <w:jc w:val="both"/>
              <w:rPr>
                <w:b w:val="0"/>
              </w:rPr>
            </w:pPr>
          </w:p>
        </w:tc>
      </w:tr>
      <w:tr w:rsidRPr="007B2727" w:rsidR="00775F14" w:rsidTr="00775F14" w14:paraId="3F5FDEED"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E24FB3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4BC6B08B" w14:textId="77777777">
            <w:pPr>
              <w:tabs>
                <w:tab w:val="left" w:pos="720"/>
                <w:tab w:val="left" w:pos="1440"/>
              </w:tabs>
              <w:jc w:val="both"/>
            </w:pPr>
          </w:p>
          <w:p w:rsidRPr="007B2727" w:rsidR="00775F14" w:rsidP="001F462F" w:rsidRDefault="00775F14" w14:paraId="206FA17C" w14:textId="77777777">
            <w:pPr>
              <w:tabs>
                <w:tab w:val="left" w:pos="720"/>
                <w:tab w:val="left" w:pos="1440"/>
              </w:tabs>
              <w:jc w:val="both"/>
            </w:pPr>
          </w:p>
        </w:tc>
        <w:tc>
          <w:tcPr>
            <w:tcW w:w="468" w:type="pct"/>
          </w:tcPr>
          <w:p w:rsidRPr="007B2727" w:rsidR="00775F14" w:rsidP="001F462F" w:rsidRDefault="00775F14" w14:paraId="7592D57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1D14BBCF" w14:textId="77777777">
            <w:pPr>
              <w:tabs>
                <w:tab w:val="left" w:pos="720"/>
                <w:tab w:val="left" w:pos="1440"/>
              </w:tabs>
              <w:jc w:val="both"/>
            </w:pPr>
          </w:p>
        </w:tc>
        <w:tc>
          <w:tcPr>
            <w:tcW w:w="339" w:type="pct"/>
          </w:tcPr>
          <w:p w:rsidRPr="007B2727" w:rsidR="00775F14" w:rsidP="001F462F" w:rsidRDefault="00775F14" w14:paraId="3F75ABD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204F6248" w14:textId="77777777">
            <w:pPr>
              <w:tabs>
                <w:tab w:val="left" w:pos="720"/>
                <w:tab w:val="left" w:pos="1440"/>
              </w:tabs>
              <w:jc w:val="both"/>
            </w:pPr>
          </w:p>
        </w:tc>
        <w:tc>
          <w:tcPr>
            <w:tcW w:w="379" w:type="pct"/>
          </w:tcPr>
          <w:p w:rsidRPr="007B2727" w:rsidR="00775F14" w:rsidP="001F462F" w:rsidRDefault="00775F14" w14:paraId="207A169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06C1355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3D27EA9A" w14:textId="77777777">
            <w:pPr>
              <w:tabs>
                <w:tab w:val="left" w:pos="720"/>
                <w:tab w:val="left" w:pos="1440"/>
              </w:tabs>
              <w:jc w:val="both"/>
              <w:rPr>
                <w:b w:val="0"/>
              </w:rPr>
            </w:pPr>
          </w:p>
        </w:tc>
      </w:tr>
      <w:tr w:rsidRPr="007B2727" w:rsidR="00775F14" w:rsidTr="00775F14" w14:paraId="792D1E03"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BF800CA" w14:textId="77777777">
            <w:pPr>
              <w:tabs>
                <w:tab w:val="left" w:pos="720"/>
                <w:tab w:val="left" w:pos="1440"/>
              </w:tabs>
              <w:jc w:val="both"/>
              <w:rPr>
                <w:b w:val="0"/>
              </w:rPr>
            </w:pPr>
          </w:p>
          <w:p w:rsidRPr="007B2727" w:rsidR="00775F14" w:rsidP="001F462F" w:rsidRDefault="00775F14" w14:paraId="5443254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EFA74E8" w14:textId="77777777">
            <w:pPr>
              <w:tabs>
                <w:tab w:val="left" w:pos="720"/>
                <w:tab w:val="left" w:pos="1440"/>
              </w:tabs>
              <w:jc w:val="both"/>
            </w:pPr>
          </w:p>
        </w:tc>
        <w:tc>
          <w:tcPr>
            <w:tcW w:w="468" w:type="pct"/>
          </w:tcPr>
          <w:p w:rsidRPr="007B2727" w:rsidR="00775F14" w:rsidP="001F462F" w:rsidRDefault="00775F14" w14:paraId="5963A6C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5F01C023" w14:textId="77777777">
            <w:pPr>
              <w:tabs>
                <w:tab w:val="left" w:pos="720"/>
                <w:tab w:val="left" w:pos="1440"/>
              </w:tabs>
              <w:jc w:val="both"/>
            </w:pPr>
          </w:p>
        </w:tc>
        <w:tc>
          <w:tcPr>
            <w:tcW w:w="339" w:type="pct"/>
          </w:tcPr>
          <w:p w:rsidRPr="007B2727" w:rsidR="00775F14" w:rsidP="001F462F" w:rsidRDefault="00775F14" w14:paraId="6134E01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4486E432" w14:textId="77777777">
            <w:pPr>
              <w:tabs>
                <w:tab w:val="left" w:pos="720"/>
                <w:tab w:val="left" w:pos="1440"/>
              </w:tabs>
              <w:jc w:val="both"/>
            </w:pPr>
          </w:p>
        </w:tc>
        <w:tc>
          <w:tcPr>
            <w:tcW w:w="379" w:type="pct"/>
          </w:tcPr>
          <w:p w:rsidRPr="007B2727" w:rsidR="00775F14" w:rsidP="001F462F" w:rsidRDefault="00775F14" w14:paraId="05ED315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78A0AD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05CF34E6" w14:textId="77777777">
            <w:pPr>
              <w:tabs>
                <w:tab w:val="left" w:pos="720"/>
                <w:tab w:val="left" w:pos="1440"/>
              </w:tabs>
              <w:jc w:val="both"/>
              <w:rPr>
                <w:b w:val="0"/>
              </w:rPr>
            </w:pPr>
          </w:p>
        </w:tc>
      </w:tr>
      <w:tr w:rsidRPr="007B2727" w:rsidR="00775F14" w:rsidTr="00775F14" w14:paraId="479E0BB7"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2E55DB6" w14:textId="77777777">
            <w:pPr>
              <w:tabs>
                <w:tab w:val="left" w:pos="720"/>
                <w:tab w:val="left" w:pos="1440"/>
              </w:tabs>
              <w:jc w:val="both"/>
              <w:rPr>
                <w:b w:val="0"/>
              </w:rPr>
            </w:pPr>
          </w:p>
          <w:p w:rsidRPr="007B2727" w:rsidR="00775F14" w:rsidP="001F462F" w:rsidRDefault="00775F14" w14:paraId="4448FC7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3F092F0D" w14:textId="77777777">
            <w:pPr>
              <w:tabs>
                <w:tab w:val="left" w:pos="720"/>
                <w:tab w:val="left" w:pos="1440"/>
              </w:tabs>
              <w:jc w:val="both"/>
            </w:pPr>
          </w:p>
        </w:tc>
        <w:tc>
          <w:tcPr>
            <w:tcW w:w="468" w:type="pct"/>
          </w:tcPr>
          <w:p w:rsidRPr="007B2727" w:rsidR="00775F14" w:rsidP="001F462F" w:rsidRDefault="00775F14" w14:paraId="5E5EE1C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7909A51A" w14:textId="77777777">
            <w:pPr>
              <w:tabs>
                <w:tab w:val="left" w:pos="720"/>
                <w:tab w:val="left" w:pos="1440"/>
              </w:tabs>
              <w:jc w:val="both"/>
            </w:pPr>
          </w:p>
        </w:tc>
        <w:tc>
          <w:tcPr>
            <w:tcW w:w="339" w:type="pct"/>
          </w:tcPr>
          <w:p w:rsidRPr="007B2727" w:rsidR="00775F14" w:rsidP="001F462F" w:rsidRDefault="00775F14" w14:paraId="020FCDA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33517F92" w14:textId="77777777">
            <w:pPr>
              <w:tabs>
                <w:tab w:val="left" w:pos="720"/>
                <w:tab w:val="left" w:pos="1440"/>
              </w:tabs>
              <w:jc w:val="both"/>
            </w:pPr>
          </w:p>
        </w:tc>
        <w:tc>
          <w:tcPr>
            <w:tcW w:w="379" w:type="pct"/>
          </w:tcPr>
          <w:p w:rsidRPr="007B2727" w:rsidR="00775F14" w:rsidP="001F462F" w:rsidRDefault="00775F14" w14:paraId="5897E03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581056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51B92A71" w14:textId="77777777">
            <w:pPr>
              <w:tabs>
                <w:tab w:val="left" w:pos="720"/>
                <w:tab w:val="left" w:pos="1440"/>
              </w:tabs>
              <w:jc w:val="both"/>
              <w:rPr>
                <w:b w:val="0"/>
              </w:rPr>
            </w:pPr>
          </w:p>
        </w:tc>
      </w:tr>
      <w:tr w:rsidRPr="007B2727" w:rsidR="00775F14" w:rsidTr="00775F14" w14:paraId="6E229888"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15343D15" w14:textId="77777777">
            <w:pPr>
              <w:tabs>
                <w:tab w:val="left" w:pos="720"/>
                <w:tab w:val="left" w:pos="1440"/>
              </w:tabs>
              <w:jc w:val="both"/>
              <w:rPr>
                <w:b w:val="0"/>
              </w:rPr>
            </w:pPr>
          </w:p>
          <w:p w:rsidRPr="007B2727" w:rsidR="00775F14" w:rsidP="001F462F" w:rsidRDefault="00775F14" w14:paraId="1017FAB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02F9044A" w14:textId="77777777">
            <w:pPr>
              <w:tabs>
                <w:tab w:val="left" w:pos="720"/>
                <w:tab w:val="left" w:pos="1440"/>
              </w:tabs>
              <w:jc w:val="both"/>
            </w:pPr>
          </w:p>
        </w:tc>
        <w:tc>
          <w:tcPr>
            <w:tcW w:w="468" w:type="pct"/>
          </w:tcPr>
          <w:p w:rsidRPr="007B2727" w:rsidR="00775F14" w:rsidP="001F462F" w:rsidRDefault="00775F14" w14:paraId="26262FE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22085A0F" w14:textId="77777777">
            <w:pPr>
              <w:tabs>
                <w:tab w:val="left" w:pos="720"/>
                <w:tab w:val="left" w:pos="1440"/>
              </w:tabs>
              <w:jc w:val="both"/>
            </w:pPr>
          </w:p>
        </w:tc>
        <w:tc>
          <w:tcPr>
            <w:tcW w:w="339" w:type="pct"/>
          </w:tcPr>
          <w:p w:rsidRPr="007B2727" w:rsidR="00775F14" w:rsidP="001F462F" w:rsidRDefault="00775F14" w14:paraId="3573B13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32625490" w14:textId="77777777">
            <w:pPr>
              <w:tabs>
                <w:tab w:val="left" w:pos="720"/>
                <w:tab w:val="left" w:pos="1440"/>
              </w:tabs>
              <w:jc w:val="both"/>
            </w:pPr>
          </w:p>
        </w:tc>
        <w:tc>
          <w:tcPr>
            <w:tcW w:w="379" w:type="pct"/>
          </w:tcPr>
          <w:p w:rsidRPr="007B2727" w:rsidR="00775F14" w:rsidP="001F462F" w:rsidRDefault="00775F14" w14:paraId="0152DA0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6282FD7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564347B4" w14:textId="77777777">
            <w:pPr>
              <w:tabs>
                <w:tab w:val="left" w:pos="720"/>
                <w:tab w:val="left" w:pos="1440"/>
              </w:tabs>
              <w:jc w:val="both"/>
              <w:rPr>
                <w:b w:val="0"/>
              </w:rPr>
            </w:pPr>
          </w:p>
        </w:tc>
      </w:tr>
      <w:tr w:rsidRPr="007B2727" w:rsidR="00775F14" w:rsidTr="00775F14" w14:paraId="128B912B"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404298E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55F1E8A8" w14:textId="77777777">
            <w:pPr>
              <w:tabs>
                <w:tab w:val="left" w:pos="720"/>
                <w:tab w:val="left" w:pos="1440"/>
              </w:tabs>
              <w:jc w:val="both"/>
            </w:pPr>
          </w:p>
        </w:tc>
        <w:tc>
          <w:tcPr>
            <w:tcW w:w="468" w:type="pct"/>
          </w:tcPr>
          <w:p w:rsidRPr="007B2727" w:rsidR="00775F14" w:rsidP="001F462F" w:rsidRDefault="00775F14" w14:paraId="3C775B1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49EE1D9A" w14:textId="77777777">
            <w:pPr>
              <w:tabs>
                <w:tab w:val="left" w:pos="720"/>
                <w:tab w:val="left" w:pos="1440"/>
              </w:tabs>
              <w:jc w:val="both"/>
            </w:pPr>
          </w:p>
        </w:tc>
        <w:tc>
          <w:tcPr>
            <w:tcW w:w="339" w:type="pct"/>
          </w:tcPr>
          <w:p w:rsidRPr="007B2727" w:rsidR="00775F14" w:rsidP="001F462F" w:rsidRDefault="00775F14" w14:paraId="4EF2892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49840F02" w14:textId="77777777">
            <w:pPr>
              <w:tabs>
                <w:tab w:val="left" w:pos="720"/>
                <w:tab w:val="left" w:pos="1440"/>
              </w:tabs>
              <w:jc w:val="both"/>
            </w:pPr>
          </w:p>
        </w:tc>
        <w:tc>
          <w:tcPr>
            <w:tcW w:w="379" w:type="pct"/>
          </w:tcPr>
          <w:p w:rsidRPr="007B2727" w:rsidR="00775F14" w:rsidP="001F462F" w:rsidRDefault="00775F14" w14:paraId="6A408CE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496A573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0FA04534" w14:textId="77777777">
            <w:pPr>
              <w:tabs>
                <w:tab w:val="left" w:pos="720"/>
                <w:tab w:val="left" w:pos="1440"/>
              </w:tabs>
              <w:jc w:val="both"/>
              <w:rPr>
                <w:b w:val="0"/>
              </w:rPr>
            </w:pPr>
          </w:p>
        </w:tc>
      </w:tr>
      <w:tr w:rsidRPr="007B2727" w:rsidR="00775F14" w:rsidTr="00775F14" w14:paraId="52808F38"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0F4CD7B8"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11FC710F" w14:textId="77777777">
            <w:pPr>
              <w:tabs>
                <w:tab w:val="left" w:pos="720"/>
                <w:tab w:val="left" w:pos="1440"/>
              </w:tabs>
              <w:jc w:val="both"/>
              <w:rPr>
                <w:b w:val="0"/>
              </w:rPr>
            </w:pPr>
          </w:p>
        </w:tc>
        <w:tc>
          <w:tcPr>
            <w:tcW w:w="468" w:type="pct"/>
          </w:tcPr>
          <w:p w:rsidR="00775F14" w:rsidP="001F462F" w:rsidRDefault="00775F14" w14:paraId="1C89FD4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775F14" w:rsidP="001F462F" w:rsidRDefault="00775F14" w14:paraId="74C75D4B" w14:textId="77777777">
            <w:pPr>
              <w:tabs>
                <w:tab w:val="left" w:pos="720"/>
                <w:tab w:val="left" w:pos="1440"/>
              </w:tabs>
              <w:jc w:val="both"/>
              <w:rPr>
                <w:b w:val="0"/>
              </w:rPr>
            </w:pPr>
          </w:p>
          <w:p w:rsidR="00775F14" w:rsidP="001F462F" w:rsidRDefault="00775F14" w14:paraId="1F52FCC9" w14:textId="77777777">
            <w:pPr>
              <w:tabs>
                <w:tab w:val="left" w:pos="720"/>
                <w:tab w:val="left" w:pos="1440"/>
              </w:tabs>
              <w:jc w:val="both"/>
              <w:rPr>
                <w:b w:val="0"/>
              </w:rPr>
            </w:pPr>
          </w:p>
          <w:p w:rsidRPr="007B2727" w:rsidR="00775F14" w:rsidP="001F462F" w:rsidRDefault="00775F14" w14:paraId="4DB86C48" w14:textId="77777777">
            <w:pPr>
              <w:tabs>
                <w:tab w:val="left" w:pos="720"/>
                <w:tab w:val="left" w:pos="1440"/>
              </w:tabs>
              <w:jc w:val="both"/>
              <w:rPr>
                <w:b w:val="0"/>
              </w:rPr>
            </w:pPr>
          </w:p>
        </w:tc>
        <w:tc>
          <w:tcPr>
            <w:tcW w:w="339" w:type="pct"/>
          </w:tcPr>
          <w:p w:rsidRPr="007B2727" w:rsidR="00775F14" w:rsidP="001F462F" w:rsidRDefault="00775F14" w14:paraId="371EE80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37B79D79" w14:textId="77777777">
            <w:pPr>
              <w:tabs>
                <w:tab w:val="left" w:pos="720"/>
                <w:tab w:val="left" w:pos="1440"/>
              </w:tabs>
              <w:jc w:val="both"/>
              <w:rPr>
                <w:b w:val="0"/>
              </w:rPr>
            </w:pPr>
          </w:p>
        </w:tc>
        <w:tc>
          <w:tcPr>
            <w:tcW w:w="379" w:type="pct"/>
          </w:tcPr>
          <w:p w:rsidRPr="007B2727" w:rsidR="00775F14" w:rsidP="001F462F" w:rsidRDefault="00775F14" w14:paraId="1A20F16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CD95946"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3942CB5D" w14:textId="77777777">
            <w:pPr>
              <w:tabs>
                <w:tab w:val="left" w:pos="720"/>
                <w:tab w:val="left" w:pos="1440"/>
              </w:tabs>
              <w:jc w:val="both"/>
            </w:pPr>
          </w:p>
        </w:tc>
      </w:tr>
    </w:tbl>
    <w:p w:rsidR="00F77058" w:rsidP="00F77058" w:rsidRDefault="00F77058" w14:paraId="0E4A2C65" w14:textId="77777777">
      <w:pPr>
        <w:widowControl w:val="0"/>
        <w:autoSpaceDE w:val="0"/>
        <w:autoSpaceDN w:val="0"/>
        <w:adjustRightInd w:val="0"/>
        <w:spacing w:after="240"/>
      </w:pPr>
    </w:p>
    <w:p w:rsidR="006D4E76" w:rsidP="00F77058" w:rsidRDefault="006D4E76" w14:paraId="085C24B6" w14:textId="77777777">
      <w:pPr>
        <w:widowControl w:val="0"/>
        <w:autoSpaceDE w:val="0"/>
        <w:autoSpaceDN w:val="0"/>
        <w:adjustRightInd w:val="0"/>
        <w:spacing w:after="240"/>
      </w:pPr>
    </w:p>
    <w:p w:rsidR="006D4E76" w:rsidP="00F77058" w:rsidRDefault="006D4E76" w14:paraId="5D1AB467" w14:textId="77777777">
      <w:pPr>
        <w:widowControl w:val="0"/>
        <w:autoSpaceDE w:val="0"/>
        <w:autoSpaceDN w:val="0"/>
        <w:adjustRightInd w:val="0"/>
        <w:spacing w:after="240"/>
      </w:pPr>
    </w:p>
    <w:p w:rsidR="001220E8" w:rsidP="00F77058" w:rsidRDefault="001220E8" w14:paraId="7F07BE56" w14:textId="77777777">
      <w:pPr>
        <w:widowControl w:val="0"/>
        <w:autoSpaceDE w:val="0"/>
        <w:autoSpaceDN w:val="0"/>
        <w:adjustRightInd w:val="0"/>
        <w:spacing w:after="240"/>
      </w:pPr>
    </w:p>
    <w:p w:rsidR="001220E8" w:rsidP="00F77058" w:rsidRDefault="001220E8" w14:paraId="13DD38D6" w14:textId="2EC83355">
      <w:pPr>
        <w:widowControl w:val="0"/>
        <w:autoSpaceDE w:val="0"/>
        <w:autoSpaceDN w:val="0"/>
        <w:adjustRightInd w:val="0"/>
        <w:spacing w:after="240"/>
        <w:rPr>
          <w:b/>
          <w:bCs/>
        </w:rPr>
      </w:pPr>
      <w:r w:rsidRPr="00400F92">
        <w:rPr>
          <w:b/>
          <w:bCs/>
        </w:rPr>
        <w:t>Academic Year 3</w:t>
      </w: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775F14" w:rsidTr="00775F14" w14:paraId="379BC9D4"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775F14" w:rsidP="001F462F" w:rsidRDefault="00775F14" w14:paraId="6D660EF8" w14:textId="77777777">
            <w:pPr>
              <w:tabs>
                <w:tab w:val="left" w:pos="720"/>
                <w:tab w:val="left" w:pos="1440"/>
              </w:tabs>
              <w:jc w:val="both"/>
              <w:rPr>
                <w:b w:val="0"/>
              </w:rPr>
            </w:pPr>
            <w:r w:rsidRPr="007B2727">
              <w:t>Class Name</w:t>
            </w:r>
          </w:p>
          <w:p w:rsidRPr="007B2727" w:rsidR="00775F14" w:rsidP="001F462F" w:rsidRDefault="00775F14" w14:paraId="7F59271E"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775F14" w:rsidP="001F462F" w:rsidRDefault="00775F14" w14:paraId="1A3EA0D0" w14:textId="77777777">
            <w:pPr>
              <w:tabs>
                <w:tab w:val="left" w:pos="720"/>
                <w:tab w:val="left" w:pos="1440"/>
              </w:tabs>
              <w:jc w:val="center"/>
              <w:rPr>
                <w:b w:val="0"/>
              </w:rPr>
            </w:pPr>
            <w:r w:rsidRPr="007B2727">
              <w:t>Course Number</w:t>
            </w:r>
          </w:p>
        </w:tc>
        <w:tc>
          <w:tcPr>
            <w:tcW w:w="468" w:type="pct"/>
            <w:vMerge w:val="restart"/>
          </w:tcPr>
          <w:p w:rsidRPr="007B2727" w:rsidR="00775F14" w:rsidP="001F462F" w:rsidRDefault="00775F14" w14:paraId="6FAC093A"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775F14" w:rsidP="001F462F" w:rsidRDefault="00775F14" w14:paraId="35EAE2B8" w14:textId="77777777">
            <w:pPr>
              <w:tabs>
                <w:tab w:val="left" w:pos="720"/>
                <w:tab w:val="left" w:pos="1440"/>
              </w:tabs>
              <w:jc w:val="center"/>
              <w:rPr>
                <w:b w:val="0"/>
              </w:rPr>
            </w:pPr>
            <w:r w:rsidRPr="007B2727">
              <w:t>Course Title</w:t>
            </w:r>
          </w:p>
        </w:tc>
        <w:tc>
          <w:tcPr>
            <w:tcW w:w="1436" w:type="pct"/>
            <w:gridSpan w:val="4"/>
          </w:tcPr>
          <w:p w:rsidRPr="007B2727" w:rsidR="00775F14" w:rsidP="001F462F" w:rsidRDefault="00775F14" w14:paraId="0F086F0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6" w:type="pct"/>
            <w:vMerge w:val="restart"/>
          </w:tcPr>
          <w:p w:rsidRPr="007B2727" w:rsidR="00775F14" w:rsidP="001F462F" w:rsidRDefault="00775F14" w14:paraId="5197621D" w14:textId="77777777">
            <w:pPr>
              <w:tabs>
                <w:tab w:val="left" w:pos="720"/>
                <w:tab w:val="left" w:pos="1440"/>
              </w:tabs>
              <w:jc w:val="center"/>
              <w:rPr>
                <w:b w:val="0"/>
              </w:rPr>
            </w:pPr>
            <w:r w:rsidRPr="007B2727">
              <w:t>Examination Method</w:t>
            </w:r>
          </w:p>
        </w:tc>
      </w:tr>
      <w:tr w:rsidRPr="007B2727" w:rsidR="00775F14" w:rsidTr="00775F14" w14:paraId="0CA0D8C4"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775F14" w:rsidP="001F462F" w:rsidRDefault="00775F14" w14:paraId="6E9A94F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775F14" w:rsidP="001F462F" w:rsidRDefault="00775F14" w14:paraId="3B50D3F8" w14:textId="77777777">
            <w:pPr>
              <w:tabs>
                <w:tab w:val="left" w:pos="720"/>
                <w:tab w:val="left" w:pos="1440"/>
              </w:tabs>
              <w:jc w:val="center"/>
              <w:rPr>
                <w:b/>
              </w:rPr>
            </w:pPr>
          </w:p>
        </w:tc>
        <w:tc>
          <w:tcPr>
            <w:tcW w:w="468" w:type="pct"/>
            <w:vMerge/>
          </w:tcPr>
          <w:p w:rsidRPr="007B2727" w:rsidR="00775F14" w:rsidP="001F462F" w:rsidRDefault="00775F14" w14:paraId="26E092A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775F14" w:rsidP="001F462F" w:rsidRDefault="00775F14" w14:paraId="10670E67" w14:textId="77777777">
            <w:pPr>
              <w:tabs>
                <w:tab w:val="left" w:pos="720"/>
                <w:tab w:val="left" w:pos="1440"/>
              </w:tabs>
              <w:jc w:val="center"/>
              <w:rPr>
                <w:b/>
              </w:rPr>
            </w:pPr>
          </w:p>
        </w:tc>
        <w:tc>
          <w:tcPr>
            <w:tcW w:w="339" w:type="pct"/>
          </w:tcPr>
          <w:p w:rsidRPr="007B2727" w:rsidR="00775F14" w:rsidP="001F462F" w:rsidRDefault="00775F14" w14:paraId="5CA030F3"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0882C893"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1C557144" w14:textId="77777777">
            <w:pPr>
              <w:tabs>
                <w:tab w:val="left" w:pos="720"/>
                <w:tab w:val="left" w:pos="1440"/>
              </w:tabs>
              <w:rPr>
                <w:b/>
              </w:rPr>
            </w:pPr>
          </w:p>
          <w:p w:rsidRPr="007B2727" w:rsidR="00775F14" w:rsidP="001F462F" w:rsidRDefault="00775F14" w14:paraId="14E70A95" w14:textId="77777777">
            <w:pPr>
              <w:tabs>
                <w:tab w:val="left" w:pos="720"/>
                <w:tab w:val="left" w:pos="1440"/>
              </w:tabs>
              <w:rPr>
                <w:b/>
              </w:rPr>
            </w:pPr>
            <w:r w:rsidRPr="007B2727">
              <w:rPr>
                <w:b/>
              </w:rPr>
              <w:t>Tutorial</w:t>
            </w:r>
          </w:p>
        </w:tc>
        <w:tc>
          <w:tcPr>
            <w:tcW w:w="379" w:type="pct"/>
          </w:tcPr>
          <w:p w:rsidRPr="007B2727" w:rsidR="00775F14" w:rsidP="001F462F" w:rsidRDefault="00775F14" w14:paraId="7E8DB78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775F14" w:rsidP="001F462F" w:rsidRDefault="00775F14" w14:paraId="1DC718EE"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A14163C" w14:textId="77777777">
            <w:pPr>
              <w:tabs>
                <w:tab w:val="left" w:pos="720"/>
                <w:tab w:val="left" w:pos="1440"/>
              </w:tabs>
              <w:rPr>
                <w:b/>
              </w:rPr>
            </w:pPr>
          </w:p>
          <w:p w:rsidRPr="007B2727" w:rsidR="00775F14" w:rsidP="001F462F" w:rsidRDefault="00775F14" w14:paraId="6FA5E957" w14:textId="77777777">
            <w:pPr>
              <w:tabs>
                <w:tab w:val="left" w:pos="720"/>
                <w:tab w:val="left" w:pos="1440"/>
              </w:tabs>
              <w:rPr>
                <w:b/>
              </w:rPr>
            </w:pPr>
            <w:r w:rsidRPr="007B2727">
              <w:rPr>
                <w:b/>
              </w:rPr>
              <w:t>Other</w:t>
            </w:r>
          </w:p>
          <w:p w:rsidRPr="007B2727" w:rsidR="00775F14" w:rsidP="001F462F" w:rsidRDefault="00775F14" w14:paraId="4AF59E06"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6" w:type="pct"/>
            <w:vMerge/>
          </w:tcPr>
          <w:p w:rsidRPr="007B2727" w:rsidR="00775F14" w:rsidP="001F462F" w:rsidRDefault="00775F14" w14:paraId="4BBC29EA" w14:textId="77777777">
            <w:pPr>
              <w:tabs>
                <w:tab w:val="left" w:pos="720"/>
                <w:tab w:val="left" w:pos="1440"/>
              </w:tabs>
              <w:jc w:val="center"/>
              <w:rPr>
                <w:b w:val="0"/>
              </w:rPr>
            </w:pPr>
          </w:p>
        </w:tc>
      </w:tr>
      <w:tr w:rsidRPr="007B2727" w:rsidR="00775F14" w:rsidTr="00775F14" w14:paraId="236F3861"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11A89A1E" w14:textId="77777777">
            <w:pPr>
              <w:tabs>
                <w:tab w:val="left" w:pos="720"/>
                <w:tab w:val="left" w:pos="1440"/>
              </w:tabs>
              <w:jc w:val="both"/>
              <w:rPr>
                <w:b w:val="0"/>
              </w:rPr>
            </w:pPr>
          </w:p>
          <w:p w:rsidRPr="007B2727" w:rsidR="00775F14" w:rsidP="001F462F" w:rsidRDefault="00775F14" w14:paraId="0C2D2C3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3C071AF8" w14:textId="77777777">
            <w:pPr>
              <w:tabs>
                <w:tab w:val="left" w:pos="720"/>
                <w:tab w:val="left" w:pos="1440"/>
              </w:tabs>
              <w:jc w:val="both"/>
            </w:pPr>
          </w:p>
        </w:tc>
        <w:tc>
          <w:tcPr>
            <w:tcW w:w="468" w:type="pct"/>
          </w:tcPr>
          <w:p w:rsidRPr="007B2727" w:rsidR="00775F14" w:rsidP="001F462F" w:rsidRDefault="00775F14" w14:paraId="77A26AC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2CE6D6C4" w14:textId="77777777">
            <w:pPr>
              <w:tabs>
                <w:tab w:val="left" w:pos="720"/>
                <w:tab w:val="left" w:pos="1440"/>
              </w:tabs>
              <w:jc w:val="both"/>
            </w:pPr>
          </w:p>
        </w:tc>
        <w:tc>
          <w:tcPr>
            <w:tcW w:w="339" w:type="pct"/>
          </w:tcPr>
          <w:p w:rsidRPr="007B2727" w:rsidR="00775F14" w:rsidP="001F462F" w:rsidRDefault="00775F14" w14:paraId="2EC9F6E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151172EE" w14:textId="77777777">
            <w:pPr>
              <w:tabs>
                <w:tab w:val="left" w:pos="720"/>
                <w:tab w:val="left" w:pos="1440"/>
              </w:tabs>
              <w:jc w:val="both"/>
            </w:pPr>
          </w:p>
        </w:tc>
        <w:tc>
          <w:tcPr>
            <w:tcW w:w="379" w:type="pct"/>
          </w:tcPr>
          <w:p w:rsidRPr="007B2727" w:rsidR="00775F14" w:rsidP="001F462F" w:rsidRDefault="00775F14" w14:paraId="5972CFB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2498066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773ABCF0" w14:textId="77777777">
            <w:pPr>
              <w:tabs>
                <w:tab w:val="left" w:pos="720"/>
                <w:tab w:val="left" w:pos="1440"/>
              </w:tabs>
              <w:jc w:val="both"/>
              <w:rPr>
                <w:b w:val="0"/>
              </w:rPr>
            </w:pPr>
          </w:p>
        </w:tc>
      </w:tr>
      <w:tr w:rsidRPr="007B2727" w:rsidR="00775F14" w:rsidTr="00775F14" w14:paraId="70435D0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7CD2980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361E7C77" w14:textId="77777777">
            <w:pPr>
              <w:tabs>
                <w:tab w:val="left" w:pos="720"/>
                <w:tab w:val="left" w:pos="1440"/>
              </w:tabs>
              <w:jc w:val="both"/>
            </w:pPr>
          </w:p>
          <w:p w:rsidRPr="007B2727" w:rsidR="00775F14" w:rsidP="001F462F" w:rsidRDefault="00775F14" w14:paraId="4A999EE5" w14:textId="77777777">
            <w:pPr>
              <w:tabs>
                <w:tab w:val="left" w:pos="720"/>
                <w:tab w:val="left" w:pos="1440"/>
              </w:tabs>
              <w:jc w:val="both"/>
            </w:pPr>
          </w:p>
        </w:tc>
        <w:tc>
          <w:tcPr>
            <w:tcW w:w="468" w:type="pct"/>
          </w:tcPr>
          <w:p w:rsidRPr="007B2727" w:rsidR="00775F14" w:rsidP="001F462F" w:rsidRDefault="00775F14" w14:paraId="0271A3D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5CA7311E" w14:textId="77777777">
            <w:pPr>
              <w:tabs>
                <w:tab w:val="left" w:pos="720"/>
                <w:tab w:val="left" w:pos="1440"/>
              </w:tabs>
              <w:jc w:val="both"/>
            </w:pPr>
          </w:p>
        </w:tc>
        <w:tc>
          <w:tcPr>
            <w:tcW w:w="339" w:type="pct"/>
          </w:tcPr>
          <w:p w:rsidRPr="007B2727" w:rsidR="00775F14" w:rsidP="001F462F" w:rsidRDefault="00775F14" w14:paraId="151426B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411E0AA7" w14:textId="77777777">
            <w:pPr>
              <w:tabs>
                <w:tab w:val="left" w:pos="720"/>
                <w:tab w:val="left" w:pos="1440"/>
              </w:tabs>
              <w:jc w:val="both"/>
            </w:pPr>
          </w:p>
        </w:tc>
        <w:tc>
          <w:tcPr>
            <w:tcW w:w="379" w:type="pct"/>
          </w:tcPr>
          <w:p w:rsidRPr="007B2727" w:rsidR="00775F14" w:rsidP="001F462F" w:rsidRDefault="00775F14" w14:paraId="388B902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D25AF5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09C5470C" w14:textId="77777777">
            <w:pPr>
              <w:tabs>
                <w:tab w:val="left" w:pos="720"/>
                <w:tab w:val="left" w:pos="1440"/>
              </w:tabs>
              <w:jc w:val="both"/>
              <w:rPr>
                <w:b w:val="0"/>
              </w:rPr>
            </w:pPr>
          </w:p>
        </w:tc>
      </w:tr>
      <w:tr w:rsidRPr="007B2727" w:rsidR="00775F14" w:rsidTr="00775F14" w14:paraId="1522A302"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635545F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596AD067" w14:textId="77777777">
            <w:pPr>
              <w:tabs>
                <w:tab w:val="left" w:pos="720"/>
                <w:tab w:val="left" w:pos="1440"/>
              </w:tabs>
              <w:jc w:val="both"/>
            </w:pPr>
          </w:p>
          <w:p w:rsidRPr="007B2727" w:rsidR="00775F14" w:rsidP="001F462F" w:rsidRDefault="00775F14" w14:paraId="71C9E2EC" w14:textId="77777777">
            <w:pPr>
              <w:tabs>
                <w:tab w:val="left" w:pos="720"/>
                <w:tab w:val="left" w:pos="1440"/>
              </w:tabs>
              <w:jc w:val="both"/>
            </w:pPr>
          </w:p>
        </w:tc>
        <w:tc>
          <w:tcPr>
            <w:tcW w:w="468" w:type="pct"/>
          </w:tcPr>
          <w:p w:rsidRPr="007B2727" w:rsidR="00775F14" w:rsidP="001F462F" w:rsidRDefault="00775F14" w14:paraId="691359F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266F37AB" w14:textId="77777777">
            <w:pPr>
              <w:tabs>
                <w:tab w:val="left" w:pos="720"/>
                <w:tab w:val="left" w:pos="1440"/>
              </w:tabs>
              <w:jc w:val="both"/>
            </w:pPr>
          </w:p>
        </w:tc>
        <w:tc>
          <w:tcPr>
            <w:tcW w:w="339" w:type="pct"/>
          </w:tcPr>
          <w:p w:rsidRPr="007B2727" w:rsidR="00775F14" w:rsidP="001F462F" w:rsidRDefault="00775F14" w14:paraId="13B753E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7B1B2C12" w14:textId="77777777">
            <w:pPr>
              <w:tabs>
                <w:tab w:val="left" w:pos="720"/>
                <w:tab w:val="left" w:pos="1440"/>
              </w:tabs>
              <w:jc w:val="both"/>
            </w:pPr>
          </w:p>
        </w:tc>
        <w:tc>
          <w:tcPr>
            <w:tcW w:w="379" w:type="pct"/>
          </w:tcPr>
          <w:p w:rsidRPr="007B2727" w:rsidR="00775F14" w:rsidP="001F462F" w:rsidRDefault="00775F14" w14:paraId="5C76963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4C6E8AF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47D6C3CE" w14:textId="77777777">
            <w:pPr>
              <w:tabs>
                <w:tab w:val="left" w:pos="720"/>
                <w:tab w:val="left" w:pos="1440"/>
              </w:tabs>
              <w:jc w:val="both"/>
              <w:rPr>
                <w:b w:val="0"/>
              </w:rPr>
            </w:pPr>
          </w:p>
        </w:tc>
      </w:tr>
      <w:tr w:rsidRPr="007B2727" w:rsidR="00775F14" w:rsidTr="00775F14" w14:paraId="2FC8A4CE"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6CD45027" w14:textId="77777777">
            <w:pPr>
              <w:tabs>
                <w:tab w:val="left" w:pos="720"/>
                <w:tab w:val="left" w:pos="1440"/>
              </w:tabs>
              <w:jc w:val="both"/>
              <w:rPr>
                <w:b w:val="0"/>
              </w:rPr>
            </w:pPr>
          </w:p>
          <w:p w:rsidRPr="007B2727" w:rsidR="00775F14" w:rsidP="001F462F" w:rsidRDefault="00775F14" w14:paraId="2813CC8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1A99065F" w14:textId="77777777">
            <w:pPr>
              <w:tabs>
                <w:tab w:val="left" w:pos="720"/>
                <w:tab w:val="left" w:pos="1440"/>
              </w:tabs>
              <w:jc w:val="both"/>
            </w:pPr>
          </w:p>
        </w:tc>
        <w:tc>
          <w:tcPr>
            <w:tcW w:w="468" w:type="pct"/>
          </w:tcPr>
          <w:p w:rsidRPr="007B2727" w:rsidR="00775F14" w:rsidP="001F462F" w:rsidRDefault="00775F14" w14:paraId="7B96230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49C9DBEB" w14:textId="77777777">
            <w:pPr>
              <w:tabs>
                <w:tab w:val="left" w:pos="720"/>
                <w:tab w:val="left" w:pos="1440"/>
              </w:tabs>
              <w:jc w:val="both"/>
            </w:pPr>
          </w:p>
        </w:tc>
        <w:tc>
          <w:tcPr>
            <w:tcW w:w="339" w:type="pct"/>
          </w:tcPr>
          <w:p w:rsidRPr="007B2727" w:rsidR="00775F14" w:rsidP="001F462F" w:rsidRDefault="00775F14" w14:paraId="6006984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780C56FF" w14:textId="77777777">
            <w:pPr>
              <w:tabs>
                <w:tab w:val="left" w:pos="720"/>
                <w:tab w:val="left" w:pos="1440"/>
              </w:tabs>
              <w:jc w:val="both"/>
            </w:pPr>
          </w:p>
        </w:tc>
        <w:tc>
          <w:tcPr>
            <w:tcW w:w="379" w:type="pct"/>
          </w:tcPr>
          <w:p w:rsidRPr="007B2727" w:rsidR="00775F14" w:rsidP="001F462F" w:rsidRDefault="00775F14" w14:paraId="0C725CD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1A61573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235C878B" w14:textId="77777777">
            <w:pPr>
              <w:tabs>
                <w:tab w:val="left" w:pos="720"/>
                <w:tab w:val="left" w:pos="1440"/>
              </w:tabs>
              <w:jc w:val="both"/>
              <w:rPr>
                <w:b w:val="0"/>
              </w:rPr>
            </w:pPr>
          </w:p>
        </w:tc>
      </w:tr>
      <w:tr w:rsidRPr="007B2727" w:rsidR="00775F14" w:rsidTr="00775F14" w14:paraId="146F6FC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3F674D5A" w14:textId="77777777">
            <w:pPr>
              <w:tabs>
                <w:tab w:val="left" w:pos="720"/>
                <w:tab w:val="left" w:pos="1440"/>
              </w:tabs>
              <w:jc w:val="both"/>
              <w:rPr>
                <w:b w:val="0"/>
              </w:rPr>
            </w:pPr>
          </w:p>
          <w:p w:rsidRPr="007B2727" w:rsidR="00775F14" w:rsidP="001F462F" w:rsidRDefault="00775F14" w14:paraId="790F395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581832B8" w14:textId="77777777">
            <w:pPr>
              <w:tabs>
                <w:tab w:val="left" w:pos="720"/>
                <w:tab w:val="left" w:pos="1440"/>
              </w:tabs>
              <w:jc w:val="both"/>
            </w:pPr>
          </w:p>
        </w:tc>
        <w:tc>
          <w:tcPr>
            <w:tcW w:w="468" w:type="pct"/>
          </w:tcPr>
          <w:p w:rsidRPr="007B2727" w:rsidR="00775F14" w:rsidP="001F462F" w:rsidRDefault="00775F14" w14:paraId="335EB4F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5350D4FF" w14:textId="77777777">
            <w:pPr>
              <w:tabs>
                <w:tab w:val="left" w:pos="720"/>
                <w:tab w:val="left" w:pos="1440"/>
              </w:tabs>
              <w:jc w:val="both"/>
            </w:pPr>
          </w:p>
        </w:tc>
        <w:tc>
          <w:tcPr>
            <w:tcW w:w="339" w:type="pct"/>
          </w:tcPr>
          <w:p w:rsidRPr="007B2727" w:rsidR="00775F14" w:rsidP="001F462F" w:rsidRDefault="00775F14" w14:paraId="5F082B1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576A76EF" w14:textId="77777777">
            <w:pPr>
              <w:tabs>
                <w:tab w:val="left" w:pos="720"/>
                <w:tab w:val="left" w:pos="1440"/>
              </w:tabs>
              <w:jc w:val="both"/>
            </w:pPr>
          </w:p>
        </w:tc>
        <w:tc>
          <w:tcPr>
            <w:tcW w:w="379" w:type="pct"/>
          </w:tcPr>
          <w:p w:rsidRPr="007B2727" w:rsidR="00775F14" w:rsidP="001F462F" w:rsidRDefault="00775F14" w14:paraId="2A619DA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7DE98F3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04282DBD" w14:textId="77777777">
            <w:pPr>
              <w:tabs>
                <w:tab w:val="left" w:pos="720"/>
                <w:tab w:val="left" w:pos="1440"/>
              </w:tabs>
              <w:jc w:val="both"/>
              <w:rPr>
                <w:b w:val="0"/>
              </w:rPr>
            </w:pPr>
          </w:p>
        </w:tc>
      </w:tr>
      <w:tr w:rsidRPr="007B2727" w:rsidR="00775F14" w:rsidTr="00775F14" w14:paraId="622B00D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121FB6AE" w14:textId="77777777">
            <w:pPr>
              <w:tabs>
                <w:tab w:val="left" w:pos="720"/>
                <w:tab w:val="left" w:pos="1440"/>
              </w:tabs>
              <w:jc w:val="both"/>
              <w:rPr>
                <w:b w:val="0"/>
              </w:rPr>
            </w:pPr>
          </w:p>
          <w:p w:rsidRPr="007B2727" w:rsidR="00775F14" w:rsidP="001F462F" w:rsidRDefault="00775F14" w14:paraId="65AFEA1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28B3FC4D" w14:textId="77777777">
            <w:pPr>
              <w:tabs>
                <w:tab w:val="left" w:pos="720"/>
                <w:tab w:val="left" w:pos="1440"/>
              </w:tabs>
              <w:jc w:val="both"/>
            </w:pPr>
          </w:p>
        </w:tc>
        <w:tc>
          <w:tcPr>
            <w:tcW w:w="468" w:type="pct"/>
          </w:tcPr>
          <w:p w:rsidRPr="007B2727" w:rsidR="00775F14" w:rsidP="001F462F" w:rsidRDefault="00775F14" w14:paraId="1BE2D33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67CCC1A2" w14:textId="77777777">
            <w:pPr>
              <w:tabs>
                <w:tab w:val="left" w:pos="720"/>
                <w:tab w:val="left" w:pos="1440"/>
              </w:tabs>
              <w:jc w:val="both"/>
            </w:pPr>
          </w:p>
        </w:tc>
        <w:tc>
          <w:tcPr>
            <w:tcW w:w="339" w:type="pct"/>
          </w:tcPr>
          <w:p w:rsidRPr="007B2727" w:rsidR="00775F14" w:rsidP="001F462F" w:rsidRDefault="00775F14" w14:paraId="352D64F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2986BD35" w14:textId="77777777">
            <w:pPr>
              <w:tabs>
                <w:tab w:val="left" w:pos="720"/>
                <w:tab w:val="left" w:pos="1440"/>
              </w:tabs>
              <w:jc w:val="both"/>
            </w:pPr>
          </w:p>
        </w:tc>
        <w:tc>
          <w:tcPr>
            <w:tcW w:w="379" w:type="pct"/>
          </w:tcPr>
          <w:p w:rsidRPr="007B2727" w:rsidR="00775F14" w:rsidP="001F462F" w:rsidRDefault="00775F14" w14:paraId="3115688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1D58E24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75EEB88D" w14:textId="77777777">
            <w:pPr>
              <w:tabs>
                <w:tab w:val="left" w:pos="720"/>
                <w:tab w:val="left" w:pos="1440"/>
              </w:tabs>
              <w:jc w:val="both"/>
              <w:rPr>
                <w:b w:val="0"/>
              </w:rPr>
            </w:pPr>
          </w:p>
        </w:tc>
      </w:tr>
      <w:tr w:rsidRPr="007B2727" w:rsidR="00775F14" w:rsidTr="00775F14" w14:paraId="31F35062"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26CC2F9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024B8F60" w14:textId="77777777">
            <w:pPr>
              <w:tabs>
                <w:tab w:val="left" w:pos="720"/>
                <w:tab w:val="left" w:pos="1440"/>
              </w:tabs>
              <w:jc w:val="both"/>
            </w:pPr>
          </w:p>
        </w:tc>
        <w:tc>
          <w:tcPr>
            <w:tcW w:w="468" w:type="pct"/>
          </w:tcPr>
          <w:p w:rsidRPr="007B2727" w:rsidR="00775F14" w:rsidP="001F462F" w:rsidRDefault="00775F14" w14:paraId="27C81A9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775F14" w:rsidP="001F462F" w:rsidRDefault="00775F14" w14:paraId="42B0B5A0" w14:textId="77777777">
            <w:pPr>
              <w:tabs>
                <w:tab w:val="left" w:pos="720"/>
                <w:tab w:val="left" w:pos="1440"/>
              </w:tabs>
              <w:jc w:val="both"/>
            </w:pPr>
          </w:p>
        </w:tc>
        <w:tc>
          <w:tcPr>
            <w:tcW w:w="339" w:type="pct"/>
          </w:tcPr>
          <w:p w:rsidRPr="007B2727" w:rsidR="00775F14" w:rsidP="001F462F" w:rsidRDefault="00775F14" w14:paraId="1034906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4B94414A" w14:textId="77777777">
            <w:pPr>
              <w:tabs>
                <w:tab w:val="left" w:pos="720"/>
                <w:tab w:val="left" w:pos="1440"/>
              </w:tabs>
              <w:jc w:val="both"/>
            </w:pPr>
          </w:p>
        </w:tc>
        <w:tc>
          <w:tcPr>
            <w:tcW w:w="379" w:type="pct"/>
          </w:tcPr>
          <w:p w:rsidRPr="007B2727" w:rsidR="00775F14" w:rsidP="001F462F" w:rsidRDefault="00775F14" w14:paraId="1199A27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4DFB000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313DFBD8" w14:textId="77777777">
            <w:pPr>
              <w:tabs>
                <w:tab w:val="left" w:pos="720"/>
                <w:tab w:val="left" w:pos="1440"/>
              </w:tabs>
              <w:jc w:val="both"/>
              <w:rPr>
                <w:b w:val="0"/>
              </w:rPr>
            </w:pPr>
          </w:p>
        </w:tc>
      </w:tr>
      <w:tr w:rsidRPr="007B2727" w:rsidR="00775F14" w:rsidTr="00775F14" w14:paraId="54684B8E"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775F14" w:rsidP="001F462F" w:rsidRDefault="00775F14" w14:paraId="5E5F7AF1"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775F14" w:rsidP="001F462F" w:rsidRDefault="00775F14" w14:paraId="0FFC6A5D" w14:textId="77777777">
            <w:pPr>
              <w:tabs>
                <w:tab w:val="left" w:pos="720"/>
                <w:tab w:val="left" w:pos="1440"/>
              </w:tabs>
              <w:jc w:val="both"/>
              <w:rPr>
                <w:b w:val="0"/>
              </w:rPr>
            </w:pPr>
          </w:p>
        </w:tc>
        <w:tc>
          <w:tcPr>
            <w:tcW w:w="468" w:type="pct"/>
          </w:tcPr>
          <w:p w:rsidR="00775F14" w:rsidP="001F462F" w:rsidRDefault="00775F14" w14:paraId="61891A18"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775F14" w:rsidP="001F462F" w:rsidRDefault="00775F14" w14:paraId="63BB0048" w14:textId="77777777">
            <w:pPr>
              <w:tabs>
                <w:tab w:val="left" w:pos="720"/>
                <w:tab w:val="left" w:pos="1440"/>
              </w:tabs>
              <w:jc w:val="both"/>
              <w:rPr>
                <w:b w:val="0"/>
              </w:rPr>
            </w:pPr>
          </w:p>
          <w:p w:rsidR="00775F14" w:rsidP="001F462F" w:rsidRDefault="00775F14" w14:paraId="1806A3C6" w14:textId="77777777">
            <w:pPr>
              <w:tabs>
                <w:tab w:val="left" w:pos="720"/>
                <w:tab w:val="left" w:pos="1440"/>
              </w:tabs>
              <w:jc w:val="both"/>
              <w:rPr>
                <w:b w:val="0"/>
              </w:rPr>
            </w:pPr>
          </w:p>
          <w:p w:rsidRPr="007B2727" w:rsidR="00775F14" w:rsidP="001F462F" w:rsidRDefault="00775F14" w14:paraId="51C59FB2" w14:textId="77777777">
            <w:pPr>
              <w:tabs>
                <w:tab w:val="left" w:pos="720"/>
                <w:tab w:val="left" w:pos="1440"/>
              </w:tabs>
              <w:jc w:val="both"/>
              <w:rPr>
                <w:b w:val="0"/>
              </w:rPr>
            </w:pPr>
          </w:p>
        </w:tc>
        <w:tc>
          <w:tcPr>
            <w:tcW w:w="339" w:type="pct"/>
          </w:tcPr>
          <w:p w:rsidRPr="007B2727" w:rsidR="00775F14" w:rsidP="001F462F" w:rsidRDefault="00775F14" w14:paraId="258C556B"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775F14" w:rsidP="001F462F" w:rsidRDefault="00775F14" w14:paraId="13B5B6FA" w14:textId="77777777">
            <w:pPr>
              <w:tabs>
                <w:tab w:val="left" w:pos="720"/>
                <w:tab w:val="left" w:pos="1440"/>
              </w:tabs>
              <w:jc w:val="both"/>
              <w:rPr>
                <w:b w:val="0"/>
              </w:rPr>
            </w:pPr>
          </w:p>
        </w:tc>
        <w:tc>
          <w:tcPr>
            <w:tcW w:w="379" w:type="pct"/>
          </w:tcPr>
          <w:p w:rsidRPr="007B2727" w:rsidR="00775F14" w:rsidP="001F462F" w:rsidRDefault="00775F14" w14:paraId="3D3944C6"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775F14" w:rsidP="001F462F" w:rsidRDefault="00775F14" w14:paraId="5910435C"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6" w:type="pct"/>
          </w:tcPr>
          <w:p w:rsidRPr="007B2727" w:rsidR="00775F14" w:rsidP="001F462F" w:rsidRDefault="00775F14" w14:paraId="5FF4FBAF" w14:textId="77777777">
            <w:pPr>
              <w:tabs>
                <w:tab w:val="left" w:pos="720"/>
                <w:tab w:val="left" w:pos="1440"/>
              </w:tabs>
              <w:jc w:val="both"/>
            </w:pPr>
          </w:p>
        </w:tc>
      </w:tr>
    </w:tbl>
    <w:p w:rsidRPr="007B2727" w:rsidR="001220E8" w:rsidP="00F77058" w:rsidRDefault="001220E8" w14:paraId="7FE24D12" w14:textId="77777777">
      <w:pPr>
        <w:widowControl w:val="0"/>
        <w:autoSpaceDE w:val="0"/>
        <w:autoSpaceDN w:val="0"/>
        <w:adjustRightInd w:val="0"/>
        <w:spacing w:after="240"/>
      </w:pPr>
    </w:p>
    <w:p w:rsidR="00656117" w:rsidP="009E1EEB" w:rsidRDefault="00F77058" w14:paraId="301A494B" w14:textId="40D57B1E">
      <w:pPr>
        <w:widowControl w:val="0"/>
        <w:autoSpaceDE w:val="0"/>
        <w:autoSpaceDN w:val="0"/>
        <w:adjustRightInd w:val="0"/>
        <w:spacing w:after="240"/>
        <w:jc w:val="both"/>
      </w:pPr>
      <w:r w:rsidRPr="007B2727">
        <w:t>Applicants who were on sabbatical, maternity, adoptive, parental, sick leave, disability-related sick leave</w:t>
      </w:r>
      <w:r w:rsidRPr="007B2727" w:rsidR="00877DEA">
        <w:t>,</w:t>
      </w:r>
      <w:r w:rsidRPr="007B2727">
        <w:t xml:space="preserve"> </w:t>
      </w:r>
      <w:proofErr w:type="gramStart"/>
      <w:r w:rsidRPr="007B2727">
        <w:t>carer’s</w:t>
      </w:r>
      <w:proofErr w:type="gramEnd"/>
      <w:r w:rsidRPr="007B2727">
        <w:t xml:space="preserve"> or unpaid leave in one or more </w:t>
      </w:r>
      <w:r w:rsidRPr="007B2727">
        <w:t>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656117" w:rsidP="00656117" w:rsidRDefault="00656117" w14:paraId="00DCB52A" w14:textId="77777777">
      <w:pPr>
        <w:widowControl w:val="0"/>
        <w:autoSpaceDE w:val="0"/>
        <w:autoSpaceDN w:val="0"/>
        <w:adjustRightInd w:val="0"/>
        <w:spacing w:after="240"/>
        <w:rPr>
          <w:rFonts w:eastAsia="MS Mincho"/>
        </w:rPr>
      </w:pPr>
      <w:r w:rsidRPr="009E1EEB">
        <w:rPr>
          <w:rFonts w:eastAsia="MS Mincho"/>
        </w:rPr>
        <w:t>Applicants who were on a School approved external funding related teaching buy-out in one or more of the relevant years, please provide details below:</w:t>
      </w:r>
    </w:p>
    <w:p w:rsidRPr="008545DC" w:rsidR="00656117" w:rsidP="00656117" w:rsidRDefault="00656117" w14:paraId="2E1ECC8C" w14:textId="77777777">
      <w:pPr>
        <w:widowControl w:val="0"/>
        <w:autoSpaceDE w:val="0"/>
        <w:autoSpaceDN w:val="0"/>
        <w:adjustRightInd w:val="0"/>
        <w:spacing w:after="240"/>
        <w:rPr>
          <w:rFonts w:eastAsia="MS Mincho"/>
        </w:rPr>
        <w:sectPr w:rsidRPr="008545DC" w:rsidR="00656117" w:rsidSect="00656117">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314" behindDoc="0" locked="0" layoutInCell="1" allowOverlap="1" wp14:anchorId="6E99EADA" wp14:editId="21D3AA4A">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656117" w:rsidP="00656117" w:rsidRDefault="00656117" w14:paraId="7ADA9933" w14:textId="77777777"/>
                          </w:txbxContent>
                        </wps:txbx>
                        <wps:bodyPr rot="0" vert="horz" wrap="square" lIns="91440" tIns="45720" rIns="91440" bIns="45720" anchor="t" anchorCtr="0">
                          <a:noAutofit/>
                        </wps:bodyPr>
                      </wps:wsp>
                    </wpg:wgp>
                  </a:graphicData>
                </a:graphic>
              </wp:anchor>
            </w:drawing>
          </mc:Choice>
          <mc:Fallback>
            <w:pict w14:anchorId="7A0F27C3">
              <v:group id="Group 39" style="position:absolute;margin-left:2.25pt;margin-top:19.25pt;width:630.75pt;height:1in;z-index:251658314" coordsize="80105,9144" o:spid="_x0000_s1035" w14:anchorId="6E99E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QLgQ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">
                <v:rect id="Rectangle 1" style="position:absolute;width:80105;height:9144;visibility:visible;mso-wrap-style:square;v-text-anchor:middle" o:spid="_x0000_s1036"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_x0000_s1037" style="position:absolute;left:1714;top:762;width:77153;height:752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656117" w:rsidP="00656117" w:rsidRDefault="00656117" w14:paraId="45FB0818" w14:textId="77777777"/>
                    </w:txbxContent>
                  </v:textbox>
                </v:shape>
              </v:group>
            </w:pict>
          </mc:Fallback>
        </mc:AlternateContent>
      </w:r>
    </w:p>
    <w:p w:rsidRPr="007B2727" w:rsidR="00F77058" w:rsidP="00F77058" w:rsidRDefault="00A80A35" w14:paraId="15697034" w14:textId="55C4B7AA">
      <w:pPr>
        <w:widowControl w:val="0"/>
        <w:autoSpaceDE w:val="0"/>
        <w:autoSpaceDN w:val="0"/>
        <w:adjustRightInd w:val="0"/>
        <w:spacing w:after="240"/>
        <w:jc w:val="both"/>
        <w:rPr>
          <w:b/>
        </w:rPr>
      </w:pPr>
      <w:r w:rsidRPr="007B2727">
        <w:rPr>
          <w:b/>
        </w:rPr>
        <w:t>7</w:t>
      </w:r>
      <w:r w:rsidRPr="007B2727" w:rsidR="00F77058">
        <w:rPr>
          <w:b/>
        </w:rPr>
        <w:t>.ii. Student Feedback Process.</w:t>
      </w:r>
    </w:p>
    <w:p w:rsidRPr="007B2727" w:rsidR="00F77058" w:rsidP="00F77058" w:rsidRDefault="00F77058" w14:paraId="09023C3B" w14:textId="77777777">
      <w:pPr>
        <w:jc w:val="both"/>
        <w:rPr>
          <w:rFonts w:eastAsia="MS Mincho"/>
        </w:rPr>
      </w:pPr>
      <w:r w:rsidRPr="007B2727">
        <w:t xml:space="preserve">It is the responsibility of the applicant, in conjunction with the Head of School, to arrange to undergo feedback assessment in advance of applying for promotion. </w:t>
      </w:r>
      <w:r w:rsidRPr="007B2727">
        <w:rPr>
          <w:rFonts w:eastAsia="MS Mincho"/>
        </w:rPr>
        <w:t>The applicant should submit the most recent such reports together with the application.</w:t>
      </w:r>
    </w:p>
    <w:p w:rsidRPr="007B2727" w:rsidR="00F77058" w:rsidP="00F77058" w:rsidRDefault="00F77058" w14:paraId="35CD65E5" w14:textId="0F17C475">
      <w:pPr>
        <w:spacing w:before="100" w:beforeAutospacing="1" w:after="100" w:afterAutospacing="1"/>
        <w:jc w:val="both"/>
        <w:rPr>
          <w:b/>
        </w:rPr>
      </w:pPr>
      <w:r w:rsidRPr="007B2727">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7B2727">
        <w:rPr>
          <w:b/>
        </w:rPr>
        <w:t>no more than two modules</w:t>
      </w:r>
      <w:r w:rsidRPr="007B2727">
        <w:t xml:space="preserve"> and be </w:t>
      </w:r>
      <w:r w:rsidRPr="007B2727">
        <w:rPr>
          <w:b/>
        </w:rPr>
        <w:t xml:space="preserve">no more than 2 pages in </w:t>
      </w:r>
      <w:r w:rsidR="008D567D">
        <w:rPr>
          <w:b/>
        </w:rPr>
        <w:t>total</w:t>
      </w:r>
      <w:r w:rsidRPr="007B2727">
        <w:rPr>
          <w:b/>
        </w:rPr>
        <w:t>.</w:t>
      </w:r>
    </w:p>
    <w:p w:rsidRPr="007B2727" w:rsidR="00F77058" w:rsidP="00F77058" w:rsidRDefault="00F77058" w14:paraId="23CAE074" w14:textId="6DAECC95">
      <w:pPr>
        <w:spacing w:before="100" w:beforeAutospacing="1" w:after="100" w:afterAutospacing="1"/>
        <w:jc w:val="both"/>
      </w:pPr>
      <w:r w:rsidRPr="007B2727">
        <w:t>Applicants who are unable to undergo the independent student feedback process should notify the HR</w:t>
      </w:r>
      <w:r w:rsidRPr="007B2727" w:rsidR="007B2727">
        <w:t xml:space="preserve"> Office</w:t>
      </w:r>
      <w:r w:rsidRPr="007B2727">
        <w:t xml:space="preserve"> at </w:t>
      </w:r>
      <w:hyperlink w:history="1" r:id="rId12">
        <w:r w:rsidRPr="004365C3" w:rsidR="00FB7AC1">
          <w:rPr>
            <w:rStyle w:val="Hyperlink"/>
          </w:rPr>
          <w:t>academicpromotions@universityofgalway.ie</w:t>
        </w:r>
      </w:hyperlink>
      <w:r w:rsidR="003F2A7E">
        <w:t xml:space="preserve"> </w:t>
      </w:r>
      <w:r w:rsidRPr="007B2727">
        <w:t>in advance of submitting their application.</w:t>
      </w:r>
    </w:p>
    <w:p w:rsidRPr="007B2727" w:rsidR="00F77058" w:rsidP="00F77058" w:rsidRDefault="00A80A35" w14:paraId="391188F3" w14:textId="423399C2">
      <w:pPr>
        <w:widowControl w:val="0"/>
        <w:autoSpaceDE w:val="0"/>
        <w:autoSpaceDN w:val="0"/>
        <w:adjustRightInd w:val="0"/>
        <w:spacing w:after="120"/>
        <w:jc w:val="both"/>
        <w:rPr>
          <w:b/>
        </w:rPr>
      </w:pPr>
      <w:r w:rsidRPr="007B2727">
        <w:rPr>
          <w:b/>
        </w:rPr>
        <w:t>7</w:t>
      </w:r>
      <w:r w:rsidRPr="007B2727" w:rsidR="00F77058">
        <w:rPr>
          <w:b/>
        </w:rPr>
        <w:t>.iii. Teaching Portfolio</w:t>
      </w:r>
    </w:p>
    <w:p w:rsidRPr="007B2727" w:rsidR="00F77058" w:rsidP="00F77058" w:rsidRDefault="00F77058" w14:paraId="70BF9EB4" w14:textId="77777777">
      <w:pPr>
        <w:widowControl w:val="0"/>
        <w:autoSpaceDE w:val="0"/>
        <w:autoSpaceDN w:val="0"/>
        <w:adjustRightInd w:val="0"/>
        <w:spacing w:after="240"/>
        <w:jc w:val="both"/>
      </w:pPr>
      <w:r w:rsidRPr="007B2727">
        <w:t>The aim of the Teaching Portfolio is to provide an accurate and representative picture of your approach to teaching and the support of student learning.</w:t>
      </w:r>
    </w:p>
    <w:p w:rsidRPr="007B2727" w:rsidR="00F77058" w:rsidP="00F77058" w:rsidRDefault="00F77058" w14:paraId="023843B9" w14:textId="073A2498">
      <w:pPr>
        <w:jc w:val="both"/>
        <w:rPr>
          <w:b/>
          <w:bCs/>
        </w:rPr>
      </w:pPr>
      <w:r w:rsidRPr="007B2727">
        <w:t xml:space="preserve">The Teaching Portfolio may </w:t>
      </w:r>
      <w:r w:rsidRPr="007B2727">
        <w:rPr>
          <w:b/>
        </w:rPr>
        <w:t xml:space="preserve">not exceed </w:t>
      </w:r>
      <w:r w:rsidR="00E26591">
        <w:rPr>
          <w:b/>
        </w:rPr>
        <w:t>8</w:t>
      </w:r>
      <w:r w:rsidRPr="007B2727" w:rsidR="00E26591">
        <w:rPr>
          <w:b/>
        </w:rPr>
        <w:t xml:space="preserve"> </w:t>
      </w:r>
      <w:r w:rsidRPr="007B2727">
        <w:rPr>
          <w:b/>
        </w:rPr>
        <w:t>pages</w:t>
      </w:r>
      <w:r w:rsidRPr="007B2727">
        <w:t xml:space="preserve">, with a maximum of </w:t>
      </w:r>
      <w:r w:rsidRPr="007B2727">
        <w:rPr>
          <w:b/>
        </w:rPr>
        <w:t xml:space="preserve">15 </w:t>
      </w:r>
      <w:r w:rsidR="008D567D">
        <w:rPr>
          <w:b/>
        </w:rPr>
        <w:t>other</w:t>
      </w:r>
      <w:r w:rsidRPr="007B2727" w:rsidR="008D567D">
        <w:rPr>
          <w:b/>
        </w:rPr>
        <w:t xml:space="preserve"> </w:t>
      </w:r>
      <w:r w:rsidRPr="007B2727">
        <w:rPr>
          <w:b/>
        </w:rPr>
        <w:t>pages</w:t>
      </w:r>
      <w:r w:rsidRPr="007B2727">
        <w:t xml:space="preserve"> in appendices. Any information beyond these limits will not be considered</w:t>
      </w:r>
      <w:r w:rsidRPr="007B2727">
        <w:rPr>
          <w:bCs/>
        </w:rPr>
        <w:t xml:space="preserve">. Required font is </w:t>
      </w:r>
      <w:r w:rsidRPr="007B2727">
        <w:rPr>
          <w:b/>
          <w:bCs/>
        </w:rPr>
        <w:t>Times New Roman Size 12 point.</w:t>
      </w:r>
    </w:p>
    <w:p w:rsidRPr="007B2727" w:rsidR="00F77058" w:rsidP="00F77058" w:rsidRDefault="00F77058" w14:paraId="438ACC13" w14:textId="77777777">
      <w:pPr>
        <w:jc w:val="both"/>
        <w:rPr>
          <w:b/>
          <w:bCs/>
        </w:rPr>
      </w:pPr>
    </w:p>
    <w:p w:rsidRPr="007B2727" w:rsidR="00F77058" w:rsidP="00F77058" w:rsidRDefault="00F77058" w14:paraId="3EC3D3C4" w14:textId="5C9A8FD1">
      <w:pPr>
        <w:widowControl w:val="0"/>
        <w:autoSpaceDE w:val="0"/>
        <w:autoSpaceDN w:val="0"/>
        <w:adjustRightInd w:val="0"/>
        <w:spacing w:after="240"/>
        <w:jc w:val="both"/>
        <w:rPr>
          <w:rFonts w:eastAsia="MS Mincho"/>
          <w:position w:val="16"/>
        </w:rPr>
      </w:pPr>
      <w:r w:rsidRPr="007B2727">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7B2727">
        <w:rPr>
          <w:rFonts w:eastAsia="MS Mincho"/>
          <w:vertAlign w:val="superscript"/>
        </w:rPr>
        <w:footnoteReference w:id="3"/>
      </w:r>
      <w:r w:rsidRPr="007B2727">
        <w:rPr>
          <w:rFonts w:eastAsia="MS Mincho"/>
          <w:position w:val="16"/>
        </w:rPr>
        <w:t xml:space="preserve"> </w:t>
      </w:r>
    </w:p>
    <w:p w:rsidRPr="007B2727" w:rsidR="00F77058" w:rsidP="00F77058" w:rsidRDefault="00F77058" w14:paraId="799FCF08" w14:textId="2C990A8E">
      <w:pPr>
        <w:widowControl w:val="0"/>
        <w:autoSpaceDE w:val="0"/>
        <w:autoSpaceDN w:val="0"/>
        <w:adjustRightInd w:val="0"/>
        <w:spacing w:after="240"/>
        <w:jc w:val="both"/>
        <w:rPr>
          <w:rFonts w:eastAsia="MS Mincho"/>
        </w:rPr>
      </w:pPr>
      <w:r w:rsidRPr="007B2727">
        <w:rPr>
          <w:rFonts w:eastAsia="MS Mincho"/>
          <w:b/>
        </w:rPr>
        <w:t xml:space="preserve">Please note, </w:t>
      </w:r>
      <w:r w:rsidRPr="007B2727">
        <w:rPr>
          <w:rFonts w:eastAsia="MS Mincho"/>
          <w:bCs/>
        </w:rPr>
        <w:t>there i</w:t>
      </w:r>
      <w:r w:rsidRPr="007B2727" w:rsidR="00FC21AF">
        <w:rPr>
          <w:rFonts w:eastAsia="MS Mincho"/>
          <w:bCs/>
        </w:rPr>
        <w:t xml:space="preserve">s a total page limit of </w:t>
      </w:r>
      <w:r w:rsidR="00E26591">
        <w:rPr>
          <w:rFonts w:eastAsia="MS Mincho"/>
          <w:bCs/>
        </w:rPr>
        <w:t>23</w:t>
      </w:r>
      <w:r w:rsidRPr="007B2727" w:rsidR="00E26591">
        <w:rPr>
          <w:rFonts w:eastAsia="MS Mincho"/>
          <w:bCs/>
        </w:rPr>
        <w:t xml:space="preserve"> </w:t>
      </w:r>
      <w:r w:rsidRPr="007B2727">
        <w:rPr>
          <w:rFonts w:eastAsia="MS Mincho"/>
          <w:bCs/>
        </w:rPr>
        <w:t xml:space="preserve">pages for the full Teaching Portfolio, </w:t>
      </w:r>
      <w:r w:rsidR="003F2A7E">
        <w:rPr>
          <w:rFonts w:eastAsia="MS Mincho"/>
          <w:bCs/>
        </w:rPr>
        <w:t xml:space="preserve">including </w:t>
      </w:r>
      <w:r w:rsidRPr="007B2727">
        <w:rPr>
          <w:rFonts w:eastAsia="MS Mincho"/>
          <w:bCs/>
        </w:rPr>
        <w:t xml:space="preserve">appendices. </w:t>
      </w:r>
      <w:r w:rsidRPr="007B2727">
        <w:rPr>
          <w:rFonts w:eastAsia="MS Mincho"/>
        </w:rPr>
        <w:t xml:space="preserve">Any information beyond </w:t>
      </w:r>
      <w:r w:rsidR="00E26591">
        <w:rPr>
          <w:rFonts w:eastAsia="MS Mincho"/>
        </w:rPr>
        <w:t>23</w:t>
      </w:r>
      <w:r w:rsidRPr="007B2727" w:rsidR="00E26591">
        <w:rPr>
          <w:rFonts w:eastAsia="MS Mincho"/>
        </w:rPr>
        <w:t xml:space="preserve"> </w:t>
      </w:r>
      <w:r w:rsidRPr="007B2727">
        <w:rPr>
          <w:rFonts w:eastAsia="MS Mincho"/>
        </w:rPr>
        <w:t>pages will not be considered</w:t>
      </w:r>
      <w:r w:rsidRPr="007B2727">
        <w:rPr>
          <w:rFonts w:eastAsia="MS Mincho"/>
          <w:bCs/>
        </w:rPr>
        <w:t>. Required font is</w:t>
      </w:r>
      <w:r w:rsidRPr="007B2727">
        <w:rPr>
          <w:rFonts w:eastAsia="MS Mincho"/>
          <w:b/>
          <w:bCs/>
        </w:rPr>
        <w:t xml:space="preserve"> Times New Roman Size 12 point.</w:t>
      </w:r>
    </w:p>
    <w:p w:rsidRPr="007B2727" w:rsidR="00F77058" w:rsidP="00F5099E" w:rsidRDefault="00F77058" w14:paraId="5A2573E7" w14:textId="02D65507">
      <w:pPr>
        <w:autoSpaceDE w:val="0"/>
        <w:autoSpaceDN w:val="0"/>
        <w:adjustRightInd w:val="0"/>
        <w:spacing w:line="264" w:lineRule="auto"/>
        <w:jc w:val="both"/>
      </w:pPr>
      <w:r w:rsidRPr="00F5099E">
        <w:rPr>
          <w:rFonts w:eastAsia="MS Mincho"/>
        </w:rPr>
        <w:t>It is essential that evidence is provided to demonstrate excellence in teaching and the support of learning. The portfolio guidelines provide examples of appropriate evidence for each aspect.</w:t>
      </w:r>
    </w:p>
    <w:p w:rsidRPr="007B2727" w:rsidR="00A80A35" w:rsidP="00A80A35" w:rsidRDefault="005224D9" w14:paraId="454EE73A" w14:textId="070E2063">
      <w:pPr>
        <w:rPr>
          <w:b/>
          <w:bCs/>
        </w:rPr>
      </w:pPr>
      <w:r w:rsidRPr="007B2727">
        <w:rPr>
          <w:b/>
          <w:bCs/>
        </w:rPr>
        <w:br w:type="page"/>
      </w:r>
    </w:p>
    <w:p w:rsidRPr="007B2727" w:rsidR="00173B91" w:rsidP="00173B91" w:rsidRDefault="00173B91" w14:paraId="7ABB1938" w14:textId="7CB9B1FA">
      <w:pPr>
        <w:widowControl w:val="0"/>
        <w:tabs>
          <w:tab w:val="left" w:pos="220"/>
          <w:tab w:val="left" w:pos="720"/>
        </w:tabs>
        <w:autoSpaceDE w:val="0"/>
        <w:autoSpaceDN w:val="0"/>
        <w:adjustRightInd w:val="0"/>
        <w:spacing w:after="320"/>
        <w:rPr>
          <w:b/>
          <w:bCs/>
        </w:rPr>
      </w:pPr>
      <w:r w:rsidRPr="007B2727">
        <w:rPr>
          <w:b/>
          <w:bCs/>
        </w:rPr>
        <w:t>S</w:t>
      </w:r>
      <w:r w:rsidRPr="007B2727" w:rsidR="00C645B3">
        <w:rPr>
          <w:b/>
          <w:bCs/>
        </w:rPr>
        <w:t>ECTION C</w:t>
      </w:r>
      <w:r w:rsidRPr="007B2727">
        <w:rPr>
          <w:b/>
          <w:bCs/>
        </w:rPr>
        <w:t xml:space="preserve">: </w:t>
      </w:r>
      <w:r w:rsidR="00B90FF1">
        <w:rPr>
          <w:b/>
          <w:bCs/>
        </w:rPr>
        <w:t xml:space="preserve"> </w:t>
      </w:r>
      <w:r w:rsidRPr="007B2727">
        <w:rPr>
          <w:b/>
          <w:bCs/>
        </w:rPr>
        <w:t xml:space="preserve">Engagement and </w:t>
      </w:r>
      <w:r w:rsidRPr="007B2727" w:rsidR="005224D9">
        <w:rPr>
          <w:b/>
          <w:bCs/>
        </w:rPr>
        <w:t>Contribution</w:t>
      </w:r>
    </w:p>
    <w:p w:rsidRPr="007B2727" w:rsidR="0021603D" w:rsidP="00173B91" w:rsidRDefault="0021603D" w14:paraId="4E7DB0B0" w14:textId="5BD7EEAF">
      <w:pPr>
        <w:widowControl w:val="0"/>
        <w:tabs>
          <w:tab w:val="left" w:pos="220"/>
          <w:tab w:val="left" w:pos="720"/>
        </w:tabs>
        <w:autoSpaceDE w:val="0"/>
        <w:autoSpaceDN w:val="0"/>
        <w:adjustRightInd w:val="0"/>
        <w:spacing w:after="320"/>
        <w:rPr>
          <w:bCs/>
        </w:rPr>
      </w:pPr>
      <w:r w:rsidRPr="007B2727">
        <w:rPr>
          <w:bCs/>
        </w:rPr>
        <w:t>Candidates must address both criteria in this section.</w:t>
      </w:r>
    </w:p>
    <w:p w:rsidRPr="007B2727" w:rsidR="00173B91" w:rsidP="00173B91" w:rsidRDefault="00173B91" w14:paraId="765FB4CB" w14:textId="11F49A5F">
      <w:pPr>
        <w:autoSpaceDE w:val="0"/>
        <w:autoSpaceDN w:val="0"/>
        <w:adjustRightInd w:val="0"/>
        <w:spacing w:line="264" w:lineRule="auto"/>
        <w:ind w:left="360"/>
        <w:contextualSpacing/>
        <w:jc w:val="both"/>
        <w:rPr>
          <w:rFonts w:eastAsiaTheme="minorHAnsi"/>
          <w:i/>
          <w:iCs/>
        </w:rPr>
      </w:pPr>
      <w:r w:rsidRPr="007B2727">
        <w:rPr>
          <w:rFonts w:eastAsiaTheme="minorHAnsi"/>
          <w:bCs/>
          <w:i/>
        </w:rPr>
        <w:t xml:space="preserve">Citizenship by dint of </w:t>
      </w:r>
      <w:r w:rsidR="007D2EBF">
        <w:rPr>
          <w:rFonts w:eastAsiaTheme="minorHAnsi"/>
          <w:bCs/>
          <w:i/>
        </w:rPr>
        <w:t>outstanding</w:t>
      </w:r>
      <w:r w:rsidRPr="007B2727">
        <w:rPr>
          <w:rFonts w:eastAsiaTheme="minorHAnsi"/>
          <w:bCs/>
          <w:i/>
        </w:rPr>
        <w:t xml:space="preserve"> contribution to management and leadership in the School, Research Institute, College and/or University. C</w:t>
      </w:r>
      <w:r w:rsidRPr="007B2727">
        <w:rPr>
          <w:rFonts w:eastAsiaTheme="minorHAnsi"/>
          <w:i/>
          <w:iCs/>
        </w:rPr>
        <w:t>ontribution to engagement with a variety of stakeholders in civil society, including private, public and third sector organisations, that deploys and enriches teaching and/or research and enhances our national or global reputation.</w:t>
      </w:r>
    </w:p>
    <w:p w:rsidR="00173B91" w:rsidP="00173B91" w:rsidRDefault="00173B91" w14:paraId="50A7BF9D" w14:textId="56BDD87A">
      <w:pPr>
        <w:autoSpaceDE w:val="0"/>
        <w:autoSpaceDN w:val="0"/>
        <w:adjustRightInd w:val="0"/>
        <w:spacing w:line="264" w:lineRule="auto"/>
        <w:ind w:left="360"/>
        <w:contextualSpacing/>
        <w:jc w:val="both"/>
        <w:rPr>
          <w:rFonts w:eastAsiaTheme="minorHAnsi"/>
          <w:iCs/>
        </w:rPr>
      </w:pPr>
    </w:p>
    <w:p w:rsidR="000969A8" w:rsidP="00173B91" w:rsidRDefault="000969A8" w14:paraId="4C2693A4" w14:textId="6DBD320B">
      <w:pPr>
        <w:autoSpaceDE w:val="0"/>
        <w:autoSpaceDN w:val="0"/>
        <w:adjustRightInd w:val="0"/>
        <w:spacing w:line="264" w:lineRule="auto"/>
        <w:ind w:left="360"/>
        <w:contextualSpacing/>
        <w:jc w:val="both"/>
        <w:rPr>
          <w:b/>
        </w:rPr>
      </w:pPr>
      <w:r w:rsidRPr="007B2727">
        <w:t xml:space="preserve">Provide a brief profile of your contributions and leadership under the headings </w:t>
      </w:r>
      <w:r>
        <w:t>below</w:t>
      </w:r>
      <w:r w:rsidRPr="007B2727">
        <w:t xml:space="preserve"> </w:t>
      </w:r>
      <w:r w:rsidRPr="007B2727">
        <w:rPr>
          <w:b/>
        </w:rPr>
        <w:t>(no greater than 2,500 words in total across both areas).</w:t>
      </w:r>
    </w:p>
    <w:p w:rsidRPr="009C193F" w:rsidR="000969A8" w:rsidP="00173B91" w:rsidRDefault="000969A8" w14:paraId="311E64ED" w14:textId="77777777">
      <w:pPr>
        <w:autoSpaceDE w:val="0"/>
        <w:autoSpaceDN w:val="0"/>
        <w:adjustRightInd w:val="0"/>
        <w:spacing w:line="264" w:lineRule="auto"/>
        <w:ind w:left="360"/>
        <w:contextualSpacing/>
        <w:jc w:val="both"/>
        <w:rPr>
          <w:rFonts w:eastAsiaTheme="minorHAnsi"/>
          <w:iCs/>
        </w:rPr>
      </w:pPr>
    </w:p>
    <w:p w:rsidR="00173B91" w:rsidP="00FC5C62" w:rsidRDefault="00BB6ECD" w14:paraId="4E6ECB37" w14:textId="6E012982">
      <w:pPr>
        <w:numPr>
          <w:ilvl w:val="0"/>
          <w:numId w:val="39"/>
        </w:numPr>
        <w:autoSpaceDE w:val="0"/>
        <w:autoSpaceDN w:val="0"/>
        <w:adjustRightInd w:val="0"/>
        <w:spacing w:line="264" w:lineRule="auto"/>
        <w:contextualSpacing/>
        <w:jc w:val="both"/>
        <w:rPr>
          <w:rFonts w:eastAsiaTheme="minorHAnsi"/>
        </w:rPr>
      </w:pPr>
      <w:r w:rsidRPr="009C193F">
        <w:rPr>
          <w:rFonts w:eastAsiaTheme="minorHAnsi"/>
          <w:b/>
        </w:rPr>
        <w:t>(CORE)</w:t>
      </w:r>
      <w:r>
        <w:rPr>
          <w:rFonts w:eastAsiaTheme="minorHAnsi"/>
        </w:rPr>
        <w:t xml:space="preserve"> </w:t>
      </w:r>
      <w:r w:rsidR="007341C1">
        <w:rPr>
          <w:rFonts w:eastAsiaTheme="minorHAnsi"/>
        </w:rPr>
        <w:t>Outstanding</w:t>
      </w:r>
      <w:r w:rsidRPr="007B2727" w:rsidR="00173B91">
        <w:rPr>
          <w:rFonts w:eastAsiaTheme="minorHAnsi"/>
        </w:rPr>
        <w:t xml:space="preserve"> and sustained evidence of high quality organisational, leadership or management skills which have contributed to the Academic Unit, the College and the University. Such roles might include, among others, </w:t>
      </w:r>
      <w:r w:rsidR="00710914">
        <w:rPr>
          <w:rFonts w:eastAsiaTheme="minorHAnsi"/>
        </w:rPr>
        <w:t xml:space="preserve">transformational </w:t>
      </w:r>
      <w:r w:rsidRPr="007B2727" w:rsidR="00173B91">
        <w:rPr>
          <w:rFonts w:eastAsiaTheme="minorHAnsi"/>
        </w:rPr>
        <w:t xml:space="preserve">Course Directorship, </w:t>
      </w:r>
      <w:r w:rsidR="00710914">
        <w:rPr>
          <w:rFonts w:eastAsiaTheme="minorHAnsi"/>
        </w:rPr>
        <w:t xml:space="preserve">(Associate) Head of School and/or </w:t>
      </w:r>
      <w:r w:rsidRPr="007B2727" w:rsidR="00173B91">
        <w:rPr>
          <w:rFonts w:eastAsiaTheme="minorHAnsi"/>
        </w:rPr>
        <w:t xml:space="preserve">Discipline, (Associate) Research Director, </w:t>
      </w:r>
      <w:r w:rsidR="00710914">
        <w:rPr>
          <w:rFonts w:eastAsiaTheme="minorHAnsi"/>
        </w:rPr>
        <w:t>(</w:t>
      </w:r>
      <w:r w:rsidRPr="007B2727" w:rsidR="00173B91">
        <w:rPr>
          <w:rFonts w:eastAsiaTheme="minorHAnsi"/>
        </w:rPr>
        <w:t>Vice-</w:t>
      </w:r>
      <w:r w:rsidR="00710914">
        <w:rPr>
          <w:rFonts w:eastAsiaTheme="minorHAnsi"/>
        </w:rPr>
        <w:t>)</w:t>
      </w:r>
      <w:r w:rsidRPr="007B2727" w:rsidR="00173B91">
        <w:rPr>
          <w:rFonts w:eastAsiaTheme="minorHAnsi"/>
        </w:rPr>
        <w:t xml:space="preserve">Dean, Committee or Working Group Chair, substantial contributions to other activities at School and College level, including committees and working groups, </w:t>
      </w:r>
      <w:r w:rsidRPr="00FC5C62" w:rsidR="00FC5C62">
        <w:rPr>
          <w:rFonts w:eastAsiaTheme="minorHAnsi"/>
        </w:rPr>
        <w:t>leadership roles in quality,</w:t>
      </w:r>
      <w:r w:rsidR="00710914">
        <w:rPr>
          <w:rFonts w:eastAsiaTheme="minorHAnsi"/>
        </w:rPr>
        <w:t xml:space="preserve"> sustainability,</w:t>
      </w:r>
      <w:r w:rsidRPr="00FC5C62" w:rsidR="00FC5C62">
        <w:rPr>
          <w:rFonts w:eastAsiaTheme="minorHAnsi"/>
        </w:rPr>
        <w:t xml:space="preserve"> equality</w:t>
      </w:r>
      <w:r w:rsidR="00710914">
        <w:rPr>
          <w:rFonts w:eastAsiaTheme="minorHAnsi"/>
        </w:rPr>
        <w:t>,</w:t>
      </w:r>
      <w:r w:rsidRPr="00FC5C62" w:rsidR="00FC5C62">
        <w:rPr>
          <w:rFonts w:eastAsiaTheme="minorHAnsi"/>
        </w:rPr>
        <w:t xml:space="preserve"> diversity</w:t>
      </w:r>
      <w:r w:rsidR="00710914">
        <w:rPr>
          <w:rFonts w:eastAsiaTheme="minorHAnsi"/>
        </w:rPr>
        <w:t xml:space="preserve"> and inclusion</w:t>
      </w:r>
      <w:r w:rsidRPr="00FC5C62" w:rsidR="00FC5C62">
        <w:rPr>
          <w:rFonts w:eastAsiaTheme="minorHAnsi"/>
        </w:rPr>
        <w:t>, or the professional development of others</w:t>
      </w:r>
      <w:r w:rsidR="00FC5C62">
        <w:rPr>
          <w:rFonts w:eastAsiaTheme="minorHAnsi"/>
        </w:rPr>
        <w:t>,</w:t>
      </w:r>
      <w:r w:rsidRPr="00FC5C62" w:rsidR="00FC5C62">
        <w:rPr>
          <w:rFonts w:eastAsiaTheme="minorHAnsi"/>
        </w:rPr>
        <w:t xml:space="preserve"> </w:t>
      </w:r>
      <w:r w:rsidRPr="007B2727" w:rsidR="00173B91">
        <w:rPr>
          <w:rFonts w:eastAsiaTheme="minorHAnsi"/>
        </w:rPr>
        <w:t xml:space="preserve">membership </w:t>
      </w:r>
      <w:r w:rsidR="00FC5C62">
        <w:rPr>
          <w:rFonts w:eastAsiaTheme="minorHAnsi"/>
        </w:rPr>
        <w:t xml:space="preserve">and/or leadership </w:t>
      </w:r>
      <w:r w:rsidRPr="007B2727" w:rsidR="00173B91">
        <w:rPr>
          <w:rFonts w:eastAsiaTheme="minorHAnsi"/>
        </w:rPr>
        <w:t>of senior University committees or working groups, and/or responsibility for a substantial laboratory or other facility</w:t>
      </w:r>
      <w:r w:rsidR="00710914">
        <w:rPr>
          <w:rFonts w:eastAsiaTheme="minorHAnsi"/>
        </w:rPr>
        <w:t>, etc</w:t>
      </w:r>
      <w:r w:rsidRPr="007B2727" w:rsidR="00173B91">
        <w:rPr>
          <w:rFonts w:eastAsiaTheme="minorHAnsi"/>
        </w:rPr>
        <w:t>.</w:t>
      </w:r>
    </w:p>
    <w:p w:rsidR="000969A8" w:rsidP="009C193F" w:rsidRDefault="000969A8" w14:paraId="690AA397" w14:textId="0B50B6E2">
      <w:pPr>
        <w:autoSpaceDE w:val="0"/>
        <w:autoSpaceDN w:val="0"/>
        <w:adjustRightInd w:val="0"/>
        <w:spacing w:line="264" w:lineRule="auto"/>
        <w:ind w:left="720"/>
        <w:contextualSpacing/>
        <w:jc w:val="both"/>
        <w:rPr>
          <w:rFonts w:eastAsiaTheme="minorHAnsi"/>
        </w:rPr>
      </w:pPr>
    </w:p>
    <w:tbl>
      <w:tblPr>
        <w:tblStyle w:val="TableGrid"/>
        <w:tblW w:w="0" w:type="auto"/>
        <w:tblInd w:w="720" w:type="dxa"/>
        <w:tblLook w:val="04A0" w:firstRow="1" w:lastRow="0" w:firstColumn="1" w:lastColumn="0" w:noHBand="0" w:noVBand="1"/>
      </w:tblPr>
      <w:tblGrid>
        <w:gridCol w:w="7570"/>
      </w:tblGrid>
      <w:tr w:rsidR="000969A8" w:rsidTr="000969A8" w14:paraId="6A3DDD7A" w14:textId="77777777">
        <w:tc>
          <w:tcPr>
            <w:tcW w:w="8290" w:type="dxa"/>
          </w:tcPr>
          <w:p w:rsidR="000969A8" w:rsidP="009C193F" w:rsidRDefault="000969A8" w14:paraId="3C6F5050" w14:textId="77777777">
            <w:pPr>
              <w:pStyle w:val="ListParagraph"/>
              <w:numPr>
                <w:ilvl w:val="0"/>
                <w:numId w:val="51"/>
              </w:numPr>
              <w:autoSpaceDE w:val="0"/>
              <w:autoSpaceDN w:val="0"/>
              <w:adjustRightInd w:val="0"/>
              <w:spacing w:line="264" w:lineRule="auto"/>
              <w:jc w:val="both"/>
              <w:rPr>
                <w:rFonts w:eastAsiaTheme="minorHAnsi"/>
              </w:rPr>
            </w:pPr>
            <w:r w:rsidRPr="009C193F">
              <w:rPr>
                <w:rFonts w:eastAsiaTheme="minorHAnsi"/>
                <w:b/>
              </w:rPr>
              <w:t>(CORE)</w:t>
            </w:r>
            <w:r>
              <w:rPr>
                <w:rFonts w:eastAsiaTheme="minorHAnsi"/>
              </w:rPr>
              <w:t xml:space="preserve"> Internal</w:t>
            </w:r>
          </w:p>
          <w:p w:rsidR="000969A8" w:rsidP="009C193F" w:rsidRDefault="000969A8" w14:paraId="70FB3E43" w14:textId="77777777">
            <w:pPr>
              <w:autoSpaceDE w:val="0"/>
              <w:autoSpaceDN w:val="0"/>
              <w:adjustRightInd w:val="0"/>
              <w:spacing w:line="264" w:lineRule="auto"/>
              <w:ind w:left="360"/>
              <w:jc w:val="both"/>
              <w:rPr>
                <w:rFonts w:eastAsiaTheme="minorHAnsi"/>
              </w:rPr>
            </w:pPr>
          </w:p>
          <w:p w:rsidR="000969A8" w:rsidP="009C193F" w:rsidRDefault="000969A8" w14:paraId="568FAA86" w14:textId="77777777">
            <w:pPr>
              <w:autoSpaceDE w:val="0"/>
              <w:autoSpaceDN w:val="0"/>
              <w:adjustRightInd w:val="0"/>
              <w:spacing w:line="264" w:lineRule="auto"/>
              <w:ind w:left="360"/>
              <w:jc w:val="both"/>
              <w:rPr>
                <w:rFonts w:eastAsiaTheme="minorHAnsi"/>
              </w:rPr>
            </w:pPr>
          </w:p>
          <w:p w:rsidR="000969A8" w:rsidP="009C193F" w:rsidRDefault="000969A8" w14:paraId="68FFC5E1" w14:textId="77777777">
            <w:pPr>
              <w:autoSpaceDE w:val="0"/>
              <w:autoSpaceDN w:val="0"/>
              <w:adjustRightInd w:val="0"/>
              <w:spacing w:line="264" w:lineRule="auto"/>
              <w:ind w:left="360"/>
              <w:jc w:val="both"/>
              <w:rPr>
                <w:rFonts w:eastAsiaTheme="minorHAnsi"/>
              </w:rPr>
            </w:pPr>
          </w:p>
          <w:p w:rsidRPr="000969A8" w:rsidR="000969A8" w:rsidP="009C193F" w:rsidRDefault="000969A8" w14:paraId="39D2E23C" w14:textId="344C2A4E">
            <w:pPr>
              <w:autoSpaceDE w:val="0"/>
              <w:autoSpaceDN w:val="0"/>
              <w:adjustRightInd w:val="0"/>
              <w:spacing w:line="264" w:lineRule="auto"/>
              <w:ind w:left="360"/>
              <w:jc w:val="both"/>
              <w:rPr>
                <w:rFonts w:eastAsiaTheme="minorHAnsi"/>
              </w:rPr>
            </w:pPr>
          </w:p>
        </w:tc>
      </w:tr>
    </w:tbl>
    <w:p w:rsidRPr="007B2727" w:rsidR="000969A8" w:rsidP="009C193F" w:rsidRDefault="000969A8" w14:paraId="3284B785" w14:textId="77777777">
      <w:pPr>
        <w:autoSpaceDE w:val="0"/>
        <w:autoSpaceDN w:val="0"/>
        <w:adjustRightInd w:val="0"/>
        <w:spacing w:line="264" w:lineRule="auto"/>
        <w:ind w:left="720"/>
        <w:contextualSpacing/>
        <w:jc w:val="both"/>
        <w:rPr>
          <w:rFonts w:eastAsiaTheme="minorHAnsi"/>
        </w:rPr>
      </w:pPr>
    </w:p>
    <w:p w:rsidRPr="007B2727" w:rsidR="00173B91" w:rsidP="00173B91" w:rsidRDefault="00173B91" w14:paraId="0B76ED60" w14:textId="77777777">
      <w:pPr>
        <w:autoSpaceDE w:val="0"/>
        <w:autoSpaceDN w:val="0"/>
        <w:adjustRightInd w:val="0"/>
        <w:spacing w:line="264" w:lineRule="auto"/>
        <w:jc w:val="both"/>
        <w:rPr>
          <w:rFonts w:eastAsiaTheme="minorHAnsi"/>
        </w:rPr>
      </w:pPr>
    </w:p>
    <w:p w:rsidRPr="009C193F" w:rsidR="00F64D04" w:rsidP="007857A8" w:rsidRDefault="00BB6ECD" w14:paraId="3E0D5BDC" w14:textId="78DE0BA3">
      <w:pPr>
        <w:numPr>
          <w:ilvl w:val="0"/>
          <w:numId w:val="39"/>
        </w:numPr>
        <w:autoSpaceDE w:val="0"/>
        <w:autoSpaceDN w:val="0"/>
        <w:adjustRightInd w:val="0"/>
        <w:spacing w:line="264" w:lineRule="auto"/>
        <w:contextualSpacing/>
        <w:jc w:val="both"/>
        <w:rPr>
          <w:b/>
          <w:bCs/>
        </w:rPr>
      </w:pPr>
      <w:r w:rsidRPr="009C193F">
        <w:rPr>
          <w:rFonts w:eastAsiaTheme="minorHAnsi"/>
          <w:b/>
        </w:rPr>
        <w:t>(CORE)</w:t>
      </w:r>
      <w:r>
        <w:rPr>
          <w:rFonts w:eastAsiaTheme="minorHAnsi"/>
        </w:rPr>
        <w:t xml:space="preserve"> </w:t>
      </w:r>
      <w:r w:rsidR="007341C1">
        <w:rPr>
          <w:rFonts w:eastAsiaTheme="minorHAnsi"/>
        </w:rPr>
        <w:t>Outstanding</w:t>
      </w:r>
      <w:r w:rsidRPr="007B2727" w:rsidR="00173B91">
        <w:rPr>
          <w:rFonts w:eastAsiaTheme="minorHAnsi"/>
        </w:rPr>
        <w:t xml:space="preserve"> and sustained contribution to intellectual, cultural, social or economic life externally to the University, at regional, national or international level, including external engagement activities for and on behalf of the University</w:t>
      </w:r>
      <w:r w:rsidR="00934221">
        <w:rPr>
          <w:rFonts w:eastAsiaTheme="minorHAnsi"/>
        </w:rPr>
        <w:t xml:space="preserve"> </w:t>
      </w:r>
      <w:r w:rsidRPr="00934221" w:rsidR="00934221">
        <w:rPr>
          <w:rFonts w:eastAsiaTheme="minorHAnsi"/>
        </w:rPr>
        <w:t>that are beyond the confines of academic engagement, i.e. other than purely with other third-level institutions</w:t>
      </w:r>
      <w:r w:rsidRPr="007B2727" w:rsidR="00173B91">
        <w:rPr>
          <w:rFonts w:eastAsiaTheme="minorHAnsi"/>
        </w:rPr>
        <w:t>.</w:t>
      </w:r>
      <w:r w:rsidRPr="00607F99" w:rsidR="00607F99">
        <w:rPr>
          <w:rFonts w:eastAsiaTheme="minorHAnsi"/>
        </w:rPr>
        <w:t xml:space="preserve"> </w:t>
      </w:r>
      <w:r w:rsidRPr="00BE6890" w:rsidR="00607F99">
        <w:rPr>
          <w:rFonts w:eastAsiaTheme="minorHAnsi"/>
        </w:rPr>
        <w:t>This should be clearly linked to your role in the University.</w:t>
      </w:r>
    </w:p>
    <w:p w:rsidR="000969A8" w:rsidP="009C193F" w:rsidRDefault="000969A8" w14:paraId="6E7F6181" w14:textId="77777777">
      <w:pPr>
        <w:autoSpaceDE w:val="0"/>
        <w:autoSpaceDN w:val="0"/>
        <w:adjustRightInd w:val="0"/>
        <w:spacing w:line="264" w:lineRule="auto"/>
        <w:contextualSpacing/>
        <w:jc w:val="both"/>
        <w:rPr>
          <w:b/>
          <w:bCs/>
        </w:rPr>
        <w:sectPr w:rsidR="000969A8"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5224D9" w:rsidP="009C193F" w:rsidRDefault="005224D9" w14:paraId="130F4BFB" w14:textId="6865D05A">
      <w:pPr>
        <w:ind w:left="720"/>
        <w:rPr>
          <w:b/>
          <w:bCs/>
          <w:iCs/>
        </w:rPr>
      </w:pPr>
    </w:p>
    <w:tbl>
      <w:tblPr>
        <w:tblStyle w:val="TableGrid"/>
        <w:tblW w:w="0" w:type="auto"/>
        <w:tblInd w:w="720" w:type="dxa"/>
        <w:tblLook w:val="04A0" w:firstRow="1" w:lastRow="0" w:firstColumn="1" w:lastColumn="0" w:noHBand="0" w:noVBand="1"/>
      </w:tblPr>
      <w:tblGrid>
        <w:gridCol w:w="7570"/>
      </w:tblGrid>
      <w:tr w:rsidR="000969A8" w:rsidTr="000969A8" w14:paraId="72FAAC7F" w14:textId="77777777">
        <w:tc>
          <w:tcPr>
            <w:tcW w:w="8290" w:type="dxa"/>
          </w:tcPr>
          <w:p w:rsidR="000969A8" w:rsidP="009C193F" w:rsidRDefault="000969A8" w14:paraId="0546584F" w14:textId="77777777">
            <w:pPr>
              <w:pStyle w:val="ListParagraph"/>
              <w:numPr>
                <w:ilvl w:val="0"/>
                <w:numId w:val="51"/>
              </w:numPr>
            </w:pPr>
            <w:r w:rsidRPr="009C193F">
              <w:rPr>
                <w:b/>
              </w:rPr>
              <w:t>(CORE)</w:t>
            </w:r>
            <w:r>
              <w:t xml:space="preserve"> External</w:t>
            </w:r>
          </w:p>
          <w:p w:rsidR="000969A8" w:rsidP="009C193F" w:rsidRDefault="000969A8" w14:paraId="41278DF9" w14:textId="77777777">
            <w:pPr>
              <w:ind w:left="360"/>
            </w:pPr>
          </w:p>
          <w:p w:rsidR="000969A8" w:rsidP="009C193F" w:rsidRDefault="000969A8" w14:paraId="38658E9A" w14:textId="77777777">
            <w:pPr>
              <w:ind w:left="360"/>
            </w:pPr>
          </w:p>
          <w:p w:rsidR="000969A8" w:rsidP="009C193F" w:rsidRDefault="000969A8" w14:paraId="7F5172C7" w14:textId="77777777">
            <w:pPr>
              <w:ind w:left="360"/>
            </w:pPr>
          </w:p>
          <w:p w:rsidRPr="000969A8" w:rsidR="000969A8" w:rsidP="009C193F" w:rsidRDefault="000969A8" w14:paraId="0333BD88" w14:textId="1AB07A53">
            <w:pPr>
              <w:ind w:left="360"/>
            </w:pPr>
          </w:p>
        </w:tc>
      </w:tr>
    </w:tbl>
    <w:p w:rsidRPr="000969A8" w:rsidR="000969A8" w:rsidP="009C193F" w:rsidRDefault="000969A8" w14:paraId="660F0EDC" w14:textId="77777777">
      <w:pPr>
        <w:ind w:left="720"/>
      </w:pPr>
    </w:p>
    <w:p w:rsidRPr="007B2727" w:rsidR="005224D9" w:rsidP="005224D9" w:rsidRDefault="005224D9" w14:paraId="2918CA4E" w14:textId="6A8BF041">
      <w:pPr>
        <w:widowControl w:val="0"/>
        <w:autoSpaceDE w:val="0"/>
        <w:autoSpaceDN w:val="0"/>
        <w:adjustRightInd w:val="0"/>
        <w:spacing w:after="240"/>
        <w:rPr>
          <w:b/>
        </w:rPr>
      </w:pPr>
      <w:r w:rsidRPr="007B2727">
        <w:rPr>
          <w:noProof/>
          <w:lang w:eastAsia="en-IE"/>
        </w:rPr>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0EACE1A">
              <v:rect id="Rectangle 210" style="position:absolute;margin-left:90.6pt;margin-top:1.2pt;width:8.45pt;height:28.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B957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c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CFD11D9">
              <v:rect id="Rectangle 211" style="position:absolute;margin-left:99.05pt;margin-top:1.2pt;width:8.45pt;height:28.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7BE9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973A9E9">
              <v:rect id="Rectangle 212" style="position:absolute;margin-left:107.5pt;margin-top:1.2pt;width:8.45pt;height:28.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069D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xqjA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391382F">
              <v:rect id="Rectangle 214" style="position:absolute;margin-left:124.35pt;margin-top:1.2pt;width:8.45pt;height:28.5pt;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85B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2Dx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0E3695D">
              <v:rect id="Rectangle 216" style="position:absolute;margin-left:141.25pt;margin-top:1.2pt;width:8.45pt;height:28.5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488D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070F59E">
              <v:rect id="Rectangle 219" style="position:absolute;margin-left:166.55pt;margin-top:1.2pt;width:8.45pt;height:28.5pt;flip:x;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4058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F578DDD">
              <v:rect id="Rectangle 220" style="position:absolute;margin-left:175pt;margin-top:1.2pt;width:8.45pt;height:28.5pt;flip:x;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A95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E60370A">
              <v:rect id="Rectangle 222" style="position:absolute;margin-left:191.85pt;margin-top:1.2pt;width:8.45pt;height:28.5pt;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F4B9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796022A">
              <v:rect id="Rectangle 223" style="position:absolute;margin-left:200.3pt;margin-top:1.2pt;width:8.45pt;height:28.5pt;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F48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F317186">
              <v:rect id="Rectangle 224" style="position:absolute;margin-left:208.75pt;margin-top:1.2pt;width:8.45pt;height:28.5pt;flip:x;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52677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"/>
            </w:pict>
          </mc:Fallback>
        </mc:AlternateContent>
      </w:r>
      <w:r w:rsidRPr="007B2727">
        <w:t xml:space="preserve"> </w:t>
      </w:r>
    </w:p>
    <w:p w:rsidRPr="007B2727" w:rsidR="005224D9" w:rsidP="005224D9" w:rsidRDefault="005224D9" w14:paraId="11E6A89F" w14:textId="3E50F1C3">
      <w:pPr>
        <w:rPr>
          <w:b/>
        </w:rPr>
        <w:sectPr w:rsidRPr="007B2727" w:rsidR="005224D9" w:rsidSect="00464313">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B2727" w:rsidR="005224D9" w:rsidP="005224D9" w:rsidRDefault="00C645B3" w14:paraId="3BB9D118" w14:textId="7E02F37E">
      <w:pPr>
        <w:widowControl w:val="0"/>
        <w:autoSpaceDE w:val="0"/>
        <w:autoSpaceDN w:val="0"/>
        <w:adjustRightInd w:val="0"/>
        <w:spacing w:after="240"/>
        <w:rPr>
          <w:b/>
        </w:rPr>
      </w:pPr>
      <w:r w:rsidRPr="007B2727">
        <w:rPr>
          <w:b/>
        </w:rPr>
        <w:t>SECTION D</w:t>
      </w:r>
    </w:p>
    <w:p w:rsidRPr="007B2727" w:rsidR="005224D9" w:rsidP="005224D9" w:rsidRDefault="005224D9" w14:paraId="62B2D435" w14:textId="77777777">
      <w:pPr>
        <w:rPr>
          <w:b/>
        </w:rPr>
      </w:pPr>
    </w:p>
    <w:p w:rsidR="00B90FF1" w:rsidP="00B90FF1" w:rsidRDefault="00B90FF1" w14:paraId="7280174D" w14:textId="77777777">
      <w:pPr>
        <w:pStyle w:val="ListParagraph"/>
        <w:numPr>
          <w:ilvl w:val="0"/>
          <w:numId w:val="50"/>
        </w:numPr>
      </w:pPr>
      <w:r>
        <w:rPr>
          <w:b/>
        </w:rPr>
        <w:t>COVID Impact</w:t>
      </w:r>
    </w:p>
    <w:p w:rsidR="00B90FF1" w:rsidP="00B90FF1" w:rsidRDefault="00B90FF1" w14:paraId="370ADE22" w14:textId="77777777"/>
    <w:p w:rsidRPr="00506546" w:rsidR="00B90FF1" w:rsidP="00B90FF1" w:rsidRDefault="00B90FF1" w14:paraId="36F88D40" w14:textId="28F60B2B">
      <w:pPr>
        <w:rPr>
          <w:b/>
        </w:rPr>
      </w:pPr>
      <w:r w:rsidRPr="00506546">
        <w:rPr>
          <w:noProof/>
          <w:lang w:eastAsia="en-IE"/>
        </w:rPr>
        <mc:AlternateContent>
          <mc:Choice Requires="wps">
            <w:drawing>
              <wp:anchor distT="0" distB="0" distL="114300" distR="114300" simplePos="0" relativeHeight="251658296" behindDoc="0" locked="0" layoutInCell="1" allowOverlap="1" wp14:anchorId="08CF8433" wp14:editId="1C0F3ED1">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023D11FE">
              <v:rect id="Rectangle 261" style="position:absolute;margin-left:89.4pt;margin-top:34.8pt;width:7.15pt;height:28.5pt;flip:x;z-index:2517381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B83A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CYIPSosCAABmBQAADgAAAAAAAAAAAAAAAAAuAgAAZHJzL2Uyb0RvYy54bWxQSwECLQAUAAYA&#10;CAAAACEAihnYFN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7" behindDoc="0" locked="0" layoutInCell="1" allowOverlap="1" wp14:anchorId="0FE9AACD" wp14:editId="124A29E8">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43FF160">
              <v:rect id="Rectangle 262" style="position:absolute;margin-left:96.55pt;margin-top:34.8pt;width:7.15pt;height:28.5pt;flip:x;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159A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8UYxDosCAABmBQAADgAAAAAAAAAAAAAAAAAuAgAAZHJzL2Uyb0RvYy54bWxQSwECLQAUAAYA&#10;CAAAACEAudkjdd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8" behindDoc="0" locked="0" layoutInCell="1" allowOverlap="1" wp14:anchorId="42365BEF" wp14:editId="3A71B192">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4A42F03">
              <v:rect id="Rectangle 263" style="position:absolute;margin-left:103.75pt;margin-top:34.8pt;width:7.15pt;height:28.5pt;flip:x;z-index:2517401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8AB8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gPL7NosCAABmBQAADgAAAAAAAAAAAAAAAAAuAgAAZHJzL2Uyb0RvYy54bWxQSwECLQAUAAYA&#10;CAAAACEA+Xnmg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299" behindDoc="0" locked="0" layoutInCell="1" allowOverlap="1" wp14:anchorId="6E5ED605" wp14:editId="625A7E2D">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1701673">
              <v:rect id="Rectangle 265" style="position:absolute;margin-left:118.05pt;margin-top:34.8pt;width:7.15pt;height:28.5pt;flip:x;z-index:2517422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CBF28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Oz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KQk47OLAgAAZwUAAA4AAAAAAAAAAAAAAAAALgIAAGRycy9lMm9Eb2MueG1sUEsBAi0AFAAG&#10;AAgAAAAhALY4Mnj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0" behindDoc="0" locked="0" layoutInCell="1" allowOverlap="1" wp14:anchorId="4D65811B" wp14:editId="4A16C51F">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5D833E2">
              <v:rect id="Rectangle 266" style="position:absolute;margin-left:125.2pt;margin-top:34.8pt;width:7.15pt;height:28.5pt;flip:x;z-index:2517432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4792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dOPPl4sCAABnBQAADgAAAAAAAAAAAAAAAAAuAgAAZHJzL2Uyb0RvYy54bWxQSwECLQAUAAYA&#10;CAAAACEA05ndXt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1" behindDoc="0" locked="0" layoutInCell="1" allowOverlap="1" wp14:anchorId="669507B5" wp14:editId="7E559599">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F726427">
              <v:rect id="Rectangle 267" style="position:absolute;margin-left:132.4pt;margin-top:34.8pt;width:7.15pt;height:28.5pt;flip:x;z-index:2517442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F24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2" behindDoc="0" locked="0" layoutInCell="1" allowOverlap="1" wp14:anchorId="34590F89" wp14:editId="57B5C579">
                <wp:simplePos x="0" y="0"/>
                <wp:positionH relativeFrom="column">
                  <wp:posOffset>1772126</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9912EBA">
              <v:rect id="Rectangle 268" style="position:absolute;margin-left:139.55pt;margin-top:34.8pt;width:7.15pt;height:28.5pt;flip:x;z-index:251745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6C19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3" behindDoc="0" locked="0" layoutInCell="1" allowOverlap="1" wp14:anchorId="73659077" wp14:editId="1A641972">
                <wp:simplePos x="0" y="0"/>
                <wp:positionH relativeFrom="column">
                  <wp:posOffset>1863090</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9ACBF1C">
              <v:rect id="Rectangle 269" style="position:absolute;margin-left:146.7pt;margin-top:34.8pt;width:7.15pt;height:28.5pt;flip:x;z-index:251746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71E8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4" behindDoc="0" locked="0" layoutInCell="1" allowOverlap="1" wp14:anchorId="0D30F9C4" wp14:editId="2AEA9564">
                <wp:simplePos x="0" y="0"/>
                <wp:positionH relativeFrom="column">
                  <wp:posOffset>1954054</wp:posOffset>
                </wp:positionH>
                <wp:positionV relativeFrom="paragraph">
                  <wp:posOffset>441960</wp:posOffset>
                </wp:positionV>
                <wp:extent cx="90964" cy="361950"/>
                <wp:effectExtent l="19050" t="0" r="23495" b="0"/>
                <wp:wrapNone/>
                <wp:docPr id="225" name="Rectangle 22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82DC3B9">
              <v:rect id="Rectangle 270" style="position:absolute;margin-left:153.85pt;margin-top:34.8pt;width:7.15pt;height:28.5pt;flip:x;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C41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"/>
            </w:pict>
          </mc:Fallback>
        </mc:AlternateContent>
      </w:r>
      <w:r w:rsidRPr="00506546">
        <w:rPr>
          <w:noProof/>
          <w:lang w:eastAsia="en-IE"/>
        </w:rPr>
        <mc:AlternateContent>
          <mc:Choice Requires="wps">
            <w:drawing>
              <wp:anchor distT="0" distB="0" distL="114300" distR="114300" simplePos="0" relativeHeight="251658305" behindDoc="0" locked="0" layoutInCell="1" allowOverlap="1" wp14:anchorId="0471F838" wp14:editId="234C3C7C">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D986117">
              <v:rect id="Rectangle 271" style="position:absolute;margin-left:161.05pt;margin-top:34.8pt;width:7.15pt;height:28.5pt;flip:x;z-index:2517483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A09F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6" behindDoc="0" locked="0" layoutInCell="1" allowOverlap="1" wp14:anchorId="3EB9271B" wp14:editId="601E0A47">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0C7973A6">
              <v:rect id="Rectangle 272" style="position:absolute;margin-left:168.2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0CFF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7" behindDoc="0" locked="0" layoutInCell="1" allowOverlap="1" wp14:anchorId="7B7D2CF7" wp14:editId="0C330482">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610DAFA">
              <v:rect id="Rectangle 273" style="position:absolute;margin-left:175.3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AFE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08" behindDoc="0" locked="0" layoutInCell="1" allowOverlap="1" wp14:anchorId="1C409D9C" wp14:editId="75EB2DDB">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D4F5283">
              <v:rect id="Rectangle 274" style="position:absolute;margin-left:182.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A31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eastAsia="en-IE"/>
        </w:rPr>
        <mc:AlternateContent>
          <mc:Choice Requires="wps">
            <w:drawing>
              <wp:anchor distT="0" distB="0" distL="114300" distR="114300" simplePos="0" relativeHeight="251658309" behindDoc="0" locked="0" layoutInCell="1" allowOverlap="1" wp14:anchorId="5A4B0FA3" wp14:editId="0CA3BB68">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9B547E0">
              <v:rect id="Rectangle 275" style="position:absolute;margin-left:189.7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E3664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eastAsia="en-IE"/>
        </w:rPr>
        <mc:AlternateContent>
          <mc:Choice Requires="wps">
            <w:drawing>
              <wp:anchor distT="0" distB="0" distL="114300" distR="114300" simplePos="0" relativeHeight="251658310" behindDoc="0" locked="0" layoutInCell="1" allowOverlap="1" wp14:anchorId="00593A6F" wp14:editId="7A2369E5">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A582282">
              <v:rect id="Rectangle 276" style="position:absolute;margin-left:196.85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B68F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 invited to comment on any COVID-related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6C3EAA">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B90FF1" w:rsidP="00B90FF1" w:rsidRDefault="00B90FF1" w14:paraId="784FB45A" w14:textId="77777777"/>
    <w:p w:rsidR="00B90FF1" w:rsidP="00B90FF1" w:rsidRDefault="00B90FF1" w14:paraId="24C6D450" w14:textId="77777777"/>
    <w:tbl>
      <w:tblPr>
        <w:tblStyle w:val="TableGrid"/>
        <w:tblW w:w="8529" w:type="dxa"/>
        <w:tblLook w:val="04A0" w:firstRow="1" w:lastRow="0" w:firstColumn="1" w:lastColumn="0" w:noHBand="0" w:noVBand="1"/>
      </w:tblPr>
      <w:tblGrid>
        <w:gridCol w:w="8529"/>
      </w:tblGrid>
      <w:tr w:rsidRPr="00CF7EC0" w:rsidR="00B90FF1" w:rsidTr="001F7283" w14:paraId="1F5E898C" w14:textId="77777777">
        <w:trPr>
          <w:trHeight w:val="7645"/>
        </w:trPr>
        <w:tc>
          <w:tcPr>
            <w:tcW w:w="8529" w:type="dxa"/>
          </w:tcPr>
          <w:p w:rsidRPr="00CF7EC0" w:rsidR="00B90FF1" w:rsidP="003B72C6" w:rsidRDefault="00B90FF1" w14:paraId="7ACBBF06" w14:textId="77777777">
            <w:pPr>
              <w:widowControl w:val="0"/>
              <w:autoSpaceDE w:val="0"/>
              <w:autoSpaceDN w:val="0"/>
              <w:adjustRightInd w:val="0"/>
            </w:pPr>
          </w:p>
          <w:p w:rsidRPr="00CF7EC0" w:rsidR="00B90FF1" w:rsidP="003B72C6" w:rsidRDefault="00B90FF1" w14:paraId="756C51B2" w14:textId="77777777">
            <w:pPr>
              <w:widowControl w:val="0"/>
              <w:autoSpaceDE w:val="0"/>
              <w:autoSpaceDN w:val="0"/>
              <w:adjustRightInd w:val="0"/>
            </w:pPr>
          </w:p>
          <w:p w:rsidRPr="00CF7EC0" w:rsidR="00B90FF1" w:rsidP="003B72C6" w:rsidRDefault="00B90FF1" w14:paraId="57871811" w14:textId="77777777">
            <w:pPr>
              <w:widowControl w:val="0"/>
              <w:autoSpaceDE w:val="0"/>
              <w:autoSpaceDN w:val="0"/>
              <w:adjustRightInd w:val="0"/>
            </w:pPr>
          </w:p>
          <w:p w:rsidRPr="00CF7EC0" w:rsidR="00B90FF1" w:rsidP="003B72C6" w:rsidRDefault="00B90FF1" w14:paraId="74B32E7F" w14:textId="77777777">
            <w:pPr>
              <w:widowControl w:val="0"/>
              <w:autoSpaceDE w:val="0"/>
              <w:autoSpaceDN w:val="0"/>
              <w:adjustRightInd w:val="0"/>
            </w:pPr>
          </w:p>
          <w:p w:rsidRPr="00CF7EC0" w:rsidR="00B90FF1" w:rsidP="003B72C6" w:rsidRDefault="00B90FF1" w14:paraId="190BB4AD" w14:textId="77777777">
            <w:pPr>
              <w:widowControl w:val="0"/>
              <w:autoSpaceDE w:val="0"/>
              <w:autoSpaceDN w:val="0"/>
              <w:adjustRightInd w:val="0"/>
            </w:pPr>
          </w:p>
          <w:p w:rsidRPr="00CF7EC0" w:rsidR="00B90FF1" w:rsidP="003B72C6" w:rsidRDefault="00B90FF1" w14:paraId="711F121C" w14:textId="77777777">
            <w:pPr>
              <w:widowControl w:val="0"/>
              <w:autoSpaceDE w:val="0"/>
              <w:autoSpaceDN w:val="0"/>
              <w:adjustRightInd w:val="0"/>
            </w:pPr>
          </w:p>
          <w:p w:rsidRPr="00CF7EC0" w:rsidR="00B90FF1" w:rsidP="003B72C6" w:rsidRDefault="00B90FF1" w14:paraId="50069E07" w14:textId="77777777">
            <w:pPr>
              <w:widowControl w:val="0"/>
              <w:autoSpaceDE w:val="0"/>
              <w:autoSpaceDN w:val="0"/>
              <w:adjustRightInd w:val="0"/>
            </w:pPr>
          </w:p>
          <w:p w:rsidRPr="00CF7EC0" w:rsidR="00B90FF1" w:rsidP="003B72C6" w:rsidRDefault="00B90FF1" w14:paraId="28E95513" w14:textId="77777777">
            <w:pPr>
              <w:widowControl w:val="0"/>
              <w:autoSpaceDE w:val="0"/>
              <w:autoSpaceDN w:val="0"/>
              <w:adjustRightInd w:val="0"/>
            </w:pPr>
          </w:p>
          <w:p w:rsidRPr="00CF7EC0" w:rsidR="00B90FF1" w:rsidP="003B72C6" w:rsidRDefault="00B90FF1" w14:paraId="1A718E46" w14:textId="77777777">
            <w:pPr>
              <w:widowControl w:val="0"/>
              <w:autoSpaceDE w:val="0"/>
              <w:autoSpaceDN w:val="0"/>
              <w:adjustRightInd w:val="0"/>
            </w:pPr>
          </w:p>
          <w:p w:rsidRPr="00CF7EC0" w:rsidR="00B90FF1" w:rsidP="003B72C6" w:rsidRDefault="00B90FF1" w14:paraId="116BDB24" w14:textId="77777777">
            <w:pPr>
              <w:widowControl w:val="0"/>
              <w:autoSpaceDE w:val="0"/>
              <w:autoSpaceDN w:val="0"/>
              <w:adjustRightInd w:val="0"/>
            </w:pPr>
          </w:p>
          <w:p w:rsidRPr="00CF7EC0" w:rsidR="00B90FF1" w:rsidP="003B72C6" w:rsidRDefault="00B90FF1" w14:paraId="71C2A108" w14:textId="77777777">
            <w:pPr>
              <w:widowControl w:val="0"/>
              <w:autoSpaceDE w:val="0"/>
              <w:autoSpaceDN w:val="0"/>
              <w:adjustRightInd w:val="0"/>
            </w:pPr>
          </w:p>
          <w:p w:rsidRPr="00CF7EC0" w:rsidR="00B90FF1" w:rsidP="003B72C6" w:rsidRDefault="00B90FF1" w14:paraId="52A8AF82" w14:textId="77777777">
            <w:pPr>
              <w:widowControl w:val="0"/>
              <w:autoSpaceDE w:val="0"/>
              <w:autoSpaceDN w:val="0"/>
              <w:adjustRightInd w:val="0"/>
            </w:pPr>
          </w:p>
          <w:p w:rsidRPr="00CF7EC0" w:rsidR="00B90FF1" w:rsidP="003B72C6" w:rsidRDefault="00B90FF1" w14:paraId="2C61F4F4" w14:textId="77777777">
            <w:pPr>
              <w:widowControl w:val="0"/>
              <w:autoSpaceDE w:val="0"/>
              <w:autoSpaceDN w:val="0"/>
              <w:adjustRightInd w:val="0"/>
            </w:pPr>
          </w:p>
          <w:p w:rsidRPr="00CF7EC0" w:rsidR="00B90FF1" w:rsidP="003B72C6" w:rsidRDefault="00B90FF1" w14:paraId="44FF0F9B" w14:textId="77777777">
            <w:pPr>
              <w:widowControl w:val="0"/>
              <w:autoSpaceDE w:val="0"/>
              <w:autoSpaceDN w:val="0"/>
              <w:adjustRightInd w:val="0"/>
            </w:pPr>
          </w:p>
          <w:p w:rsidRPr="00CF7EC0" w:rsidR="00B90FF1" w:rsidP="003B72C6" w:rsidRDefault="00B90FF1" w14:paraId="0806746B" w14:textId="77777777">
            <w:pPr>
              <w:widowControl w:val="0"/>
              <w:autoSpaceDE w:val="0"/>
              <w:autoSpaceDN w:val="0"/>
              <w:adjustRightInd w:val="0"/>
            </w:pPr>
          </w:p>
          <w:p w:rsidRPr="00CF7EC0" w:rsidR="00B90FF1" w:rsidP="003B72C6" w:rsidRDefault="00B90FF1" w14:paraId="7AACEECE" w14:textId="77777777">
            <w:pPr>
              <w:widowControl w:val="0"/>
              <w:autoSpaceDE w:val="0"/>
              <w:autoSpaceDN w:val="0"/>
              <w:adjustRightInd w:val="0"/>
            </w:pPr>
          </w:p>
          <w:p w:rsidRPr="00CF7EC0" w:rsidR="00B90FF1" w:rsidP="003B72C6" w:rsidRDefault="00B90FF1" w14:paraId="57524F0B" w14:textId="77777777">
            <w:pPr>
              <w:widowControl w:val="0"/>
              <w:autoSpaceDE w:val="0"/>
              <w:autoSpaceDN w:val="0"/>
              <w:adjustRightInd w:val="0"/>
            </w:pPr>
          </w:p>
          <w:p w:rsidRPr="00CF7EC0" w:rsidR="00B90FF1" w:rsidP="003B72C6" w:rsidRDefault="00B90FF1" w14:paraId="0BAF3CBB" w14:textId="77777777">
            <w:pPr>
              <w:widowControl w:val="0"/>
              <w:autoSpaceDE w:val="0"/>
              <w:autoSpaceDN w:val="0"/>
              <w:adjustRightInd w:val="0"/>
            </w:pPr>
          </w:p>
          <w:p w:rsidRPr="00CF7EC0" w:rsidR="00B90FF1" w:rsidP="003B72C6" w:rsidRDefault="00B90FF1" w14:paraId="5CB97C57" w14:textId="77777777">
            <w:pPr>
              <w:widowControl w:val="0"/>
              <w:autoSpaceDE w:val="0"/>
              <w:autoSpaceDN w:val="0"/>
              <w:adjustRightInd w:val="0"/>
            </w:pPr>
          </w:p>
          <w:p w:rsidRPr="00CF7EC0" w:rsidR="00B90FF1" w:rsidP="003B72C6" w:rsidRDefault="00B90FF1" w14:paraId="52E40E77" w14:textId="77777777">
            <w:pPr>
              <w:widowControl w:val="0"/>
              <w:autoSpaceDE w:val="0"/>
              <w:autoSpaceDN w:val="0"/>
              <w:adjustRightInd w:val="0"/>
            </w:pPr>
          </w:p>
          <w:p w:rsidRPr="00CF7EC0" w:rsidR="00B90FF1" w:rsidP="003B72C6" w:rsidRDefault="00B90FF1" w14:paraId="120BC48C" w14:textId="77777777">
            <w:pPr>
              <w:widowControl w:val="0"/>
              <w:autoSpaceDE w:val="0"/>
              <w:autoSpaceDN w:val="0"/>
              <w:adjustRightInd w:val="0"/>
            </w:pPr>
          </w:p>
          <w:p w:rsidRPr="00CF7EC0" w:rsidR="00B90FF1" w:rsidP="003B72C6" w:rsidRDefault="00B90FF1" w14:paraId="687FF61D" w14:textId="77777777">
            <w:pPr>
              <w:widowControl w:val="0"/>
              <w:autoSpaceDE w:val="0"/>
              <w:autoSpaceDN w:val="0"/>
              <w:adjustRightInd w:val="0"/>
            </w:pPr>
          </w:p>
          <w:p w:rsidRPr="00CF7EC0" w:rsidR="00B90FF1" w:rsidP="003B72C6" w:rsidRDefault="00B90FF1" w14:paraId="1011ACC6" w14:textId="77777777">
            <w:pPr>
              <w:widowControl w:val="0"/>
              <w:autoSpaceDE w:val="0"/>
              <w:autoSpaceDN w:val="0"/>
              <w:adjustRightInd w:val="0"/>
            </w:pPr>
          </w:p>
          <w:p w:rsidRPr="00CF7EC0" w:rsidR="00B90FF1" w:rsidP="003B72C6" w:rsidRDefault="00B90FF1" w14:paraId="111DF389" w14:textId="77777777">
            <w:pPr>
              <w:widowControl w:val="0"/>
              <w:autoSpaceDE w:val="0"/>
              <w:autoSpaceDN w:val="0"/>
              <w:adjustRightInd w:val="0"/>
            </w:pPr>
          </w:p>
          <w:p w:rsidRPr="00CF7EC0" w:rsidR="00B90FF1" w:rsidP="003B72C6" w:rsidRDefault="00B90FF1" w14:paraId="45148CCF" w14:textId="77777777">
            <w:pPr>
              <w:widowControl w:val="0"/>
              <w:autoSpaceDE w:val="0"/>
              <w:autoSpaceDN w:val="0"/>
              <w:adjustRightInd w:val="0"/>
            </w:pPr>
          </w:p>
          <w:p w:rsidRPr="00CF7EC0" w:rsidR="00B90FF1" w:rsidP="003B72C6" w:rsidRDefault="00B90FF1" w14:paraId="406ACA53" w14:textId="77777777">
            <w:pPr>
              <w:widowControl w:val="0"/>
              <w:autoSpaceDE w:val="0"/>
              <w:autoSpaceDN w:val="0"/>
              <w:adjustRightInd w:val="0"/>
            </w:pPr>
          </w:p>
          <w:p w:rsidRPr="00CF7EC0" w:rsidR="00B90FF1" w:rsidP="003B72C6" w:rsidRDefault="00B90FF1" w14:paraId="5BE0A5EC" w14:textId="77777777">
            <w:pPr>
              <w:widowControl w:val="0"/>
              <w:autoSpaceDE w:val="0"/>
              <w:autoSpaceDN w:val="0"/>
              <w:adjustRightInd w:val="0"/>
            </w:pPr>
          </w:p>
          <w:p w:rsidRPr="00CF7EC0" w:rsidR="00B90FF1" w:rsidP="003B72C6" w:rsidRDefault="00B90FF1" w14:paraId="544A2B6B" w14:textId="77777777">
            <w:pPr>
              <w:widowControl w:val="0"/>
              <w:autoSpaceDE w:val="0"/>
              <w:autoSpaceDN w:val="0"/>
              <w:adjustRightInd w:val="0"/>
            </w:pPr>
          </w:p>
          <w:p w:rsidRPr="00CF7EC0" w:rsidR="00B90FF1" w:rsidP="003B72C6" w:rsidRDefault="00B90FF1" w14:paraId="3C709C29" w14:textId="77777777">
            <w:pPr>
              <w:widowControl w:val="0"/>
              <w:autoSpaceDE w:val="0"/>
              <w:autoSpaceDN w:val="0"/>
              <w:adjustRightInd w:val="0"/>
            </w:pPr>
          </w:p>
          <w:p w:rsidRPr="00CF7EC0" w:rsidR="00B90FF1" w:rsidP="003B72C6" w:rsidRDefault="00B90FF1" w14:paraId="4723A723" w14:textId="77777777">
            <w:pPr>
              <w:widowControl w:val="0"/>
              <w:autoSpaceDE w:val="0"/>
              <w:autoSpaceDN w:val="0"/>
              <w:adjustRightInd w:val="0"/>
            </w:pPr>
          </w:p>
          <w:p w:rsidRPr="00CF7EC0" w:rsidR="00B90FF1" w:rsidP="003B72C6" w:rsidRDefault="00B90FF1" w14:paraId="3DCFC62D" w14:textId="77777777">
            <w:pPr>
              <w:widowControl w:val="0"/>
              <w:autoSpaceDE w:val="0"/>
              <w:autoSpaceDN w:val="0"/>
              <w:adjustRightInd w:val="0"/>
            </w:pPr>
          </w:p>
          <w:p w:rsidRPr="00CF7EC0" w:rsidR="00B90FF1" w:rsidP="003B72C6" w:rsidRDefault="00B90FF1" w14:paraId="66F28BBB" w14:textId="77777777">
            <w:pPr>
              <w:widowControl w:val="0"/>
              <w:autoSpaceDE w:val="0"/>
              <w:autoSpaceDN w:val="0"/>
              <w:adjustRightInd w:val="0"/>
            </w:pPr>
          </w:p>
          <w:p w:rsidRPr="00CF7EC0" w:rsidR="00B90FF1" w:rsidP="003B72C6" w:rsidRDefault="00B90FF1" w14:paraId="01E7678B" w14:textId="77777777">
            <w:pPr>
              <w:widowControl w:val="0"/>
              <w:autoSpaceDE w:val="0"/>
              <w:autoSpaceDN w:val="0"/>
              <w:adjustRightInd w:val="0"/>
            </w:pPr>
          </w:p>
          <w:p w:rsidRPr="00CF7EC0" w:rsidR="00B90FF1" w:rsidP="003B72C6" w:rsidRDefault="00B90FF1" w14:paraId="257BF479" w14:textId="77777777">
            <w:pPr>
              <w:widowControl w:val="0"/>
              <w:autoSpaceDE w:val="0"/>
              <w:autoSpaceDN w:val="0"/>
              <w:adjustRightInd w:val="0"/>
            </w:pPr>
          </w:p>
        </w:tc>
      </w:tr>
    </w:tbl>
    <w:p w:rsidR="00B90FF1" w:rsidP="00B90FF1" w:rsidRDefault="00B90FF1" w14:paraId="4DE0527E" w14:textId="79810DD0">
      <w:pPr>
        <w:pStyle w:val="ListParagraph"/>
      </w:pPr>
    </w:p>
    <w:p w:rsidR="00683475" w:rsidP="00B90FF1" w:rsidRDefault="00683475" w14:paraId="66FBE536" w14:textId="29C40883">
      <w:pPr>
        <w:pStyle w:val="ListParagraph"/>
      </w:pPr>
    </w:p>
    <w:p w:rsidR="00683475" w:rsidP="00B90FF1" w:rsidRDefault="00683475" w14:paraId="608759D6" w14:textId="49F6D613">
      <w:pPr>
        <w:pStyle w:val="ListParagraph"/>
      </w:pPr>
    </w:p>
    <w:p w:rsidRPr="00B90FF1" w:rsidR="00683475" w:rsidP="00B90FF1" w:rsidRDefault="00683475" w14:paraId="1D7F8559" w14:textId="77777777">
      <w:pPr>
        <w:pStyle w:val="ListParagraph"/>
      </w:pPr>
    </w:p>
    <w:p w:rsidRPr="007B2727" w:rsidR="005224D9" w:rsidP="00B90FF1" w:rsidRDefault="005224D9" w14:paraId="0183E606" w14:textId="33BC770E">
      <w:pPr>
        <w:pStyle w:val="ListParagraph"/>
        <w:numPr>
          <w:ilvl w:val="0"/>
          <w:numId w:val="50"/>
        </w:numPr>
      </w:pPr>
      <w:r w:rsidRPr="00B90FF1">
        <w:rPr>
          <w:b/>
          <w:bCs/>
        </w:rPr>
        <w:t>Additional Contextual Information</w:t>
      </w:r>
    </w:p>
    <w:p w:rsidRPr="007B2727" w:rsidR="005224D9" w:rsidP="005224D9" w:rsidRDefault="005224D9" w14:paraId="3C1C35D1" w14:textId="77777777">
      <w:pPr>
        <w:widowControl w:val="0"/>
        <w:autoSpaceDE w:val="0"/>
        <w:autoSpaceDN w:val="0"/>
        <w:adjustRightInd w:val="0"/>
        <w:spacing w:after="240"/>
      </w:pPr>
    </w:p>
    <w:p w:rsidRPr="007B2727" w:rsidR="005224D9" w:rsidP="005224D9" w:rsidRDefault="005224D9" w14:paraId="21497144" w14:textId="7FEA14CC">
      <w:pPr>
        <w:widowControl w:val="0"/>
        <w:autoSpaceDE w:val="0"/>
        <w:autoSpaceDN w:val="0"/>
        <w:adjustRightInd w:val="0"/>
        <w:spacing w:after="240"/>
        <w:rPr>
          <w:b/>
          <w:sz w:val="20"/>
          <w:szCs w:val="20"/>
        </w:rPr>
      </w:pPr>
      <w:r w:rsidRPr="007B2727">
        <w:rPr>
          <w:noProof/>
          <w:lang w:eastAsia="en-IE"/>
        </w:rPr>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837FFE4">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BEE72AD">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8FAF549">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9F13DC6">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01D0502">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C5F30A8">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4793D930">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9B02E13">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7B2727">
        <w:rPr>
          <w:noProof/>
          <w:lang w:eastAsia="en-IE"/>
        </w:rPr>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6F83D496">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16476D3">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7B2727">
        <w:rPr>
          <w:noProof/>
          <w:lang w:eastAsia="en-IE"/>
        </w:rPr>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74227D82">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7B2727">
        <w:rPr>
          <w:noProof/>
          <w:lang w:eastAsia="en-IE"/>
        </w:rPr>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60114E9">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5E6FFC93">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099B4A7">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F21DA18">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7B2727">
        <w:rPr>
          <w:noProof/>
          <w:lang w:eastAsia="en-IE"/>
        </w:rPr>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16AE17AC">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7B2727">
        <w:t>If you wish, you may provide in the space below any additional contextual information relevant to your application (</w:t>
      </w:r>
      <w:r w:rsidRPr="007B2727">
        <w:rPr>
          <w:b/>
        </w:rPr>
        <w:t>no greater than 500 words</w:t>
      </w:r>
      <w:r w:rsidRPr="007B2727">
        <w:t xml:space="preserve">). </w:t>
      </w:r>
      <w:r w:rsidR="00683475">
        <w:t xml:space="preserve">This information will be noted but not assessed. </w:t>
      </w:r>
      <w:r w:rsidRPr="007B2727">
        <w:t>If you have nothing to add here, please write “None”.</w:t>
      </w:r>
    </w:p>
    <w:p w:rsidRPr="007B2727" w:rsidR="005224D9" w:rsidP="005224D9" w:rsidRDefault="005224D9" w14:paraId="198AF095" w14:textId="77777777">
      <w:pPr>
        <w:widowControl w:val="0"/>
        <w:autoSpaceDE w:val="0"/>
        <w:autoSpaceDN w:val="0"/>
        <w:adjustRightInd w:val="0"/>
        <w:spacing w:after="240"/>
      </w:pPr>
      <w:r w:rsidRPr="007B2727">
        <w:t xml:space="preserve"> </w:t>
      </w:r>
    </w:p>
    <w:tbl>
      <w:tblPr>
        <w:tblStyle w:val="TableGrid"/>
        <w:tblW w:w="0" w:type="auto"/>
        <w:tblLook w:val="04A0" w:firstRow="1" w:lastRow="0" w:firstColumn="1" w:lastColumn="0" w:noHBand="0" w:noVBand="1"/>
      </w:tblPr>
      <w:tblGrid>
        <w:gridCol w:w="8290"/>
      </w:tblGrid>
      <w:tr w:rsidRPr="007B2727" w:rsidR="005224D9" w:rsidTr="00464313" w14:paraId="79147F4A" w14:textId="77777777">
        <w:trPr>
          <w:trHeight w:val="3448"/>
        </w:trPr>
        <w:tc>
          <w:tcPr>
            <w:tcW w:w="8516" w:type="dxa"/>
          </w:tcPr>
          <w:p w:rsidRPr="007B2727" w:rsidR="005224D9" w:rsidP="00464313" w:rsidRDefault="005224D9" w14:paraId="023C446C" w14:textId="77777777">
            <w:pPr>
              <w:widowControl w:val="0"/>
              <w:autoSpaceDE w:val="0"/>
              <w:autoSpaceDN w:val="0"/>
              <w:adjustRightInd w:val="0"/>
            </w:pPr>
          </w:p>
          <w:p w:rsidRPr="007B2727" w:rsidR="005224D9" w:rsidP="00464313" w:rsidRDefault="005224D9" w14:paraId="5D1990DD" w14:textId="77777777">
            <w:pPr>
              <w:widowControl w:val="0"/>
              <w:autoSpaceDE w:val="0"/>
              <w:autoSpaceDN w:val="0"/>
              <w:adjustRightInd w:val="0"/>
            </w:pPr>
          </w:p>
          <w:p w:rsidRPr="007B2727" w:rsidR="005224D9" w:rsidP="00464313" w:rsidRDefault="005224D9" w14:paraId="38D75FE1" w14:textId="77777777">
            <w:pPr>
              <w:widowControl w:val="0"/>
              <w:autoSpaceDE w:val="0"/>
              <w:autoSpaceDN w:val="0"/>
              <w:adjustRightInd w:val="0"/>
            </w:pPr>
          </w:p>
          <w:p w:rsidRPr="007B2727" w:rsidR="005224D9" w:rsidP="00464313" w:rsidRDefault="005224D9" w14:paraId="3986134E" w14:textId="77777777">
            <w:pPr>
              <w:widowControl w:val="0"/>
              <w:autoSpaceDE w:val="0"/>
              <w:autoSpaceDN w:val="0"/>
              <w:adjustRightInd w:val="0"/>
            </w:pPr>
          </w:p>
          <w:p w:rsidRPr="007B2727" w:rsidR="005224D9" w:rsidP="00464313" w:rsidRDefault="005224D9" w14:paraId="679F65A2" w14:textId="77777777">
            <w:pPr>
              <w:widowControl w:val="0"/>
              <w:autoSpaceDE w:val="0"/>
              <w:autoSpaceDN w:val="0"/>
              <w:adjustRightInd w:val="0"/>
            </w:pPr>
          </w:p>
          <w:p w:rsidRPr="007B2727" w:rsidR="005224D9" w:rsidP="00464313" w:rsidRDefault="005224D9" w14:paraId="690AF0EF" w14:textId="77777777">
            <w:pPr>
              <w:widowControl w:val="0"/>
              <w:autoSpaceDE w:val="0"/>
              <w:autoSpaceDN w:val="0"/>
              <w:adjustRightInd w:val="0"/>
            </w:pPr>
          </w:p>
          <w:p w:rsidRPr="007B2727" w:rsidR="005224D9" w:rsidP="00464313" w:rsidRDefault="005224D9" w14:paraId="63C9EF0B" w14:textId="77777777">
            <w:pPr>
              <w:widowControl w:val="0"/>
              <w:autoSpaceDE w:val="0"/>
              <w:autoSpaceDN w:val="0"/>
              <w:adjustRightInd w:val="0"/>
            </w:pPr>
          </w:p>
          <w:p w:rsidRPr="007B2727" w:rsidR="005224D9" w:rsidP="00464313" w:rsidRDefault="005224D9" w14:paraId="54E45A41" w14:textId="77777777">
            <w:pPr>
              <w:widowControl w:val="0"/>
              <w:autoSpaceDE w:val="0"/>
              <w:autoSpaceDN w:val="0"/>
              <w:adjustRightInd w:val="0"/>
            </w:pPr>
          </w:p>
          <w:p w:rsidRPr="007B2727" w:rsidR="005224D9" w:rsidP="00464313" w:rsidRDefault="005224D9" w14:paraId="5767409C" w14:textId="77777777">
            <w:pPr>
              <w:widowControl w:val="0"/>
              <w:autoSpaceDE w:val="0"/>
              <w:autoSpaceDN w:val="0"/>
              <w:adjustRightInd w:val="0"/>
            </w:pPr>
          </w:p>
          <w:p w:rsidRPr="007B2727" w:rsidR="005224D9" w:rsidP="00464313" w:rsidRDefault="005224D9" w14:paraId="2F268813" w14:textId="77777777">
            <w:pPr>
              <w:widowControl w:val="0"/>
              <w:autoSpaceDE w:val="0"/>
              <w:autoSpaceDN w:val="0"/>
              <w:adjustRightInd w:val="0"/>
            </w:pPr>
          </w:p>
          <w:p w:rsidRPr="007B2727" w:rsidR="005224D9" w:rsidP="00464313" w:rsidRDefault="005224D9" w14:paraId="743F0DDA" w14:textId="77777777">
            <w:pPr>
              <w:widowControl w:val="0"/>
              <w:autoSpaceDE w:val="0"/>
              <w:autoSpaceDN w:val="0"/>
              <w:adjustRightInd w:val="0"/>
            </w:pPr>
          </w:p>
          <w:p w:rsidRPr="007B2727" w:rsidR="005224D9" w:rsidP="00464313" w:rsidRDefault="005224D9" w14:paraId="320352F1" w14:textId="77777777">
            <w:pPr>
              <w:widowControl w:val="0"/>
              <w:autoSpaceDE w:val="0"/>
              <w:autoSpaceDN w:val="0"/>
              <w:adjustRightInd w:val="0"/>
            </w:pPr>
          </w:p>
          <w:p w:rsidRPr="007B2727" w:rsidR="005224D9" w:rsidP="00464313" w:rsidRDefault="005224D9" w14:paraId="4491AD02" w14:textId="77777777">
            <w:pPr>
              <w:widowControl w:val="0"/>
              <w:autoSpaceDE w:val="0"/>
              <w:autoSpaceDN w:val="0"/>
              <w:adjustRightInd w:val="0"/>
            </w:pPr>
          </w:p>
          <w:p w:rsidRPr="007B2727" w:rsidR="005224D9" w:rsidP="00464313" w:rsidRDefault="005224D9" w14:paraId="23A70E2E" w14:textId="77777777">
            <w:pPr>
              <w:widowControl w:val="0"/>
              <w:autoSpaceDE w:val="0"/>
              <w:autoSpaceDN w:val="0"/>
              <w:adjustRightInd w:val="0"/>
            </w:pPr>
          </w:p>
          <w:p w:rsidRPr="007B2727" w:rsidR="005224D9" w:rsidP="00464313" w:rsidRDefault="005224D9" w14:paraId="5AD7B621" w14:textId="77777777">
            <w:pPr>
              <w:widowControl w:val="0"/>
              <w:autoSpaceDE w:val="0"/>
              <w:autoSpaceDN w:val="0"/>
              <w:adjustRightInd w:val="0"/>
            </w:pPr>
          </w:p>
          <w:p w:rsidRPr="007B2727" w:rsidR="005224D9" w:rsidP="00464313" w:rsidRDefault="005224D9" w14:paraId="2072EB67" w14:textId="77777777">
            <w:pPr>
              <w:widowControl w:val="0"/>
              <w:autoSpaceDE w:val="0"/>
              <w:autoSpaceDN w:val="0"/>
              <w:adjustRightInd w:val="0"/>
            </w:pPr>
          </w:p>
          <w:p w:rsidRPr="007B2727" w:rsidR="005224D9" w:rsidP="00464313" w:rsidRDefault="005224D9" w14:paraId="73BD98F8" w14:textId="77777777">
            <w:pPr>
              <w:widowControl w:val="0"/>
              <w:autoSpaceDE w:val="0"/>
              <w:autoSpaceDN w:val="0"/>
              <w:adjustRightInd w:val="0"/>
            </w:pPr>
          </w:p>
          <w:p w:rsidRPr="007B2727" w:rsidR="005224D9" w:rsidP="00464313" w:rsidRDefault="005224D9" w14:paraId="4BA25808" w14:textId="77777777">
            <w:pPr>
              <w:widowControl w:val="0"/>
              <w:autoSpaceDE w:val="0"/>
              <w:autoSpaceDN w:val="0"/>
              <w:adjustRightInd w:val="0"/>
            </w:pPr>
          </w:p>
          <w:p w:rsidRPr="007B2727" w:rsidR="005224D9" w:rsidP="00464313" w:rsidRDefault="005224D9" w14:paraId="2E180126" w14:textId="77777777">
            <w:pPr>
              <w:widowControl w:val="0"/>
              <w:autoSpaceDE w:val="0"/>
              <w:autoSpaceDN w:val="0"/>
              <w:adjustRightInd w:val="0"/>
            </w:pPr>
          </w:p>
          <w:p w:rsidRPr="007B2727" w:rsidR="005224D9" w:rsidP="00464313" w:rsidRDefault="005224D9" w14:paraId="69F0EB44" w14:textId="77777777">
            <w:pPr>
              <w:widowControl w:val="0"/>
              <w:autoSpaceDE w:val="0"/>
              <w:autoSpaceDN w:val="0"/>
              <w:adjustRightInd w:val="0"/>
            </w:pPr>
          </w:p>
          <w:p w:rsidRPr="007B2727" w:rsidR="005224D9" w:rsidP="00464313" w:rsidRDefault="005224D9" w14:paraId="5A7E6F16" w14:textId="77777777">
            <w:pPr>
              <w:widowControl w:val="0"/>
              <w:autoSpaceDE w:val="0"/>
              <w:autoSpaceDN w:val="0"/>
              <w:adjustRightInd w:val="0"/>
            </w:pPr>
          </w:p>
          <w:p w:rsidRPr="007B2727" w:rsidR="005224D9" w:rsidP="00464313" w:rsidRDefault="005224D9" w14:paraId="3F788199" w14:textId="77777777">
            <w:pPr>
              <w:widowControl w:val="0"/>
              <w:autoSpaceDE w:val="0"/>
              <w:autoSpaceDN w:val="0"/>
              <w:adjustRightInd w:val="0"/>
            </w:pPr>
          </w:p>
          <w:p w:rsidRPr="007B2727" w:rsidR="005224D9" w:rsidP="00464313" w:rsidRDefault="005224D9" w14:paraId="0D10A5EC" w14:textId="77777777">
            <w:pPr>
              <w:widowControl w:val="0"/>
              <w:autoSpaceDE w:val="0"/>
              <w:autoSpaceDN w:val="0"/>
              <w:adjustRightInd w:val="0"/>
            </w:pPr>
          </w:p>
          <w:p w:rsidRPr="007B2727" w:rsidR="005224D9" w:rsidP="00464313" w:rsidRDefault="005224D9" w14:paraId="52BA1252" w14:textId="77777777">
            <w:pPr>
              <w:widowControl w:val="0"/>
              <w:autoSpaceDE w:val="0"/>
              <w:autoSpaceDN w:val="0"/>
              <w:adjustRightInd w:val="0"/>
            </w:pPr>
          </w:p>
          <w:p w:rsidRPr="007B2727" w:rsidR="005224D9" w:rsidP="00464313" w:rsidRDefault="005224D9" w14:paraId="475DA77C" w14:textId="77777777">
            <w:pPr>
              <w:widowControl w:val="0"/>
              <w:autoSpaceDE w:val="0"/>
              <w:autoSpaceDN w:val="0"/>
              <w:adjustRightInd w:val="0"/>
            </w:pPr>
          </w:p>
          <w:p w:rsidRPr="007B2727" w:rsidR="005224D9" w:rsidP="00464313" w:rsidRDefault="005224D9" w14:paraId="6EEF15C3" w14:textId="77777777">
            <w:pPr>
              <w:widowControl w:val="0"/>
              <w:autoSpaceDE w:val="0"/>
              <w:autoSpaceDN w:val="0"/>
              <w:adjustRightInd w:val="0"/>
            </w:pPr>
          </w:p>
          <w:p w:rsidRPr="007B2727" w:rsidR="005224D9" w:rsidP="00464313" w:rsidRDefault="005224D9" w14:paraId="6522D23F" w14:textId="77777777">
            <w:pPr>
              <w:widowControl w:val="0"/>
              <w:autoSpaceDE w:val="0"/>
              <w:autoSpaceDN w:val="0"/>
              <w:adjustRightInd w:val="0"/>
            </w:pPr>
          </w:p>
          <w:p w:rsidRPr="007B2727" w:rsidR="005224D9" w:rsidP="00464313" w:rsidRDefault="005224D9" w14:paraId="03E8B732" w14:textId="77777777">
            <w:pPr>
              <w:widowControl w:val="0"/>
              <w:autoSpaceDE w:val="0"/>
              <w:autoSpaceDN w:val="0"/>
              <w:adjustRightInd w:val="0"/>
            </w:pPr>
          </w:p>
          <w:p w:rsidRPr="007B2727" w:rsidR="005224D9" w:rsidP="00464313" w:rsidRDefault="005224D9" w14:paraId="11C8B9C1" w14:textId="77777777">
            <w:pPr>
              <w:widowControl w:val="0"/>
              <w:autoSpaceDE w:val="0"/>
              <w:autoSpaceDN w:val="0"/>
              <w:adjustRightInd w:val="0"/>
            </w:pPr>
          </w:p>
          <w:p w:rsidRPr="007B2727" w:rsidR="005224D9" w:rsidP="00464313" w:rsidRDefault="005224D9" w14:paraId="5C8AEA9E" w14:textId="77777777">
            <w:pPr>
              <w:widowControl w:val="0"/>
              <w:autoSpaceDE w:val="0"/>
              <w:autoSpaceDN w:val="0"/>
              <w:adjustRightInd w:val="0"/>
            </w:pPr>
          </w:p>
          <w:p w:rsidRPr="007B2727" w:rsidR="005224D9" w:rsidP="00464313" w:rsidRDefault="005224D9" w14:paraId="58579081" w14:textId="77777777">
            <w:pPr>
              <w:widowControl w:val="0"/>
              <w:autoSpaceDE w:val="0"/>
              <w:autoSpaceDN w:val="0"/>
              <w:adjustRightInd w:val="0"/>
            </w:pPr>
          </w:p>
          <w:p w:rsidR="005224D9" w:rsidP="00464313" w:rsidRDefault="005224D9" w14:paraId="324F8E4A" w14:textId="5B820144">
            <w:pPr>
              <w:widowControl w:val="0"/>
              <w:autoSpaceDE w:val="0"/>
              <w:autoSpaceDN w:val="0"/>
              <w:adjustRightInd w:val="0"/>
            </w:pPr>
          </w:p>
          <w:p w:rsidR="00B90FF1" w:rsidP="00464313" w:rsidRDefault="00B90FF1" w14:paraId="25776393" w14:textId="6193E6E7">
            <w:pPr>
              <w:widowControl w:val="0"/>
              <w:autoSpaceDE w:val="0"/>
              <w:autoSpaceDN w:val="0"/>
              <w:adjustRightInd w:val="0"/>
            </w:pPr>
          </w:p>
          <w:p w:rsidR="00B90FF1" w:rsidP="00464313" w:rsidRDefault="00B90FF1" w14:paraId="020E1379" w14:textId="0802707D">
            <w:pPr>
              <w:widowControl w:val="0"/>
              <w:autoSpaceDE w:val="0"/>
              <w:autoSpaceDN w:val="0"/>
              <w:adjustRightInd w:val="0"/>
            </w:pPr>
          </w:p>
          <w:p w:rsidR="00B90FF1" w:rsidP="00464313" w:rsidRDefault="00B90FF1" w14:paraId="60A21BBD" w14:textId="322F7E73">
            <w:pPr>
              <w:widowControl w:val="0"/>
              <w:autoSpaceDE w:val="0"/>
              <w:autoSpaceDN w:val="0"/>
              <w:adjustRightInd w:val="0"/>
            </w:pPr>
          </w:p>
          <w:p w:rsidR="00B90FF1" w:rsidP="00464313" w:rsidRDefault="00B90FF1" w14:paraId="6312C91B" w14:textId="2F0D140C">
            <w:pPr>
              <w:widowControl w:val="0"/>
              <w:autoSpaceDE w:val="0"/>
              <w:autoSpaceDN w:val="0"/>
              <w:adjustRightInd w:val="0"/>
            </w:pPr>
          </w:p>
          <w:p w:rsidRPr="007B2727" w:rsidR="00B90FF1" w:rsidP="00464313" w:rsidRDefault="00B90FF1" w14:paraId="4FBDE2FE" w14:textId="46055C33">
            <w:pPr>
              <w:widowControl w:val="0"/>
              <w:autoSpaceDE w:val="0"/>
              <w:autoSpaceDN w:val="0"/>
              <w:adjustRightInd w:val="0"/>
            </w:pPr>
          </w:p>
          <w:p w:rsidRPr="007B2727" w:rsidR="005224D9" w:rsidP="00464313" w:rsidRDefault="005224D9" w14:paraId="3112762A" w14:textId="77777777">
            <w:pPr>
              <w:widowControl w:val="0"/>
              <w:autoSpaceDE w:val="0"/>
              <w:autoSpaceDN w:val="0"/>
              <w:adjustRightInd w:val="0"/>
            </w:pPr>
          </w:p>
          <w:p w:rsidRPr="007B2727" w:rsidR="005224D9" w:rsidP="00464313" w:rsidRDefault="005224D9" w14:paraId="2C4BF576" w14:textId="77777777">
            <w:pPr>
              <w:widowControl w:val="0"/>
              <w:autoSpaceDE w:val="0"/>
              <w:autoSpaceDN w:val="0"/>
              <w:adjustRightInd w:val="0"/>
            </w:pPr>
          </w:p>
        </w:tc>
      </w:tr>
    </w:tbl>
    <w:p w:rsidRPr="007B2727" w:rsidR="005224D9" w:rsidP="005224D9" w:rsidRDefault="005224D9" w14:paraId="22642867" w14:textId="77777777">
      <w:pPr>
        <w:widowControl w:val="0"/>
        <w:autoSpaceDE w:val="0"/>
        <w:autoSpaceDN w:val="0"/>
        <w:adjustRightInd w:val="0"/>
        <w:spacing w:after="240"/>
      </w:pPr>
    </w:p>
    <w:p w:rsidRPr="007B2727" w:rsidR="005224D9" w:rsidP="005224D9" w:rsidRDefault="005224D9" w14:paraId="776ECE42" w14:textId="77777777">
      <w:pPr>
        <w:widowControl w:val="0"/>
        <w:autoSpaceDE w:val="0"/>
        <w:autoSpaceDN w:val="0"/>
        <w:adjustRightInd w:val="0"/>
        <w:spacing w:after="240"/>
        <w:sectPr w:rsidRPr="007B2727"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813F0" w:rsidR="00D813F0" w:rsidP="00D813F0" w:rsidRDefault="00D813F0" w14:paraId="197B06A8" w14:textId="77777777">
      <w:pPr>
        <w:pStyle w:val="ListParagraph"/>
        <w:numPr>
          <w:ilvl w:val="0"/>
          <w:numId w:val="50"/>
        </w:numPr>
        <w:rPr>
          <w:b/>
        </w:rPr>
      </w:pPr>
      <w:r w:rsidRPr="00D813F0">
        <w:rPr>
          <w:b/>
        </w:rPr>
        <w:t>Referees</w:t>
      </w:r>
    </w:p>
    <w:p w:rsidRPr="00D813F0" w:rsidR="00D813F0" w:rsidP="002E134A" w:rsidRDefault="00D813F0" w14:paraId="1FBB16C0" w14:textId="77777777">
      <w:pPr>
        <w:pStyle w:val="ListParagraph"/>
        <w:ind w:left="360"/>
        <w:rPr>
          <w:b/>
        </w:rPr>
      </w:pPr>
      <w:r w:rsidRPr="00D813F0">
        <w:rPr>
          <w:bCs/>
        </w:rPr>
        <w:t xml:space="preserve">Please submit reports from three referees, one internal and two external.  </w:t>
      </w:r>
      <w:r w:rsidRPr="00D813F0">
        <w:rPr>
          <w:bCs/>
        </w:rPr>
        <w:br/>
      </w:r>
      <w:r w:rsidRPr="00D813F0">
        <w:rPr>
          <w:bCs/>
        </w:rPr>
        <w:t>Referees must comment on the applicant’s performance on all three activities, Teaching, Research and Contribution, in so far as they are able to</w:t>
      </w:r>
      <w:r w:rsidRPr="00D813F0">
        <w:rPr>
          <w:b/>
        </w:rPr>
        <w:t>.</w:t>
      </w:r>
    </w:p>
    <w:p w:rsidRPr="00D813F0" w:rsidR="00D813F0" w:rsidP="002E134A" w:rsidRDefault="00D813F0" w14:paraId="676494AC" w14:textId="77777777">
      <w:pPr>
        <w:pStyle w:val="ListParagraph"/>
        <w:ind w:left="360"/>
        <w:rPr>
          <w:b/>
        </w:rPr>
      </w:pPr>
    </w:p>
    <w:p w:rsidR="002E134A" w:rsidP="002E134A" w:rsidRDefault="00D813F0" w14:paraId="38E6ABB9" w14:textId="77777777">
      <w:pPr>
        <w:pStyle w:val="ListParagraph"/>
        <w:widowControl w:val="0"/>
        <w:numPr>
          <w:ilvl w:val="0"/>
          <w:numId w:val="50"/>
        </w:numPr>
        <w:autoSpaceDE w:val="0"/>
        <w:autoSpaceDN w:val="0"/>
        <w:adjustRightInd w:val="0"/>
        <w:spacing w:after="240"/>
        <w:rPr>
          <w:b/>
          <w:bCs/>
        </w:rPr>
      </w:pPr>
      <w:r w:rsidRPr="00D813F0">
        <w:rPr>
          <w:b/>
          <w:bCs/>
        </w:rPr>
        <w:t>Performance for Growth</w:t>
      </w:r>
    </w:p>
    <w:p w:rsidRPr="002E134A" w:rsidR="00D813F0" w:rsidP="002E134A" w:rsidRDefault="00D813F0" w14:paraId="653DFF6B" w14:textId="2D874173">
      <w:pPr>
        <w:pStyle w:val="ListParagraph"/>
        <w:widowControl w:val="0"/>
        <w:autoSpaceDE w:val="0"/>
        <w:autoSpaceDN w:val="0"/>
        <w:adjustRightInd w:val="0"/>
        <w:spacing w:after="240"/>
        <w:ind w:left="360"/>
        <w:rPr>
          <w:bCs/>
        </w:rPr>
      </w:pPr>
      <w:r w:rsidRPr="002E134A">
        <w:rPr>
          <w:bCs/>
        </w:rPr>
        <w:t xml:space="preserve">Please confirm that your Performance for Growth review is up to date by ticking the box below:  </w:t>
      </w:r>
      <w:r w:rsidRPr="002E134A">
        <w:rPr>
          <w:bCs/>
        </w:rPr>
        <w:br/>
      </w:r>
    </w:p>
    <w:p w:rsidRPr="00D813F0" w:rsidR="00D813F0" w:rsidP="002E134A" w:rsidRDefault="00D813F0" w14:paraId="167C9B11" w14:textId="627179D1">
      <w:pPr>
        <w:pStyle w:val="ListParagraph"/>
        <w:widowControl w:val="0"/>
        <w:autoSpaceDE w:val="0"/>
        <w:autoSpaceDN w:val="0"/>
        <w:adjustRightInd w:val="0"/>
        <w:spacing w:after="240"/>
        <w:ind w:left="360"/>
        <w:rPr>
          <w:bCs/>
        </w:rPr>
      </w:pPr>
      <w:r w:rsidRPr="00D813F0">
        <w:rPr>
          <w:bCs/>
        </w:rPr>
        <w:t xml:space="preserve">Yes </w:t>
      </w:r>
      <w:r w:rsidRPr="002E134A">
        <w:rPr>
          <w:bCs/>
          <w:noProof/>
        </w:rPr>
        <w:drawing>
          <wp:inline distT="0" distB="0" distL="0" distR="0" wp14:anchorId="148ED2FC" wp14:editId="069A245B">
            <wp:extent cx="180975" cy="161925"/>
            <wp:effectExtent l="0" t="0" r="9525" b="9525"/>
            <wp:docPr id="2035724221" name="Picture 8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301769"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D813F0">
        <w:rPr>
          <w:bCs/>
        </w:rPr>
        <w:tab/>
      </w:r>
      <w:r w:rsidRPr="00D813F0">
        <w:rPr>
          <w:bCs/>
        </w:rPr>
        <w:tab/>
      </w:r>
      <w:r w:rsidRPr="00D813F0">
        <w:rPr>
          <w:bCs/>
        </w:rPr>
        <w:t xml:space="preserve">No </w:t>
      </w:r>
      <w:r w:rsidRPr="002E134A">
        <w:rPr>
          <w:bCs/>
          <w:noProof/>
        </w:rPr>
        <w:drawing>
          <wp:inline distT="0" distB="0" distL="0" distR="0" wp14:anchorId="4640D4F4" wp14:editId="7961ACDE">
            <wp:extent cx="180975" cy="161925"/>
            <wp:effectExtent l="0" t="0" r="9525" b="9525"/>
            <wp:docPr id="354808958" name="Picture 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79420"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D813F0" w:rsidR="00D813F0" w:rsidP="002E134A" w:rsidRDefault="00D813F0" w14:paraId="4555A3EE" w14:textId="77777777">
      <w:pPr>
        <w:pStyle w:val="ListParagraph"/>
        <w:widowControl w:val="0"/>
        <w:autoSpaceDE w:val="0"/>
        <w:autoSpaceDN w:val="0"/>
        <w:adjustRightInd w:val="0"/>
        <w:spacing w:after="240"/>
        <w:ind w:left="360"/>
        <w:rPr>
          <w:b/>
          <w:u w:val="single"/>
        </w:rPr>
      </w:pPr>
    </w:p>
    <w:p w:rsidRPr="00D813F0" w:rsidR="00D813F0" w:rsidP="002E134A" w:rsidRDefault="00D813F0" w14:paraId="017EC99E" w14:textId="77777777">
      <w:pPr>
        <w:pStyle w:val="ListParagraph"/>
        <w:widowControl w:val="0"/>
        <w:autoSpaceDE w:val="0"/>
        <w:autoSpaceDN w:val="0"/>
        <w:adjustRightInd w:val="0"/>
        <w:spacing w:after="240"/>
        <w:ind w:left="360"/>
        <w:rPr>
          <w:b/>
          <w:u w:val="single"/>
        </w:rPr>
      </w:pPr>
    </w:p>
    <w:p w:rsidRPr="00D813F0" w:rsidR="00D813F0" w:rsidP="00D813F0" w:rsidRDefault="00D813F0" w14:paraId="780951F1" w14:textId="4E72E5DC">
      <w:pPr>
        <w:pStyle w:val="ListParagraph"/>
        <w:widowControl w:val="0"/>
        <w:numPr>
          <w:ilvl w:val="0"/>
          <w:numId w:val="50"/>
        </w:numPr>
        <w:autoSpaceDE w:val="0"/>
        <w:autoSpaceDN w:val="0"/>
        <w:adjustRightInd w:val="0"/>
        <w:spacing w:after="240"/>
        <w:rPr>
          <w:b/>
          <w:bCs/>
        </w:rPr>
      </w:pPr>
      <w:r>
        <w:t>In the event that the prima facie case is initially considered not to have been</w:t>
      </w:r>
      <w:r w:rsidRPr="34F68A28">
        <w:rPr>
          <w:b/>
          <w:bCs/>
        </w:rPr>
        <w:t xml:space="preserve"> </w:t>
      </w:r>
      <w:r>
        <w:t xml:space="preserve">met, I authorise the </w:t>
      </w:r>
      <w:r w:rsidRPr="34F68A28" w:rsidR="00902652">
        <w:rPr>
          <w:rFonts w:eastAsia="Times New Roman"/>
          <w:color w:val="000000" w:themeColor="text1"/>
        </w:rPr>
        <w:t>Academic Promotions Committee</w:t>
      </w:r>
      <w:r w:rsidRPr="34F68A28" w:rsidR="00902652">
        <w:t xml:space="preserve"> </w:t>
      </w:r>
      <w:r>
        <w:t>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34F68A28">
        <w:rPr>
          <w:b/>
          <w:bCs/>
        </w:rPr>
        <w:t> </w:t>
      </w:r>
      <w:r>
        <w:br/>
      </w:r>
      <w:r w:rsidRPr="34F68A28">
        <w:rPr>
          <w:b/>
          <w:bCs/>
        </w:rPr>
        <w:t xml:space="preserve">Please confirm whether you consent to this procedure by ticking the box below:  Yes </w:t>
      </w:r>
      <w:r>
        <w:rPr>
          <w:noProof/>
        </w:rPr>
        <w:drawing>
          <wp:inline distT="0" distB="0" distL="0" distR="0" wp14:anchorId="40367273" wp14:editId="09691DF1">
            <wp:extent cx="180975" cy="161925"/>
            <wp:effectExtent l="0" t="0" r="9525" b="9525"/>
            <wp:docPr id="1726198081" name="Picture 7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r>
        <w:tab/>
      </w:r>
      <w:r>
        <w:tab/>
      </w:r>
      <w:r w:rsidRPr="34F68A28">
        <w:rPr>
          <w:b/>
          <w:bCs/>
        </w:rPr>
        <w:t xml:space="preserve">No </w:t>
      </w:r>
      <w:r>
        <w:rPr>
          <w:noProof/>
        </w:rPr>
        <w:drawing>
          <wp:inline distT="0" distB="0" distL="0" distR="0" wp14:anchorId="03D18F81" wp14:editId="33DEAD98">
            <wp:extent cx="180975" cy="161925"/>
            <wp:effectExtent l="0" t="0" r="9525" b="9525"/>
            <wp:docPr id="1002329429" name="Picture 7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rsidRPr="00D813F0" w:rsidR="00D813F0" w:rsidP="002E134A" w:rsidRDefault="00D813F0" w14:paraId="18997674" w14:textId="3446F172">
      <w:pPr>
        <w:pStyle w:val="ListParagraph"/>
        <w:widowControl w:val="0"/>
        <w:autoSpaceDE w:val="0"/>
        <w:autoSpaceDN w:val="0"/>
        <w:adjustRightInd w:val="0"/>
        <w:spacing w:after="240"/>
        <w:ind w:left="360"/>
        <w:rPr>
          <w:bCs/>
        </w:rPr>
      </w:pPr>
      <w:r w:rsidRPr="00D813F0">
        <w:rPr>
          <w:bCs/>
        </w:rPr>
        <w:t xml:space="preserve">If you subsequently change your mind, please email </w:t>
      </w:r>
      <w:hyperlink w:history="1" r:id="rId14">
        <w:r w:rsidRPr="008D34AD" w:rsidR="008D34AD">
          <w:rPr>
            <w:rStyle w:val="Hyperlink"/>
            <w:bCs/>
          </w:rPr>
          <w:t>academicpromotions@universityofgalway.ie</w:t>
        </w:r>
      </w:hyperlink>
      <w:r w:rsidRPr="00D813F0">
        <w:rPr>
          <w:bCs/>
        </w:rPr>
        <w:t xml:space="preserve">  </w:t>
      </w:r>
    </w:p>
    <w:p w:rsidRPr="00D813F0" w:rsidR="00D813F0" w:rsidP="002E134A" w:rsidRDefault="00D813F0" w14:paraId="5261EE5F" w14:textId="77777777">
      <w:pPr>
        <w:pStyle w:val="ListParagraph"/>
        <w:ind w:left="360"/>
        <w:rPr>
          <w:b/>
          <w:bCs/>
        </w:rPr>
      </w:pPr>
    </w:p>
    <w:p w:rsidRPr="00D813F0" w:rsidR="00D813F0" w:rsidP="002E134A" w:rsidRDefault="00D813F0" w14:paraId="07398596" w14:textId="77777777">
      <w:pPr>
        <w:pStyle w:val="ListParagraph"/>
        <w:ind w:left="360"/>
        <w:rPr>
          <w:b/>
          <w:bCs/>
          <w:u w:val="single"/>
        </w:rPr>
      </w:pPr>
      <w:r w:rsidRPr="00D813F0">
        <w:rPr>
          <w:b/>
          <w:bCs/>
        </w:rPr>
        <w:t xml:space="preserve">Applicant’s Signature: </w:t>
      </w:r>
      <w:r w:rsidRPr="00D813F0">
        <w:rPr>
          <w:b/>
          <w:bCs/>
        </w:rPr>
        <w:tab/>
      </w:r>
      <w:r w:rsidRPr="00D813F0">
        <w:rPr>
          <w:b/>
          <w:bCs/>
          <w:u w:val="single"/>
        </w:rPr>
        <w:tab/>
      </w:r>
      <w:r w:rsidRPr="00D813F0">
        <w:rPr>
          <w:b/>
          <w:bCs/>
          <w:u w:val="single"/>
        </w:rPr>
        <w:tab/>
      </w:r>
      <w:r w:rsidRPr="00D813F0">
        <w:rPr>
          <w:b/>
          <w:bCs/>
          <w:u w:val="single"/>
        </w:rPr>
        <w:tab/>
      </w:r>
      <w:proofErr w:type="gramStart"/>
      <w:r w:rsidRPr="00D813F0">
        <w:rPr>
          <w:b/>
          <w:bCs/>
          <w:u w:val="single"/>
        </w:rPr>
        <w:tab/>
      </w:r>
      <w:r w:rsidRPr="00D813F0">
        <w:rPr>
          <w:b/>
          <w:bCs/>
          <w:u w:val="single"/>
        </w:rPr>
        <w:t xml:space="preserve"> </w:t>
      </w:r>
      <w:r w:rsidRPr="00D813F0">
        <w:rPr>
          <w:b/>
          <w:bCs/>
        </w:rPr>
        <w:t xml:space="preserve"> </w:t>
      </w:r>
      <w:r w:rsidRPr="00D813F0">
        <w:rPr>
          <w:b/>
          <w:bCs/>
        </w:rPr>
        <w:tab/>
      </w:r>
      <w:proofErr w:type="gramEnd"/>
      <w:r w:rsidRPr="00D813F0">
        <w:rPr>
          <w:b/>
          <w:bCs/>
        </w:rPr>
        <w:t xml:space="preserve">Date: </w:t>
      </w:r>
      <w:r w:rsidRPr="00D813F0">
        <w:rPr>
          <w:b/>
          <w:bCs/>
          <w:u w:val="single"/>
        </w:rPr>
        <w:tab/>
      </w:r>
      <w:r w:rsidRPr="00D813F0">
        <w:rPr>
          <w:b/>
          <w:bCs/>
          <w:u w:val="single"/>
        </w:rPr>
        <w:tab/>
      </w:r>
      <w:r w:rsidRPr="00D813F0">
        <w:rPr>
          <w:b/>
          <w:bCs/>
          <w:u w:val="single"/>
        </w:rPr>
        <w:t>___</w:t>
      </w:r>
    </w:p>
    <w:p w:rsidR="00503FD8" w:rsidP="002E134A" w:rsidRDefault="00503FD8" w14:paraId="47AB49BB" w14:textId="77777777">
      <w:pPr>
        <w:pStyle w:val="ListParagraph"/>
        <w:ind w:left="360"/>
        <w:rPr>
          <w:b/>
          <w:bCs/>
          <w:i/>
        </w:rPr>
      </w:pPr>
    </w:p>
    <w:p w:rsidR="00D813F0" w:rsidP="002E134A" w:rsidRDefault="00D813F0" w14:paraId="44C67F7E" w14:textId="11F03844">
      <w:pPr>
        <w:pStyle w:val="ListParagraph"/>
        <w:ind w:left="360"/>
        <w:rPr>
          <w:b/>
          <w:bCs/>
          <w:i/>
        </w:rPr>
      </w:pPr>
      <w:r w:rsidRPr="00D813F0">
        <w:rPr>
          <w:b/>
          <w:bCs/>
          <w:i/>
        </w:rPr>
        <w:t>If you have a scanned copy of your signature, please place it in the box below.</w:t>
      </w:r>
    </w:p>
    <w:p w:rsidRPr="00D813F0" w:rsidR="002E134A" w:rsidP="002E134A" w:rsidRDefault="002E134A" w14:paraId="0D6962FE" w14:textId="77777777">
      <w:pPr>
        <w:pStyle w:val="ListParagraph"/>
        <w:ind w:left="360"/>
        <w:rPr>
          <w:b/>
          <w:bCs/>
          <w:i/>
        </w:rPr>
      </w:pPr>
    </w:p>
    <w:tbl>
      <w:tblPr>
        <w:tblStyle w:val="TableGrid"/>
        <w:tblW w:w="7928" w:type="dxa"/>
        <w:tblLook w:val="04A0" w:firstRow="1" w:lastRow="0" w:firstColumn="1" w:lastColumn="0" w:noHBand="0" w:noVBand="1"/>
      </w:tblPr>
      <w:tblGrid>
        <w:gridCol w:w="7928"/>
      </w:tblGrid>
      <w:tr w:rsidRPr="00D813F0" w:rsidR="00D813F0" w:rsidTr="00D813F0" w14:paraId="1EBDA7DE"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D813F0" w:rsidR="00D813F0" w:rsidP="002E134A" w:rsidRDefault="00D813F0" w14:paraId="0E15E0DD" w14:textId="77777777">
            <w:pPr>
              <w:pStyle w:val="ListParagraph"/>
              <w:ind w:left="360"/>
              <w:rPr>
                <w:b/>
                <w:bCs/>
                <w:u w:val="single"/>
              </w:rPr>
            </w:pPr>
          </w:p>
          <w:p w:rsidRPr="00D813F0" w:rsidR="00D813F0" w:rsidP="002E134A" w:rsidRDefault="00D813F0" w14:paraId="78603AD3" w14:textId="77777777">
            <w:pPr>
              <w:pStyle w:val="ListParagraph"/>
              <w:ind w:left="360"/>
              <w:rPr>
                <w:b/>
                <w:bCs/>
                <w:u w:val="single"/>
              </w:rPr>
            </w:pPr>
          </w:p>
        </w:tc>
      </w:tr>
    </w:tbl>
    <w:p w:rsidRPr="00D813F0" w:rsidR="00D813F0" w:rsidP="002E134A" w:rsidRDefault="00D813F0" w14:paraId="6CDDA2D2" w14:textId="77777777">
      <w:pPr>
        <w:pStyle w:val="ListParagraph"/>
        <w:ind w:left="360"/>
        <w:rPr>
          <w:b/>
        </w:rPr>
      </w:pPr>
    </w:p>
    <w:p w:rsidR="008912F6" w:rsidP="009A3E73" w:rsidRDefault="00D813F0" w14:paraId="21640379" w14:textId="70993030">
      <w:r>
        <w:t xml:space="preserve">The </w:t>
      </w:r>
      <w:r w:rsidR="7071ABE5">
        <w:t>Academic Promotions Committee</w:t>
      </w:r>
      <w:r>
        <w:t xml:space="preserve"> reserves the right to seek further clarification or evidence from an applicant applying for promotion.</w:t>
      </w:r>
      <w:r>
        <w:br/>
      </w:r>
    </w:p>
    <w:p w:rsidRPr="009A3E73" w:rsidR="002E134A" w:rsidP="009A3E73" w:rsidRDefault="008912F6" w14:paraId="28B88A05" w14:textId="1D5DDF54">
      <w:pPr>
        <w:rPr>
          <w:bCs/>
        </w:rPr>
      </w:pPr>
      <w:r w:rsidRPr="009A3E73">
        <w:rPr>
          <w:bCs/>
        </w:rPr>
        <w:t>Applicants cannot (a) amend information on the application or the support documentation and (b) submit documentation missing from the original application after the closing date.   </w:t>
      </w:r>
    </w:p>
    <w:p w:rsidRPr="00D813F0" w:rsidR="008912F6" w:rsidP="002E134A" w:rsidRDefault="008912F6" w14:paraId="2CD5B3B6" w14:textId="77777777">
      <w:pPr>
        <w:pStyle w:val="ListParagraph"/>
        <w:ind w:left="360"/>
        <w:rPr>
          <w:bCs/>
        </w:rPr>
      </w:pPr>
    </w:p>
    <w:p w:rsidRPr="009A3E73" w:rsidR="00D813F0" w:rsidP="009A3E73" w:rsidRDefault="00D813F0" w14:paraId="0D0E9997" w14:textId="77777777">
      <w:pPr>
        <w:rPr>
          <w:bCs/>
        </w:rPr>
      </w:pPr>
      <w:r w:rsidRPr="009A3E73">
        <w:rPr>
          <w:bCs/>
        </w:rPr>
        <w:t>Please refer to the checklist below for a list of the support documents to be submitted with an application.</w:t>
      </w:r>
    </w:p>
    <w:p w:rsidR="002E134A" w:rsidP="002E134A" w:rsidRDefault="002E134A" w14:paraId="1CC199AD" w14:textId="77777777">
      <w:pPr>
        <w:pStyle w:val="ListParagraph"/>
        <w:ind w:left="360"/>
        <w:rPr>
          <w:b/>
        </w:rPr>
      </w:pPr>
    </w:p>
    <w:p w:rsidR="002E134A" w:rsidP="002E134A" w:rsidRDefault="002E134A" w14:paraId="5FC8A0F0" w14:textId="77777777">
      <w:pPr>
        <w:pStyle w:val="ListParagraph"/>
        <w:ind w:left="360"/>
        <w:rPr>
          <w:b/>
        </w:rPr>
      </w:pPr>
    </w:p>
    <w:p w:rsidR="002E134A" w:rsidP="002E134A" w:rsidRDefault="002E134A" w14:paraId="724F3358" w14:textId="77777777">
      <w:pPr>
        <w:pStyle w:val="ListParagraph"/>
        <w:ind w:left="360"/>
        <w:rPr>
          <w:b/>
        </w:rPr>
      </w:pPr>
    </w:p>
    <w:p w:rsidR="002E134A" w:rsidP="002E134A" w:rsidRDefault="002E134A" w14:paraId="1A25C069" w14:textId="77777777">
      <w:pPr>
        <w:pStyle w:val="ListParagraph"/>
        <w:ind w:left="360"/>
        <w:rPr>
          <w:b/>
        </w:rPr>
      </w:pPr>
    </w:p>
    <w:p w:rsidR="002E134A" w:rsidP="002E134A" w:rsidRDefault="002E134A" w14:paraId="543F8DF5" w14:textId="77777777">
      <w:pPr>
        <w:pStyle w:val="ListParagraph"/>
        <w:ind w:left="360"/>
        <w:rPr>
          <w:b/>
        </w:rPr>
      </w:pPr>
    </w:p>
    <w:p w:rsidR="002E134A" w:rsidP="002E134A" w:rsidRDefault="002E134A" w14:paraId="1D33C222" w14:textId="77777777">
      <w:pPr>
        <w:pStyle w:val="ListParagraph"/>
        <w:ind w:left="360"/>
        <w:rPr>
          <w:b/>
        </w:rPr>
      </w:pPr>
    </w:p>
    <w:p w:rsidR="002E134A" w:rsidP="002E134A" w:rsidRDefault="002E134A" w14:paraId="77C4FA9F" w14:textId="77777777">
      <w:pPr>
        <w:pStyle w:val="ListParagraph"/>
        <w:ind w:left="360"/>
        <w:rPr>
          <w:b/>
        </w:rPr>
      </w:pPr>
    </w:p>
    <w:p w:rsidR="002E134A" w:rsidP="002E134A" w:rsidRDefault="002E134A" w14:paraId="6BEADD5E" w14:textId="77777777">
      <w:pPr>
        <w:pStyle w:val="ListParagraph"/>
        <w:ind w:left="360"/>
        <w:rPr>
          <w:b/>
        </w:rPr>
      </w:pPr>
    </w:p>
    <w:p w:rsidR="002E134A" w:rsidP="002E134A" w:rsidRDefault="002E134A" w14:paraId="7B3083C0" w14:textId="77777777">
      <w:pPr>
        <w:pStyle w:val="ListParagraph"/>
        <w:ind w:left="360"/>
        <w:rPr>
          <w:b/>
        </w:rPr>
      </w:pPr>
    </w:p>
    <w:p w:rsidRPr="00D813F0" w:rsidR="002E134A" w:rsidP="002E134A" w:rsidRDefault="002E134A" w14:paraId="1D00FC30" w14:textId="77777777">
      <w:pPr>
        <w:pStyle w:val="ListParagraph"/>
        <w:ind w:left="360"/>
        <w:rPr>
          <w:b/>
        </w:rPr>
      </w:pPr>
    </w:p>
    <w:p w:rsidRPr="002E134A" w:rsidR="00D813F0" w:rsidP="002E134A" w:rsidRDefault="00D813F0" w14:paraId="0426EA29" w14:textId="77777777">
      <w:pPr>
        <w:rPr>
          <w:b/>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D813F0" w:rsidR="00D813F0" w:rsidTr="129709F2" w14:paraId="42034127"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D813F0" w:rsidR="00D813F0" w:rsidP="002E134A" w:rsidRDefault="00D813F0" w14:paraId="63F1D220" w14:textId="560362B6">
            <w:pPr>
              <w:pStyle w:val="ListParagraph"/>
              <w:ind w:left="360"/>
              <w:rPr>
                <w:b/>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2E134A" w:rsidR="00D813F0" w:rsidP="002E134A" w:rsidRDefault="00D813F0" w14:paraId="4F170E69" w14:textId="77777777">
            <w:pPr>
              <w:rPr>
                <w:b/>
                <w:bCs/>
              </w:rPr>
            </w:pPr>
            <w:r w:rsidRPr="002E134A">
              <w:rPr>
                <w:b/>
                <w:bCs/>
                <w:lang w:val="en-GB"/>
              </w:rPr>
              <w:t>Document</w:t>
            </w:r>
            <w:r w:rsidRPr="002E134A">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2E134A" w:rsidR="00D813F0" w:rsidP="002E134A" w:rsidRDefault="00D813F0" w14:paraId="4290A47E" w14:textId="77777777">
            <w:pPr>
              <w:rPr>
                <w:b/>
                <w:bCs/>
              </w:rPr>
            </w:pPr>
            <w:r w:rsidRPr="002E134A">
              <w:rPr>
                <w:b/>
                <w:bCs/>
                <w:lang w:val="en-GB"/>
              </w:rPr>
              <w:t xml:space="preserve">Completed and submitted  </w:t>
            </w:r>
            <w:r w:rsidRPr="002E134A">
              <w:rPr>
                <w:b/>
                <w:bCs/>
              </w:rPr>
              <w:t> </w:t>
            </w:r>
            <w:r w:rsidRPr="002E134A">
              <w:rPr>
                <w:b/>
                <w:bCs/>
              </w:rPr>
              <w:br/>
            </w:r>
            <w:r w:rsidRPr="002E134A">
              <w:rPr>
                <w:b/>
                <w:bCs/>
                <w:lang w:val="en-GB"/>
              </w:rPr>
              <w:t xml:space="preserve">(insert </w:t>
            </w:r>
            <w:proofErr w:type="gramStart"/>
            <w:r w:rsidRPr="002E134A">
              <w:rPr>
                <w:b/>
                <w:bCs/>
                <w:lang w:val="en-GB"/>
              </w:rPr>
              <w:t>tick  √</w:t>
            </w:r>
            <w:proofErr w:type="gramEnd"/>
            <w:r w:rsidRPr="002E134A">
              <w:rPr>
                <w:b/>
                <w:bCs/>
                <w:lang w:val="en-GB"/>
              </w:rPr>
              <w:t>)</w:t>
            </w:r>
            <w:r w:rsidRPr="002E134A">
              <w:rPr>
                <w:b/>
                <w:bCs/>
              </w:rPr>
              <w:t> </w:t>
            </w:r>
          </w:p>
        </w:tc>
      </w:tr>
      <w:tr w:rsidRPr="00D813F0" w:rsidR="00D813F0" w:rsidTr="129709F2" w14:paraId="54EE1AB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2E134A" w:rsidR="00D813F0" w:rsidP="002E134A" w:rsidRDefault="00D813F0" w14:paraId="11E744AC" w14:textId="77777777">
            <w:pPr>
              <w:rPr>
                <w:b/>
                <w:bCs/>
              </w:rPr>
            </w:pPr>
            <w:r w:rsidRPr="002E134A">
              <w:rPr>
                <w:b/>
                <w:bCs/>
                <w:lang w:val="en-GB"/>
              </w:rPr>
              <w:t>1</w:t>
            </w:r>
            <w:r w:rsidRPr="002E134A">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D813F0" w:rsidP="002E134A" w:rsidRDefault="00D813F0" w14:paraId="71FDAD81" w14:textId="3E307664">
            <w:pPr>
              <w:rPr>
                <w:bCs/>
              </w:rPr>
            </w:pPr>
            <w:r w:rsidRPr="007D2AF3">
              <w:rPr>
                <w:bCs/>
                <w:lang w:val="en-GB"/>
              </w:rPr>
              <w:t>Application form</w:t>
            </w:r>
            <w:r w:rsidRPr="007D2AF3">
              <w:rPr>
                <w:bCs/>
              </w:rPr>
              <w:t> </w:t>
            </w:r>
            <w:r w:rsidR="005D5D47">
              <w:rPr>
                <w:bCs/>
              </w:rPr>
              <w:br/>
            </w:r>
          </w:p>
          <w:p w:rsidRPr="007D2AF3" w:rsidR="007D2AF3" w:rsidP="002E134A" w:rsidRDefault="007D2AF3" w14:paraId="7042233E" w14:textId="20E74914">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2E134A" w:rsidR="00D813F0" w:rsidP="002E134A" w:rsidRDefault="00D813F0" w14:paraId="344EFA89" w14:textId="068940C8">
            <w:pPr>
              <w:rPr>
                <w:b/>
              </w:rPr>
            </w:pPr>
          </w:p>
        </w:tc>
      </w:tr>
      <w:tr w:rsidRPr="00D813F0" w:rsidR="00D813F0" w:rsidTr="129709F2" w14:paraId="1678E68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D813F0" w:rsidP="007D2AF3" w:rsidRDefault="00D813F0" w14:paraId="4D846448" w14:textId="6A9D6F53">
            <w:pPr>
              <w:rPr>
                <w:b/>
                <w:bCs/>
              </w:rPr>
            </w:pPr>
            <w:r w:rsidRPr="007D2AF3">
              <w:rPr>
                <w:b/>
                <w:bCs/>
                <w:lang w:val="en-GB"/>
              </w:rPr>
              <w:t>2</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D813F0" w:rsidP="007D2AF3" w:rsidRDefault="00D813F0" w14:paraId="1DBF7A72" w14:textId="469F2B46">
            <w:pPr>
              <w:rPr>
                <w:bCs/>
              </w:rPr>
            </w:pPr>
            <w:r w:rsidRPr="007D2AF3">
              <w:rPr>
                <w:bCs/>
                <w:lang w:val="en-GB"/>
              </w:rPr>
              <w:t>Teaching Portfolio and appendices</w:t>
            </w:r>
            <w:r w:rsidRPr="007D2AF3">
              <w:rPr>
                <w:bCs/>
              </w:rPr>
              <w:t> </w:t>
            </w:r>
            <w:r w:rsidR="005D5D47">
              <w:rPr>
                <w:bCs/>
              </w:rPr>
              <w:br/>
            </w:r>
          </w:p>
          <w:p w:rsidRPr="007D2AF3" w:rsidR="007D2AF3" w:rsidP="007D2AF3" w:rsidRDefault="007D2AF3" w14:paraId="6B07EAA8" w14:textId="3CED4293">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D813F0" w:rsidP="007D2AF3" w:rsidRDefault="00D813F0" w14:paraId="29C21A55" w14:textId="606B3C9A">
            <w:pPr>
              <w:pStyle w:val="ListParagraph"/>
              <w:ind w:left="360"/>
              <w:rPr>
                <w:b/>
              </w:rPr>
            </w:pPr>
          </w:p>
        </w:tc>
      </w:tr>
      <w:tr w:rsidRPr="00D813F0" w:rsidR="00D813F0" w:rsidTr="129709F2" w14:paraId="1026D4A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D813F0" w:rsidP="007D2AF3" w:rsidRDefault="00D813F0" w14:paraId="3731877D" w14:textId="17430938">
            <w:pPr>
              <w:rPr>
                <w:b/>
                <w:bCs/>
              </w:rPr>
            </w:pPr>
            <w:r w:rsidRPr="007D2AF3">
              <w:rPr>
                <w:b/>
                <w:bCs/>
                <w:lang w:val="en-GB"/>
              </w:rPr>
              <w:t>3</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D813F0" w:rsidP="007D2AF3" w:rsidRDefault="00D813F0" w14:paraId="21C86F98" w14:textId="1F8B85F8">
            <w:pPr>
              <w:rPr>
                <w:bCs/>
              </w:rPr>
            </w:pPr>
            <w:r w:rsidRPr="007D2AF3">
              <w:rPr>
                <w:bCs/>
                <w:lang w:val="en-GB"/>
              </w:rPr>
              <w:t>Student feedback</w:t>
            </w:r>
            <w:r w:rsidRPr="007D2AF3">
              <w:rPr>
                <w:bCs/>
              </w:rPr>
              <w:t> </w:t>
            </w:r>
            <w:r w:rsidR="005D5D47">
              <w:rPr>
                <w:bCs/>
              </w:rPr>
              <w:br/>
            </w:r>
          </w:p>
          <w:p w:rsidRPr="007D2AF3" w:rsidR="007D2AF3" w:rsidP="007D2AF3" w:rsidRDefault="007D2AF3" w14:paraId="02279F34" w14:textId="18CCD290">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D813F0" w:rsidP="007D2AF3" w:rsidRDefault="00D813F0" w14:paraId="45134ABB" w14:textId="77777777">
            <w:pPr>
              <w:pStyle w:val="ListParagraph"/>
              <w:ind w:left="360"/>
              <w:rPr>
                <w:b/>
              </w:rPr>
            </w:pPr>
            <w:r w:rsidRPr="00D813F0">
              <w:rPr>
                <w:b/>
              </w:rPr>
              <w:t> </w:t>
            </w:r>
          </w:p>
        </w:tc>
      </w:tr>
      <w:tr w:rsidRPr="00D813F0" w:rsidR="00D813F0" w:rsidTr="129709F2" w14:paraId="0E875A9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D813F0" w:rsidP="007D2AF3" w:rsidRDefault="00D813F0" w14:paraId="3CB91104" w14:textId="4E349A97">
            <w:pPr>
              <w:rPr>
                <w:b/>
                <w:bCs/>
              </w:rPr>
            </w:pPr>
            <w:r w:rsidRPr="007D2AF3">
              <w:rPr>
                <w:b/>
                <w:bCs/>
                <w:lang w:val="en-GB"/>
              </w:rPr>
              <w:t>4</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D813F0" w:rsidP="007D2AF3" w:rsidRDefault="00D813F0" w14:paraId="0E47C285" w14:textId="7744A56F">
            <w:pPr>
              <w:rPr>
                <w:bCs/>
              </w:rPr>
            </w:pPr>
            <w:r w:rsidRPr="007D2AF3">
              <w:rPr>
                <w:bCs/>
                <w:lang w:val="en-GB"/>
              </w:rPr>
              <w:t xml:space="preserve">Applicant’s 3 strongest/most important publications </w:t>
            </w:r>
            <w:r w:rsidRPr="007D2AF3">
              <w:rPr>
                <w:bCs/>
              </w:rPr>
              <w:t> </w:t>
            </w:r>
            <w:r w:rsidRPr="007D2AF3">
              <w:rPr>
                <w:bCs/>
              </w:rPr>
              <w:br/>
            </w:r>
            <w:r w:rsidRPr="007D2AF3">
              <w:rPr>
                <w:bCs/>
                <w:lang w:val="en-GB"/>
              </w:rPr>
              <w:t>(a commentary of 300 words maximum per publication required, indicating the originality, significance and rigour of the publication and, in the case of multi-authored publications, the role of the applicant)</w:t>
            </w:r>
            <w:r w:rsidR="008D34AD">
              <w:rPr>
                <w:bCs/>
                <w:lang w:val="en-GB"/>
              </w:rPr>
              <w:t>.</w:t>
            </w:r>
            <w:r w:rsidRPr="007D2AF3">
              <w:rPr>
                <w:bCs/>
              </w:rPr>
              <w:t> </w:t>
            </w:r>
            <w:r w:rsidR="005D5D47">
              <w:rPr>
                <w:bCs/>
              </w:rPr>
              <w:br/>
            </w:r>
          </w:p>
          <w:p w:rsidRPr="007D2AF3" w:rsidR="007D2AF3" w:rsidP="007D2AF3" w:rsidRDefault="007D2AF3" w14:paraId="22CE9415" w14:textId="661C9156">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D813F0" w:rsidP="007D2AF3" w:rsidRDefault="00D813F0" w14:paraId="6A13A3FF" w14:textId="77777777">
            <w:pPr>
              <w:pStyle w:val="ListParagraph"/>
              <w:ind w:left="360"/>
              <w:rPr>
                <w:b/>
              </w:rPr>
            </w:pPr>
            <w:r w:rsidRPr="00D813F0">
              <w:rPr>
                <w:b/>
              </w:rPr>
              <w:t> </w:t>
            </w:r>
          </w:p>
        </w:tc>
      </w:tr>
      <w:tr w:rsidRPr="00D813F0" w:rsidR="00D813F0" w:rsidTr="129709F2" w14:paraId="20FE466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D813F0" w:rsidP="007D2AF3" w:rsidRDefault="00D813F0" w14:paraId="79AAE403" w14:textId="0491B761">
            <w:pPr>
              <w:rPr>
                <w:b/>
                <w:bCs/>
              </w:rPr>
            </w:pPr>
            <w:r w:rsidRPr="007D2AF3">
              <w:rPr>
                <w:b/>
                <w:bCs/>
                <w:lang w:val="en-GB"/>
              </w:rPr>
              <w:t>5</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D813F0" w:rsidP="007D2AF3" w:rsidRDefault="00D813F0" w14:paraId="3AB9C0B9" w14:textId="77777777">
            <w:pPr>
              <w:rPr>
                <w:bCs/>
              </w:rPr>
            </w:pPr>
            <w:r w:rsidRPr="007D2AF3">
              <w:rPr>
                <w:bCs/>
                <w:lang w:val="en-GB"/>
              </w:rPr>
              <w:t xml:space="preserve">Applicant’s list of next 20 strongest/most important publications </w:t>
            </w:r>
            <w:r w:rsidRPr="007D2AF3">
              <w:rPr>
                <w:bCs/>
              </w:rPr>
              <w:t> </w:t>
            </w:r>
            <w:r w:rsidRPr="007D2AF3">
              <w:rPr>
                <w:bCs/>
              </w:rPr>
              <w:br/>
            </w:r>
            <w:r w:rsidRPr="007D2AF3">
              <w:rPr>
                <w:bCs/>
                <w:lang w:val="en-GB"/>
              </w:rPr>
              <w:t>(no commentary required other than to outline the role of the candidate for multi-authored papers)</w:t>
            </w:r>
            <w:r w:rsidRPr="007D2AF3">
              <w:rPr>
                <w:bCs/>
              </w:rPr>
              <w:t> </w:t>
            </w:r>
          </w:p>
          <w:p w:rsidRPr="007D2AF3" w:rsidR="007D2AF3" w:rsidP="007D2AF3" w:rsidRDefault="007D2AF3" w14:paraId="2BFA37C9" w14:textId="0FA2B9BE">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D813F0" w:rsidP="007D2AF3" w:rsidRDefault="00D813F0" w14:paraId="393AD4B0" w14:textId="77777777">
            <w:pPr>
              <w:pStyle w:val="ListParagraph"/>
              <w:ind w:left="360"/>
              <w:rPr>
                <w:b/>
              </w:rPr>
            </w:pPr>
            <w:r w:rsidRPr="00D813F0">
              <w:rPr>
                <w:b/>
              </w:rPr>
              <w:t> </w:t>
            </w:r>
          </w:p>
        </w:tc>
      </w:tr>
      <w:tr w:rsidRPr="00D813F0" w:rsidR="00D813F0" w:rsidTr="129709F2" w14:paraId="19608EA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D813F0" w:rsidP="007D2AF3" w:rsidRDefault="00D813F0" w14:paraId="55DF5E17" w14:textId="41965C4C">
            <w:pPr>
              <w:rPr>
                <w:b/>
                <w:bCs/>
              </w:rPr>
            </w:pPr>
            <w:r w:rsidRPr="007D2AF3">
              <w:rPr>
                <w:b/>
                <w:bCs/>
                <w:lang w:val="en-GB"/>
              </w:rPr>
              <w:t>6</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7D2AF3" w:rsidP="129709F2" w:rsidRDefault="2F3956FC" w14:paraId="7C610E99" w14:textId="2A07041D">
            <w:pPr>
              <w:rPr>
                <w:lang w:val="en-GB"/>
              </w:rPr>
            </w:pPr>
            <w:r w:rsidRPr="009537C8">
              <w:rPr>
                <w:rFonts w:eastAsia="Times New Roman"/>
              </w:rPr>
              <w:t xml:space="preserve">An up-to-date, accurate CRIS Profile (by category and </w:t>
            </w:r>
            <w:proofErr w:type="gramStart"/>
            <w:r w:rsidRPr="009537C8">
              <w:rPr>
                <w:rFonts w:eastAsia="Times New Roman"/>
              </w:rPr>
              <w:t>in  chronological</w:t>
            </w:r>
            <w:proofErr w:type="gramEnd"/>
            <w:r w:rsidRPr="009537C8">
              <w:rPr>
                <w:rFonts w:eastAsia="Times New Roman"/>
              </w:rPr>
              <w:t xml:space="preserve"> order – either newest to oldest or oldest to newest, within each category).</w:t>
            </w:r>
            <w:r w:rsidRPr="009537C8">
              <w:rPr>
                <w:rFonts w:eastAsia="Times New Roman"/>
                <w:lang w:val="en-GB"/>
              </w:rPr>
              <w:t xml:space="preserve">  </w:t>
            </w:r>
            <w:r w:rsidRPr="009537C8" w:rsidR="00D813F0">
              <w:rPr>
                <w:lang w:val="en-GB"/>
              </w:rPr>
              <w:t xml:space="preserve">  </w:t>
            </w:r>
            <w:r w:rsidRPr="129709F2" w:rsidR="00D813F0">
              <w:rPr>
                <w:lang w:val="en-GB"/>
              </w:rPr>
              <w:t>Please download the IRIS profile, edit and submit</w:t>
            </w:r>
            <w:r w:rsidRPr="129709F2" w:rsidR="008D34AD">
              <w:rPr>
                <w:lang w:val="en-GB"/>
              </w:rPr>
              <w:t>.</w:t>
            </w:r>
            <w:r w:rsidR="00D813F0">
              <w:br/>
            </w:r>
          </w:p>
          <w:p w:rsidRPr="007D2AF3" w:rsidR="00D813F0" w:rsidP="007D2AF3" w:rsidRDefault="00D813F0" w14:paraId="75298A8B" w14:textId="205B836F">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D813F0" w:rsidP="007D2AF3" w:rsidRDefault="00D813F0" w14:paraId="55B4EFCE" w14:textId="77777777">
            <w:pPr>
              <w:pStyle w:val="ListParagraph"/>
              <w:ind w:left="360"/>
              <w:rPr>
                <w:b/>
              </w:rPr>
            </w:pPr>
            <w:r w:rsidRPr="00D813F0">
              <w:rPr>
                <w:b/>
              </w:rPr>
              <w:t> </w:t>
            </w:r>
          </w:p>
        </w:tc>
      </w:tr>
      <w:tr w:rsidRPr="00D813F0" w:rsidR="00D813F0" w:rsidTr="129709F2" w14:paraId="3D9A98B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D813F0" w:rsidP="007D2AF3" w:rsidRDefault="37624593" w14:paraId="284E3859" w14:textId="208C42E9">
            <w:pPr>
              <w:rPr>
                <w:b/>
                <w:bCs/>
              </w:rPr>
            </w:pPr>
            <w:r w:rsidRPr="093C4EDD">
              <w:rPr>
                <w:b/>
                <w:bCs/>
              </w:rPr>
              <w:t>7</w:t>
            </w:r>
            <w:r w:rsidRPr="093C4EDD" w:rsidR="00D813F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7D2AF3" w:rsidP="007D2AF3" w:rsidRDefault="00D813F0" w14:paraId="0D9422D6" w14:textId="25A07E8F">
            <w:pPr>
              <w:rPr>
                <w:bCs/>
                <w:lang w:val="en-GB"/>
              </w:rPr>
            </w:pPr>
            <w:r w:rsidRPr="007D2AF3">
              <w:rPr>
                <w:bCs/>
                <w:lang w:val="en-GB"/>
              </w:rPr>
              <w:t xml:space="preserve">Head of School form </w:t>
            </w:r>
            <w:r w:rsidRPr="007D2AF3">
              <w:rPr>
                <w:bCs/>
              </w:rPr>
              <w:t> </w:t>
            </w:r>
            <w:r w:rsidRPr="007D2AF3">
              <w:rPr>
                <w:bCs/>
              </w:rPr>
              <w:br/>
            </w:r>
            <w:r w:rsidRPr="007D2AF3">
              <w:rPr>
                <w:bCs/>
                <w:lang w:val="en-GB"/>
              </w:rPr>
              <w:t>(to be completed by the Head of School and submitted 14 days after the application deadline).  The applicant must forward this form with their application materials to their Head of School.  </w:t>
            </w:r>
            <w:r w:rsidRPr="007D2AF3">
              <w:rPr>
                <w:bCs/>
              </w:rPr>
              <w:t> </w:t>
            </w:r>
            <w:r w:rsidRPr="007D2AF3">
              <w:rPr>
                <w:bCs/>
              </w:rPr>
              <w:br/>
            </w:r>
            <w:r w:rsidRPr="007D2AF3">
              <w:rPr>
                <w:bCs/>
                <w:lang w:val="en-GB"/>
              </w:rPr>
              <w:t>The Head of School then completes the form and submits it 14 days after the application deadline, copying the applicant).</w:t>
            </w:r>
            <w:r w:rsidR="005D5D47">
              <w:rPr>
                <w:bCs/>
                <w:lang w:val="en-GB"/>
              </w:rPr>
              <w:br/>
            </w:r>
            <w:r w:rsidRPr="007D2AF3">
              <w:rPr>
                <w:bCs/>
                <w:lang w:val="en-GB"/>
              </w:rPr>
              <w:t xml:space="preserve">  </w:t>
            </w:r>
          </w:p>
          <w:p w:rsidRPr="007D2AF3" w:rsidR="00D813F0" w:rsidP="007D2AF3" w:rsidRDefault="00D813F0" w14:paraId="5BD47C55" w14:textId="71CE09CB">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D813F0" w:rsidP="007D2AF3" w:rsidRDefault="00D813F0" w14:paraId="01B2A618" w14:textId="77777777">
            <w:pPr>
              <w:pStyle w:val="ListParagraph"/>
              <w:ind w:left="360"/>
              <w:rPr>
                <w:b/>
              </w:rPr>
            </w:pPr>
            <w:r w:rsidRPr="00D813F0">
              <w:rPr>
                <w:b/>
              </w:rPr>
              <w:t> </w:t>
            </w:r>
          </w:p>
        </w:tc>
      </w:tr>
      <w:tr w:rsidRPr="00D813F0" w:rsidR="00D813F0" w:rsidTr="129709F2" w14:paraId="68B6789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D813F0" w:rsidP="007D2AF3" w:rsidRDefault="3FC89DEF" w14:paraId="6EE0C46C" w14:textId="56A902E4">
            <w:pPr>
              <w:rPr>
                <w:b/>
                <w:bCs/>
              </w:rPr>
            </w:pPr>
            <w:r w:rsidRPr="093C4EDD">
              <w:rPr>
                <w:b/>
                <w:bCs/>
              </w:rPr>
              <w:t>8</w:t>
            </w:r>
            <w:r w:rsidRPr="093C4EDD" w:rsidR="00D813F0">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D813F0" w:rsidP="007D2AF3" w:rsidRDefault="00D813F0" w14:paraId="3FDC5952" w14:textId="1923FE0E">
            <w:pPr>
              <w:rPr>
                <w:bCs/>
                <w:lang w:val="en-GB"/>
              </w:rPr>
            </w:pPr>
            <w:r w:rsidRPr="007D2AF3">
              <w:rPr>
                <w:bCs/>
                <w:lang w:val="en-GB"/>
              </w:rPr>
              <w:t>External assessor nomination form</w:t>
            </w:r>
            <w:r w:rsidRPr="007D2AF3">
              <w:rPr>
                <w:bCs/>
                <w:lang w:val="en-GB"/>
              </w:rPr>
              <w:br/>
            </w:r>
            <w:r w:rsidRPr="007D2AF3">
              <w:rPr>
                <w:bCs/>
                <w:lang w:val="en-GB"/>
              </w:rPr>
              <w:t xml:space="preserve">There are 2 sections in this form (Applicant and Head of School) </w:t>
            </w:r>
            <w:r w:rsidRPr="007D2AF3">
              <w:rPr>
                <w:bCs/>
              </w:rPr>
              <w:t> </w:t>
            </w:r>
            <w:r w:rsidRPr="007D2AF3">
              <w:rPr>
                <w:bCs/>
              </w:rPr>
              <w:br/>
            </w:r>
            <w:r w:rsidRPr="009A3E73" w:rsidR="008D34AD">
              <w:rPr>
                <w:b/>
                <w:lang w:val="en-GB"/>
              </w:rPr>
              <w:t>a.</w:t>
            </w:r>
            <w:r w:rsidR="008D34AD">
              <w:rPr>
                <w:bCs/>
                <w:lang w:val="en-GB"/>
              </w:rPr>
              <w:t xml:space="preserve">  </w:t>
            </w:r>
            <w:r w:rsidRPr="007D2AF3">
              <w:rPr>
                <w:bCs/>
                <w:lang w:val="en-GB"/>
              </w:rPr>
              <w:t xml:space="preserve">The </w:t>
            </w:r>
            <w:r w:rsidRPr="009A3E73">
              <w:rPr>
                <w:b/>
                <w:lang w:val="en-GB"/>
              </w:rPr>
              <w:t>applicant</w:t>
            </w:r>
            <w:r w:rsidRPr="007D2AF3">
              <w:rPr>
                <w:bCs/>
                <w:lang w:val="en-GB"/>
              </w:rPr>
              <w:t xml:space="preserve"> completes with their list of nominated assessors and submits with their application form </w:t>
            </w:r>
            <w:r w:rsidRPr="009A3E73">
              <w:rPr>
                <w:b/>
                <w:lang w:val="en-GB"/>
              </w:rPr>
              <w:t>by the closing date</w:t>
            </w:r>
            <w:r w:rsidRPr="007D2AF3">
              <w:rPr>
                <w:bCs/>
                <w:lang w:val="en-GB"/>
              </w:rPr>
              <w:t xml:space="preserve">.  </w:t>
            </w:r>
            <w:r w:rsidRPr="007D2AF3">
              <w:rPr>
                <w:bCs/>
                <w:lang w:val="en-GB"/>
              </w:rPr>
              <w:br/>
            </w:r>
            <w:r w:rsidRPr="007D2AF3">
              <w:rPr>
                <w:bCs/>
                <w:lang w:val="en-GB"/>
              </w:rPr>
              <w:t xml:space="preserve">The applicant must then forward the form and their application materials to their Head of School. </w:t>
            </w:r>
            <w:r w:rsidRPr="007D2AF3">
              <w:rPr>
                <w:bCs/>
              </w:rPr>
              <w:t> </w:t>
            </w:r>
            <w:r w:rsidRPr="007D2AF3">
              <w:rPr>
                <w:bCs/>
              </w:rPr>
              <w:br/>
            </w:r>
            <w:r w:rsidRPr="009A3E73" w:rsidR="008D34AD">
              <w:rPr>
                <w:b/>
                <w:lang w:val="en-GB"/>
              </w:rPr>
              <w:t>b.</w:t>
            </w:r>
            <w:r w:rsidR="008D34AD">
              <w:rPr>
                <w:bCs/>
                <w:lang w:val="en-GB"/>
              </w:rPr>
              <w:t xml:space="preserve">  </w:t>
            </w:r>
            <w:r w:rsidRPr="007D2AF3">
              <w:rPr>
                <w:bCs/>
                <w:lang w:val="en-GB"/>
              </w:rPr>
              <w:t xml:space="preserve">The </w:t>
            </w:r>
            <w:r w:rsidRPr="009A3E73">
              <w:rPr>
                <w:b/>
                <w:lang w:val="en-GB"/>
              </w:rPr>
              <w:t>Head of School</w:t>
            </w:r>
            <w:r w:rsidRPr="007D2AF3">
              <w:rPr>
                <w:bCs/>
                <w:lang w:val="en-GB"/>
              </w:rPr>
              <w:t xml:space="preserve"> then completes the Head of School section of the form and submits </w:t>
            </w:r>
            <w:r w:rsidRPr="009A3E73">
              <w:rPr>
                <w:b/>
                <w:lang w:val="en-GB"/>
              </w:rPr>
              <w:t xml:space="preserve">45 days after the application deadline </w:t>
            </w:r>
            <w:r w:rsidRPr="007D2AF3">
              <w:rPr>
                <w:bCs/>
                <w:lang w:val="en-GB"/>
              </w:rPr>
              <w:t>with the Head of School’s list of nominated assessors.</w:t>
            </w:r>
            <w:r w:rsidR="005D5D47">
              <w:rPr>
                <w:bCs/>
                <w:lang w:val="en-GB"/>
              </w:rPr>
              <w:br/>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D813F0" w:rsidP="007D2AF3" w:rsidRDefault="00D813F0" w14:paraId="035B82D3" w14:textId="77777777">
            <w:pPr>
              <w:pStyle w:val="ListParagraph"/>
              <w:ind w:left="360"/>
              <w:rPr>
                <w:b/>
              </w:rPr>
            </w:pPr>
            <w:r w:rsidRPr="00D813F0">
              <w:rPr>
                <w:b/>
              </w:rPr>
              <w:t> </w:t>
            </w:r>
          </w:p>
        </w:tc>
      </w:tr>
      <w:tr w:rsidRPr="00D813F0" w:rsidR="00D813F0" w:rsidTr="129709F2" w14:paraId="7A62695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D813F0" w:rsidP="007D2AF3" w:rsidRDefault="319738EA" w14:paraId="3B3C616A" w14:textId="6F872DCA">
            <w:pPr>
              <w:rPr>
                <w:b/>
                <w:bCs/>
                <w:lang w:val="en-GB"/>
              </w:rPr>
            </w:pPr>
            <w:r w:rsidRPr="093C4EDD">
              <w:rPr>
                <w:b/>
                <w:bCs/>
                <w:lang w:val="en-GB"/>
              </w:rPr>
              <w:t>9</w:t>
            </w:r>
            <w:r w:rsidRPr="093C4EDD" w:rsidR="00D813F0">
              <w:rPr>
                <w:b/>
                <w:bCs/>
                <w:lang w:val="en-GB"/>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D813F0" w:rsidP="007D2AF3" w:rsidRDefault="00D813F0" w14:paraId="34D0FB5D" w14:textId="77777777">
            <w:pPr>
              <w:rPr>
                <w:bCs/>
                <w:lang w:val="en-GB"/>
              </w:rPr>
            </w:pPr>
            <w:r w:rsidRPr="007D2AF3">
              <w:rPr>
                <w:bCs/>
                <w:lang w:val="en-GB"/>
              </w:rPr>
              <w:t>Reference reports, three reference reports (one internal and two external) </w:t>
            </w:r>
          </w:p>
          <w:p w:rsidRPr="007D2AF3" w:rsidR="007D2AF3" w:rsidP="007D2AF3" w:rsidRDefault="007D2AF3" w14:paraId="1671FA53" w14:textId="77777777">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D813F0" w:rsidP="007D2AF3" w:rsidRDefault="00D813F0" w14:paraId="2D9CFB53" w14:textId="77777777">
            <w:pPr>
              <w:pStyle w:val="ListParagraph"/>
              <w:ind w:left="360"/>
              <w:rPr>
                <w:b/>
                <w:lang w:val="en-GB"/>
              </w:rPr>
            </w:pPr>
            <w:r w:rsidRPr="00D813F0">
              <w:rPr>
                <w:b/>
                <w:lang w:val="en-GB"/>
              </w:rPr>
              <w:t> </w:t>
            </w:r>
          </w:p>
        </w:tc>
      </w:tr>
    </w:tbl>
    <w:p w:rsidRPr="007D2AF3" w:rsidR="00D813F0" w:rsidP="007D2AF3" w:rsidRDefault="00D813F0" w14:paraId="2C6FB4FA" w14:textId="77777777">
      <w:pPr>
        <w:rPr>
          <w:b/>
        </w:rPr>
      </w:pPr>
    </w:p>
    <w:p w:rsidRPr="007B2727" w:rsidR="005B68C7" w:rsidP="004E4737" w:rsidRDefault="005B68C7" w14:paraId="3DF22C90" w14:textId="730B4D51">
      <w:pPr>
        <w:widowControl w:val="0"/>
        <w:autoSpaceDE w:val="0"/>
        <w:autoSpaceDN w:val="0"/>
        <w:adjustRightInd w:val="0"/>
        <w:spacing w:after="240"/>
      </w:pPr>
    </w:p>
    <w:sectPr w:rsidRPr="007B2727" w:rsidR="005B68C7"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3BA7" w:rsidP="005224D9" w:rsidRDefault="008A3BA7" w14:paraId="34936690" w14:textId="77777777">
      <w:r>
        <w:separator/>
      </w:r>
    </w:p>
  </w:endnote>
  <w:endnote w:type="continuationSeparator" w:id="0">
    <w:p w:rsidR="008A3BA7" w:rsidP="005224D9" w:rsidRDefault="008A3BA7" w14:paraId="460040B4" w14:textId="77777777">
      <w:r>
        <w:continuationSeparator/>
      </w:r>
    </w:p>
  </w:endnote>
  <w:endnote w:type="continuationNotice" w:id="1">
    <w:p w:rsidR="008A3BA7" w:rsidRDefault="008A3BA7" w14:paraId="4762CF5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537455" w:rsidP="00464313" w:rsidRDefault="00537455" w14:paraId="7A481FBB" w14:textId="53D2ADCF">
        <w:pPr>
          <w:pStyle w:val="Footer"/>
          <w:jc w:val="center"/>
        </w:pPr>
        <w:r>
          <w:fldChar w:fldCharType="begin"/>
        </w:r>
        <w:r>
          <w:instrText xml:space="preserve"> PAGE   \* MERGEFORMAT </w:instrText>
        </w:r>
        <w:r>
          <w:fldChar w:fldCharType="separate"/>
        </w:r>
        <w:r w:rsidR="00F931BE">
          <w:rPr>
            <w:noProof/>
          </w:rPr>
          <w:t>1</w:t>
        </w:r>
        <w:r>
          <w:rPr>
            <w:noProof/>
          </w:rPr>
          <w:fldChar w:fldCharType="end"/>
        </w:r>
      </w:p>
    </w:sdtContent>
  </w:sdt>
  <w:p w:rsidRPr="00D41489" w:rsidR="00537455" w:rsidP="009D2DE9" w:rsidRDefault="00537455" w14:paraId="4903016C" w14:textId="77777777">
    <w:pPr>
      <w:pStyle w:val="Footer"/>
      <w:rPr>
        <w:sz w:val="16"/>
        <w:szCs w:val="16"/>
      </w:rPr>
    </w:pPr>
  </w:p>
  <w:p w:rsidR="00537455" w:rsidP="009D2DE9" w:rsidRDefault="00537455" w14:paraId="701BEF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3BA7" w:rsidP="005224D9" w:rsidRDefault="008A3BA7" w14:paraId="17DB596A" w14:textId="77777777">
      <w:r>
        <w:separator/>
      </w:r>
    </w:p>
  </w:footnote>
  <w:footnote w:type="continuationSeparator" w:id="0">
    <w:p w:rsidR="008A3BA7" w:rsidP="005224D9" w:rsidRDefault="008A3BA7" w14:paraId="49EAA5D1" w14:textId="77777777">
      <w:r>
        <w:continuationSeparator/>
      </w:r>
    </w:p>
  </w:footnote>
  <w:footnote w:type="continuationNotice" w:id="1">
    <w:p w:rsidR="008A3BA7" w:rsidRDefault="008A3BA7" w14:paraId="685F5FFA" w14:textId="77777777"/>
  </w:footnote>
  <w:footnote w:id="2">
    <w:p w:rsidRPr="00CC2492" w:rsidR="00537455" w:rsidP="005224D9" w:rsidRDefault="00537455" w14:paraId="72157903" w14:textId="59807E7B">
      <w:pPr>
        <w:pStyle w:val="FootnoteText"/>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7B2727">
          <w:rPr>
            <w:rStyle w:val="Hyperlink"/>
            <w:b/>
            <w:bCs/>
          </w:rPr>
          <w:t>Appendix 1</w:t>
        </w:r>
      </w:hyperlink>
      <w:r>
        <w:rPr>
          <w:b/>
          <w:bCs/>
        </w:rPr>
        <w:t xml:space="preserve"> for details.)</w:t>
      </w:r>
    </w:p>
  </w:footnote>
  <w:footnote w:id="3">
    <w:p w:rsidRPr="007A5F74" w:rsidR="00537455" w:rsidP="00F77058" w:rsidRDefault="00537455" w14:paraId="2C21B3F4" w14:textId="2F7FED9C">
      <w:pPr>
        <w:pStyle w:val="FootnoteText"/>
      </w:pPr>
      <w:r>
        <w:rPr>
          <w:rStyle w:val="FootnoteReference"/>
        </w:rPr>
        <w:footnoteRef/>
      </w:r>
      <w:r>
        <w:t xml:space="preserve"> </w:t>
      </w:r>
      <w:r w:rsidRPr="00057866">
        <w:t xml:space="preserve">Available online at </w:t>
      </w:r>
      <w:r w:rsidRPr="00766D3D" w:rsidR="00766D3D">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E788F4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21F51F5"/>
    <w:multiLevelType w:val="hybridMultilevel"/>
    <w:tmpl w:val="C5062E9E"/>
    <w:lvl w:ilvl="0" w:tplc="334E8AFC">
      <w:start w:val="2"/>
      <w:numFmt w:val="decimal"/>
      <w:lvlText w:val="%1."/>
      <w:lvlJc w:val="left"/>
      <w:pPr>
        <w:ind w:left="108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B804570"/>
    <w:multiLevelType w:val="hybridMultilevel"/>
    <w:tmpl w:val="D3E47DE0"/>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74D699C6">
      <w:start w:val="1"/>
      <w:numFmt w:val="low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60B3E31"/>
    <w:multiLevelType w:val="hybridMultilevel"/>
    <w:tmpl w:val="91B8C284"/>
    <w:lvl w:ilvl="0" w:tplc="1809001B">
      <w:start w:val="1"/>
      <w:numFmt w:val="lowerRoman"/>
      <w:lvlText w:val="%1."/>
      <w:lvlJc w:val="righ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8383586"/>
    <w:multiLevelType w:val="hybridMultilevel"/>
    <w:tmpl w:val="4B1AB586"/>
    <w:lvl w:ilvl="0" w:tplc="355ED36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96664C2"/>
    <w:multiLevelType w:val="hybridMultilevel"/>
    <w:tmpl w:val="5C9AFB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2"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2F7B414F"/>
    <w:multiLevelType w:val="hybridMultilevel"/>
    <w:tmpl w:val="1812E470"/>
    <w:lvl w:ilvl="0" w:tplc="6B005E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8AC4CFD"/>
    <w:multiLevelType w:val="hybridMultilevel"/>
    <w:tmpl w:val="A634B0D2"/>
    <w:lvl w:ilvl="0" w:tplc="18090001">
      <w:start w:val="1"/>
      <w:numFmt w:val="bullet"/>
      <w:lvlText w:val=""/>
      <w:lvlJc w:val="left"/>
      <w:pPr>
        <w:ind w:left="72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C35AE7"/>
    <w:multiLevelType w:val="hybridMultilevel"/>
    <w:tmpl w:val="1812E470"/>
    <w:lvl w:ilvl="0" w:tplc="6B005E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0651A3F"/>
    <w:multiLevelType w:val="hybridMultilevel"/>
    <w:tmpl w:val="12D26652"/>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A26A5F"/>
    <w:multiLevelType w:val="hybridMultilevel"/>
    <w:tmpl w:val="087A9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3" w15:restartNumberingAfterBreak="0">
    <w:nsid w:val="4540773C"/>
    <w:multiLevelType w:val="hybridMultilevel"/>
    <w:tmpl w:val="051C7E0A"/>
    <w:lvl w:ilvl="0" w:tplc="D58C13EE">
      <w:start w:val="2"/>
      <w:numFmt w:val="lowerRoman"/>
      <w:lvlText w:val="%1."/>
      <w:lvlJc w:val="righ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9946644"/>
    <w:multiLevelType w:val="hybridMultilevel"/>
    <w:tmpl w:val="6CF43C4E"/>
    <w:lvl w:ilvl="0" w:tplc="06B836E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4DD82AA4"/>
    <w:multiLevelType w:val="hybridMultilevel"/>
    <w:tmpl w:val="07A0BEFA"/>
    <w:lvl w:ilvl="0" w:tplc="18090013">
      <w:start w:val="1"/>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8451DFF"/>
    <w:multiLevelType w:val="hybridMultilevel"/>
    <w:tmpl w:val="1BAE613E"/>
    <w:lvl w:ilvl="0" w:tplc="8A58D490">
      <w:start w:val="1"/>
      <w:numFmt w:val="decimal"/>
      <w:lvlText w:val="%1."/>
      <w:lvlJc w:val="left"/>
      <w:pPr>
        <w:ind w:left="360" w:hanging="360"/>
      </w:pPr>
      <w:rPr>
        <w:rFonts w:hint="default"/>
      </w:rPr>
    </w:lvl>
    <w:lvl w:ilvl="1" w:tplc="165E92FC">
      <w:start w:val="1"/>
      <w:numFmt w:val="decimal"/>
      <w:lvlText w:val="%2."/>
      <w:lvlJc w:val="left"/>
      <w:pPr>
        <w:ind w:left="1080" w:hanging="360"/>
      </w:pPr>
    </w:lvl>
    <w:lvl w:ilvl="2" w:tplc="F80EE464">
      <w:start w:val="1"/>
      <w:numFmt w:val="lowerRoman"/>
      <w:lvlText w:val="%3."/>
      <w:lvlJc w:val="right"/>
      <w:pPr>
        <w:ind w:left="1800" w:hanging="180"/>
      </w:pPr>
      <w:rPr>
        <w:b/>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3" w15:restartNumberingAfterBreak="0">
    <w:nsid w:val="5BA921EB"/>
    <w:multiLevelType w:val="hybridMultilevel"/>
    <w:tmpl w:val="018EE8CA"/>
    <w:lvl w:ilvl="0" w:tplc="6206F91A">
      <w:start w:val="2"/>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C242494"/>
    <w:multiLevelType w:val="hybridMultilevel"/>
    <w:tmpl w:val="82568F1C"/>
    <w:lvl w:ilvl="0" w:tplc="D486CF4E">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E95364E"/>
    <w:multiLevelType w:val="hybridMultilevel"/>
    <w:tmpl w:val="50D210A2"/>
    <w:lvl w:ilvl="0" w:tplc="3E70B9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17350B6"/>
    <w:multiLevelType w:val="hybridMultilevel"/>
    <w:tmpl w:val="C1FA4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1F34516"/>
    <w:multiLevelType w:val="hybridMultilevel"/>
    <w:tmpl w:val="46A6A77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1FB0721"/>
    <w:multiLevelType w:val="hybridMultilevel"/>
    <w:tmpl w:val="464C6058"/>
    <w:lvl w:ilvl="0" w:tplc="A8D21454">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1"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3" w15:restartNumberingAfterBreak="0">
    <w:nsid w:val="72D05C2F"/>
    <w:multiLevelType w:val="hybridMultilevel"/>
    <w:tmpl w:val="3146D19A"/>
    <w:lvl w:ilvl="0" w:tplc="1809001B">
      <w:start w:val="1"/>
      <w:numFmt w:val="low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4345190"/>
    <w:multiLevelType w:val="hybridMultilevel"/>
    <w:tmpl w:val="6D3CEE1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55"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AA429B4"/>
    <w:multiLevelType w:val="hybridMultilevel"/>
    <w:tmpl w:val="0B9EF214"/>
    <w:lvl w:ilvl="0" w:tplc="FFFFFFFF">
      <w:start w:val="1"/>
      <w:numFmt w:val="lowerRoman"/>
      <w:lvlText w:val="%1."/>
      <w:lvlJc w:val="left"/>
      <w:pPr>
        <w:ind w:left="1440" w:hanging="72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83729781">
    <w:abstractNumId w:val="0"/>
  </w:num>
  <w:num w:numId="2" w16cid:durableId="280193042">
    <w:abstractNumId w:val="1"/>
  </w:num>
  <w:num w:numId="3" w16cid:durableId="437801691">
    <w:abstractNumId w:val="2"/>
  </w:num>
  <w:num w:numId="4" w16cid:durableId="815150713">
    <w:abstractNumId w:val="3"/>
  </w:num>
  <w:num w:numId="5" w16cid:durableId="728387511">
    <w:abstractNumId w:val="54"/>
  </w:num>
  <w:num w:numId="6" w16cid:durableId="332612564">
    <w:abstractNumId w:val="25"/>
  </w:num>
  <w:num w:numId="7" w16cid:durableId="1342972363">
    <w:abstractNumId w:val="20"/>
  </w:num>
  <w:num w:numId="8" w16cid:durableId="391201617">
    <w:abstractNumId w:val="8"/>
  </w:num>
  <w:num w:numId="9" w16cid:durableId="398215589">
    <w:abstractNumId w:val="0"/>
    <w:lvlOverride w:ilvl="0">
      <w:startOverride w:val="1"/>
    </w:lvlOverride>
    <w:lvlOverride w:ilvl="1"/>
    <w:lvlOverride w:ilvl="2"/>
    <w:lvlOverride w:ilvl="3"/>
    <w:lvlOverride w:ilvl="4"/>
    <w:lvlOverride w:ilvl="5"/>
    <w:lvlOverride w:ilvl="6"/>
    <w:lvlOverride w:ilvl="7"/>
    <w:lvlOverride w:ilvl="8"/>
  </w:num>
  <w:num w:numId="10" w16cid:durableId="398528400">
    <w:abstractNumId w:val="35"/>
  </w:num>
  <w:num w:numId="11" w16cid:durableId="1968664178">
    <w:abstractNumId w:val="31"/>
  </w:num>
  <w:num w:numId="12" w16cid:durableId="1898396505">
    <w:abstractNumId w:val="6"/>
  </w:num>
  <w:num w:numId="13" w16cid:durableId="222907907">
    <w:abstractNumId w:val="46"/>
  </w:num>
  <w:num w:numId="14" w16cid:durableId="987902200">
    <w:abstractNumId w:val="29"/>
  </w:num>
  <w:num w:numId="15" w16cid:durableId="1187254526">
    <w:abstractNumId w:val="14"/>
  </w:num>
  <w:num w:numId="16" w16cid:durableId="1464889403">
    <w:abstractNumId w:val="32"/>
  </w:num>
  <w:num w:numId="17" w16cid:durableId="597913294">
    <w:abstractNumId w:val="52"/>
  </w:num>
  <w:num w:numId="18" w16cid:durableId="674571130">
    <w:abstractNumId w:val="13"/>
  </w:num>
  <w:num w:numId="19" w16cid:durableId="360975833">
    <w:abstractNumId w:val="9"/>
  </w:num>
  <w:num w:numId="20" w16cid:durableId="2041319444">
    <w:abstractNumId w:val="30"/>
  </w:num>
  <w:num w:numId="21" w16cid:durableId="1414157219">
    <w:abstractNumId w:val="5"/>
  </w:num>
  <w:num w:numId="22" w16cid:durableId="1380742803">
    <w:abstractNumId w:val="41"/>
  </w:num>
  <w:num w:numId="23" w16cid:durableId="665477728">
    <w:abstractNumId w:val="34"/>
  </w:num>
  <w:num w:numId="24" w16cid:durableId="779761314">
    <w:abstractNumId w:val="10"/>
  </w:num>
  <w:num w:numId="25" w16cid:durableId="2046708883">
    <w:abstractNumId w:val="11"/>
  </w:num>
  <w:num w:numId="26" w16cid:durableId="1019890369">
    <w:abstractNumId w:val="40"/>
  </w:num>
  <w:num w:numId="27" w16cid:durableId="1765759123">
    <w:abstractNumId w:val="57"/>
  </w:num>
  <w:num w:numId="28" w16cid:durableId="492569178">
    <w:abstractNumId w:val="38"/>
  </w:num>
  <w:num w:numId="29" w16cid:durableId="225146215">
    <w:abstractNumId w:val="42"/>
  </w:num>
  <w:num w:numId="30" w16cid:durableId="1294287733">
    <w:abstractNumId w:val="22"/>
  </w:num>
  <w:num w:numId="31" w16cid:durableId="290327419">
    <w:abstractNumId w:val="15"/>
  </w:num>
  <w:num w:numId="32" w16cid:durableId="1158571565">
    <w:abstractNumId w:val="33"/>
  </w:num>
  <w:num w:numId="33" w16cid:durableId="1011028086">
    <w:abstractNumId w:val="16"/>
  </w:num>
  <w:num w:numId="34" w16cid:durableId="2112511713">
    <w:abstractNumId w:val="7"/>
  </w:num>
  <w:num w:numId="35" w16cid:durableId="993527452">
    <w:abstractNumId w:val="44"/>
  </w:num>
  <w:num w:numId="36" w16cid:durableId="455830829">
    <w:abstractNumId w:val="12"/>
  </w:num>
  <w:num w:numId="37" w16cid:durableId="1439905637">
    <w:abstractNumId w:val="17"/>
  </w:num>
  <w:num w:numId="38" w16cid:durableId="1066340943">
    <w:abstractNumId w:val="28"/>
  </w:num>
  <w:num w:numId="39" w16cid:durableId="1132747554">
    <w:abstractNumId w:val="36"/>
  </w:num>
  <w:num w:numId="40" w16cid:durableId="1640917607">
    <w:abstractNumId w:val="4"/>
  </w:num>
  <w:num w:numId="41" w16cid:durableId="642466928">
    <w:abstractNumId w:val="48"/>
  </w:num>
  <w:num w:numId="42" w16cid:durableId="88695347">
    <w:abstractNumId w:val="37"/>
  </w:num>
  <w:num w:numId="43" w16cid:durableId="177041750">
    <w:abstractNumId w:val="27"/>
  </w:num>
  <w:num w:numId="44" w16cid:durableId="1314799202">
    <w:abstractNumId w:val="51"/>
  </w:num>
  <w:num w:numId="45" w16cid:durableId="110826857">
    <w:abstractNumId w:val="24"/>
  </w:num>
  <w:num w:numId="46" w16cid:durableId="638845420">
    <w:abstractNumId w:val="53"/>
  </w:num>
  <w:num w:numId="47" w16cid:durableId="1895114465">
    <w:abstractNumId w:val="18"/>
  </w:num>
  <w:num w:numId="48" w16cid:durableId="1402370401">
    <w:abstractNumId w:val="49"/>
  </w:num>
  <w:num w:numId="49" w16cid:durableId="1275744521">
    <w:abstractNumId w:val="19"/>
  </w:num>
  <w:num w:numId="50" w16cid:durableId="1830172739">
    <w:abstractNumId w:val="39"/>
  </w:num>
  <w:num w:numId="51" w16cid:durableId="2102556744">
    <w:abstractNumId w:val="45"/>
  </w:num>
  <w:num w:numId="52" w16cid:durableId="496582235">
    <w:abstractNumId w:val="43"/>
  </w:num>
  <w:num w:numId="53" w16cid:durableId="634991229">
    <w:abstractNumId w:val="26"/>
  </w:num>
  <w:num w:numId="54" w16cid:durableId="1644577907">
    <w:abstractNumId w:val="23"/>
  </w:num>
  <w:num w:numId="55" w16cid:durableId="145439725">
    <w:abstractNumId w:val="55"/>
  </w:num>
  <w:num w:numId="56" w16cid:durableId="474488431">
    <w:abstractNumId w:val="47"/>
  </w:num>
  <w:num w:numId="57" w16cid:durableId="243689472">
    <w:abstractNumId w:val="50"/>
  </w:num>
  <w:num w:numId="58" w16cid:durableId="293801389">
    <w:abstractNumId w:val="56"/>
  </w:num>
  <w:num w:numId="59" w16cid:durableId="19298516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89800213">
    <w:abstractNumId w:val="21"/>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238C"/>
    <w:rsid w:val="00006A7A"/>
    <w:rsid w:val="00020FD3"/>
    <w:rsid w:val="000233E7"/>
    <w:rsid w:val="000331B0"/>
    <w:rsid w:val="000369ED"/>
    <w:rsid w:val="00036A87"/>
    <w:rsid w:val="000506E1"/>
    <w:rsid w:val="000521C8"/>
    <w:rsid w:val="00070B98"/>
    <w:rsid w:val="00074086"/>
    <w:rsid w:val="00080442"/>
    <w:rsid w:val="00084144"/>
    <w:rsid w:val="000965D0"/>
    <w:rsid w:val="000969A8"/>
    <w:rsid w:val="000A09BB"/>
    <w:rsid w:val="000B1ECE"/>
    <w:rsid w:val="000B663B"/>
    <w:rsid w:val="000B72C9"/>
    <w:rsid w:val="000D4C8F"/>
    <w:rsid w:val="000D7BB4"/>
    <w:rsid w:val="000F7C8E"/>
    <w:rsid w:val="001020F9"/>
    <w:rsid w:val="0011495C"/>
    <w:rsid w:val="0011530E"/>
    <w:rsid w:val="001178B6"/>
    <w:rsid w:val="001220E8"/>
    <w:rsid w:val="001347C4"/>
    <w:rsid w:val="0014728E"/>
    <w:rsid w:val="00152014"/>
    <w:rsid w:val="001526F2"/>
    <w:rsid w:val="00157A57"/>
    <w:rsid w:val="0016304A"/>
    <w:rsid w:val="00163B31"/>
    <w:rsid w:val="00163E54"/>
    <w:rsid w:val="00173B91"/>
    <w:rsid w:val="001772B6"/>
    <w:rsid w:val="0019225C"/>
    <w:rsid w:val="00194953"/>
    <w:rsid w:val="001A205B"/>
    <w:rsid w:val="001B1D03"/>
    <w:rsid w:val="001C5214"/>
    <w:rsid w:val="001C7F7A"/>
    <w:rsid w:val="001D1EF0"/>
    <w:rsid w:val="001D5DE4"/>
    <w:rsid w:val="001E5874"/>
    <w:rsid w:val="001F462F"/>
    <w:rsid w:val="001F7283"/>
    <w:rsid w:val="00206561"/>
    <w:rsid w:val="0021603D"/>
    <w:rsid w:val="00223FBA"/>
    <w:rsid w:val="00225CB4"/>
    <w:rsid w:val="00231170"/>
    <w:rsid w:val="002323CB"/>
    <w:rsid w:val="00234E2C"/>
    <w:rsid w:val="00236E39"/>
    <w:rsid w:val="00240422"/>
    <w:rsid w:val="00251BC2"/>
    <w:rsid w:val="002527C4"/>
    <w:rsid w:val="002536E4"/>
    <w:rsid w:val="00256A48"/>
    <w:rsid w:val="0025762B"/>
    <w:rsid w:val="0026000B"/>
    <w:rsid w:val="00260895"/>
    <w:rsid w:val="0026220A"/>
    <w:rsid w:val="002623C9"/>
    <w:rsid w:val="00262CBA"/>
    <w:rsid w:val="00271E52"/>
    <w:rsid w:val="00275BF8"/>
    <w:rsid w:val="00287193"/>
    <w:rsid w:val="002A3085"/>
    <w:rsid w:val="002B612F"/>
    <w:rsid w:val="002C46F0"/>
    <w:rsid w:val="002E134A"/>
    <w:rsid w:val="002E2C78"/>
    <w:rsid w:val="002F3D7C"/>
    <w:rsid w:val="0030083F"/>
    <w:rsid w:val="003047DC"/>
    <w:rsid w:val="003064E6"/>
    <w:rsid w:val="00324B3F"/>
    <w:rsid w:val="003251A7"/>
    <w:rsid w:val="003252F5"/>
    <w:rsid w:val="00325FFA"/>
    <w:rsid w:val="00331C3D"/>
    <w:rsid w:val="003348D9"/>
    <w:rsid w:val="00355238"/>
    <w:rsid w:val="00357242"/>
    <w:rsid w:val="00363B3A"/>
    <w:rsid w:val="00373E75"/>
    <w:rsid w:val="003765E0"/>
    <w:rsid w:val="00376E02"/>
    <w:rsid w:val="00383875"/>
    <w:rsid w:val="00397540"/>
    <w:rsid w:val="003A1368"/>
    <w:rsid w:val="003A297F"/>
    <w:rsid w:val="003A6AE1"/>
    <w:rsid w:val="003B72C6"/>
    <w:rsid w:val="003C01B0"/>
    <w:rsid w:val="003D402C"/>
    <w:rsid w:val="003D49CB"/>
    <w:rsid w:val="003D66D7"/>
    <w:rsid w:val="003F0B9C"/>
    <w:rsid w:val="003F2A7E"/>
    <w:rsid w:val="003F5B29"/>
    <w:rsid w:val="00400F92"/>
    <w:rsid w:val="0040213C"/>
    <w:rsid w:val="00402E44"/>
    <w:rsid w:val="00403BA8"/>
    <w:rsid w:val="004120A7"/>
    <w:rsid w:val="00412FEE"/>
    <w:rsid w:val="00416358"/>
    <w:rsid w:val="00417523"/>
    <w:rsid w:val="00420AF7"/>
    <w:rsid w:val="00420E8D"/>
    <w:rsid w:val="00424D30"/>
    <w:rsid w:val="004413FA"/>
    <w:rsid w:val="004441A5"/>
    <w:rsid w:val="004564EC"/>
    <w:rsid w:val="00460B64"/>
    <w:rsid w:val="00463BA7"/>
    <w:rsid w:val="00464313"/>
    <w:rsid w:val="004660E2"/>
    <w:rsid w:val="00470D08"/>
    <w:rsid w:val="00471245"/>
    <w:rsid w:val="00471295"/>
    <w:rsid w:val="00477F1B"/>
    <w:rsid w:val="004844DA"/>
    <w:rsid w:val="0049417F"/>
    <w:rsid w:val="004B2D3C"/>
    <w:rsid w:val="004B3660"/>
    <w:rsid w:val="004C046B"/>
    <w:rsid w:val="004E096F"/>
    <w:rsid w:val="004E4737"/>
    <w:rsid w:val="004F6FA7"/>
    <w:rsid w:val="0050376E"/>
    <w:rsid w:val="00503FD8"/>
    <w:rsid w:val="00514B68"/>
    <w:rsid w:val="005211B9"/>
    <w:rsid w:val="00521686"/>
    <w:rsid w:val="005224D9"/>
    <w:rsid w:val="00525C76"/>
    <w:rsid w:val="005369B3"/>
    <w:rsid w:val="00537455"/>
    <w:rsid w:val="00544290"/>
    <w:rsid w:val="00546F52"/>
    <w:rsid w:val="00553B02"/>
    <w:rsid w:val="00554EB9"/>
    <w:rsid w:val="005552C8"/>
    <w:rsid w:val="00581F8E"/>
    <w:rsid w:val="00582215"/>
    <w:rsid w:val="00586A08"/>
    <w:rsid w:val="00591D8F"/>
    <w:rsid w:val="00593BAA"/>
    <w:rsid w:val="00594BBC"/>
    <w:rsid w:val="00597AFD"/>
    <w:rsid w:val="005A16DE"/>
    <w:rsid w:val="005A1A16"/>
    <w:rsid w:val="005B68C7"/>
    <w:rsid w:val="005B7AE5"/>
    <w:rsid w:val="005C5851"/>
    <w:rsid w:val="005D0FCF"/>
    <w:rsid w:val="005D1654"/>
    <w:rsid w:val="005D30F2"/>
    <w:rsid w:val="005D35E6"/>
    <w:rsid w:val="005D5D47"/>
    <w:rsid w:val="005E2F48"/>
    <w:rsid w:val="005E70BA"/>
    <w:rsid w:val="005F21FF"/>
    <w:rsid w:val="005F2795"/>
    <w:rsid w:val="005F44D6"/>
    <w:rsid w:val="00600E28"/>
    <w:rsid w:val="0060457B"/>
    <w:rsid w:val="00607188"/>
    <w:rsid w:val="00607F99"/>
    <w:rsid w:val="00610735"/>
    <w:rsid w:val="00616ACB"/>
    <w:rsid w:val="00620D15"/>
    <w:rsid w:val="006219AD"/>
    <w:rsid w:val="00630247"/>
    <w:rsid w:val="006313EB"/>
    <w:rsid w:val="00632005"/>
    <w:rsid w:val="00656117"/>
    <w:rsid w:val="006567FE"/>
    <w:rsid w:val="006620CC"/>
    <w:rsid w:val="00683475"/>
    <w:rsid w:val="006929A1"/>
    <w:rsid w:val="006A3FBA"/>
    <w:rsid w:val="006A54A6"/>
    <w:rsid w:val="006A7014"/>
    <w:rsid w:val="006C3E1C"/>
    <w:rsid w:val="006C3EAA"/>
    <w:rsid w:val="006C4373"/>
    <w:rsid w:val="006D2CE9"/>
    <w:rsid w:val="006D4E76"/>
    <w:rsid w:val="006F0EC4"/>
    <w:rsid w:val="00710914"/>
    <w:rsid w:val="007172CA"/>
    <w:rsid w:val="0072107A"/>
    <w:rsid w:val="00722E4B"/>
    <w:rsid w:val="00724FBC"/>
    <w:rsid w:val="00725129"/>
    <w:rsid w:val="00733150"/>
    <w:rsid w:val="00733334"/>
    <w:rsid w:val="0073374C"/>
    <w:rsid w:val="0073418F"/>
    <w:rsid w:val="007341C1"/>
    <w:rsid w:val="007423C6"/>
    <w:rsid w:val="0074529D"/>
    <w:rsid w:val="00756884"/>
    <w:rsid w:val="0076163F"/>
    <w:rsid w:val="00766D3D"/>
    <w:rsid w:val="00767576"/>
    <w:rsid w:val="00771DD0"/>
    <w:rsid w:val="00773191"/>
    <w:rsid w:val="00775F14"/>
    <w:rsid w:val="0078280E"/>
    <w:rsid w:val="007850B0"/>
    <w:rsid w:val="007857A8"/>
    <w:rsid w:val="00785E6B"/>
    <w:rsid w:val="0079475E"/>
    <w:rsid w:val="00796588"/>
    <w:rsid w:val="007A5C67"/>
    <w:rsid w:val="007B2727"/>
    <w:rsid w:val="007B2ABC"/>
    <w:rsid w:val="007B4D3D"/>
    <w:rsid w:val="007C054C"/>
    <w:rsid w:val="007C6502"/>
    <w:rsid w:val="007D2AF3"/>
    <w:rsid w:val="007D2EBF"/>
    <w:rsid w:val="007D4732"/>
    <w:rsid w:val="007E17C3"/>
    <w:rsid w:val="008018E0"/>
    <w:rsid w:val="00804140"/>
    <w:rsid w:val="00811C84"/>
    <w:rsid w:val="008212CF"/>
    <w:rsid w:val="00821803"/>
    <w:rsid w:val="00825E5D"/>
    <w:rsid w:val="0083328E"/>
    <w:rsid w:val="00833332"/>
    <w:rsid w:val="00836D94"/>
    <w:rsid w:val="00851B75"/>
    <w:rsid w:val="008628F4"/>
    <w:rsid w:val="0086532B"/>
    <w:rsid w:val="0086626E"/>
    <w:rsid w:val="008672B9"/>
    <w:rsid w:val="00870464"/>
    <w:rsid w:val="00876145"/>
    <w:rsid w:val="00877DEA"/>
    <w:rsid w:val="00885D03"/>
    <w:rsid w:val="00887BE6"/>
    <w:rsid w:val="008912F6"/>
    <w:rsid w:val="008921F2"/>
    <w:rsid w:val="00897686"/>
    <w:rsid w:val="008A3AD8"/>
    <w:rsid w:val="008A3BA7"/>
    <w:rsid w:val="008B5707"/>
    <w:rsid w:val="008C2DF4"/>
    <w:rsid w:val="008C49A2"/>
    <w:rsid w:val="008D34AD"/>
    <w:rsid w:val="008D567D"/>
    <w:rsid w:val="008F33DB"/>
    <w:rsid w:val="00902652"/>
    <w:rsid w:val="00907E82"/>
    <w:rsid w:val="00911DDD"/>
    <w:rsid w:val="0091275B"/>
    <w:rsid w:val="009265F4"/>
    <w:rsid w:val="00930F7C"/>
    <w:rsid w:val="00934221"/>
    <w:rsid w:val="00940B81"/>
    <w:rsid w:val="00946A11"/>
    <w:rsid w:val="009537C8"/>
    <w:rsid w:val="00956BA1"/>
    <w:rsid w:val="00957779"/>
    <w:rsid w:val="009608E2"/>
    <w:rsid w:val="0097686F"/>
    <w:rsid w:val="00980E31"/>
    <w:rsid w:val="009A3E73"/>
    <w:rsid w:val="009A5FFB"/>
    <w:rsid w:val="009A74B0"/>
    <w:rsid w:val="009B13F6"/>
    <w:rsid w:val="009B325F"/>
    <w:rsid w:val="009C030C"/>
    <w:rsid w:val="009C193F"/>
    <w:rsid w:val="009D07DD"/>
    <w:rsid w:val="009D2DE9"/>
    <w:rsid w:val="009E1EEB"/>
    <w:rsid w:val="00A1378F"/>
    <w:rsid w:val="00A25F4C"/>
    <w:rsid w:val="00A30248"/>
    <w:rsid w:val="00A30EB0"/>
    <w:rsid w:val="00A3629E"/>
    <w:rsid w:val="00A46E44"/>
    <w:rsid w:val="00A77B3E"/>
    <w:rsid w:val="00A80A35"/>
    <w:rsid w:val="00A83B77"/>
    <w:rsid w:val="00A851E7"/>
    <w:rsid w:val="00A90F1D"/>
    <w:rsid w:val="00AB57B0"/>
    <w:rsid w:val="00AB6788"/>
    <w:rsid w:val="00AD0168"/>
    <w:rsid w:val="00AE09D4"/>
    <w:rsid w:val="00AE4A72"/>
    <w:rsid w:val="00AE4FC5"/>
    <w:rsid w:val="00AF53ED"/>
    <w:rsid w:val="00B0554C"/>
    <w:rsid w:val="00B12FE4"/>
    <w:rsid w:val="00B16194"/>
    <w:rsid w:val="00B32F9E"/>
    <w:rsid w:val="00B47055"/>
    <w:rsid w:val="00B5273D"/>
    <w:rsid w:val="00B61B3B"/>
    <w:rsid w:val="00B67939"/>
    <w:rsid w:val="00B83AEE"/>
    <w:rsid w:val="00B85E93"/>
    <w:rsid w:val="00B90FF1"/>
    <w:rsid w:val="00BA4BF6"/>
    <w:rsid w:val="00BA5137"/>
    <w:rsid w:val="00BB36BE"/>
    <w:rsid w:val="00BB6ECD"/>
    <w:rsid w:val="00BC6806"/>
    <w:rsid w:val="00BD7DD8"/>
    <w:rsid w:val="00BE356D"/>
    <w:rsid w:val="00BE5F4A"/>
    <w:rsid w:val="00BE6471"/>
    <w:rsid w:val="00BE6A78"/>
    <w:rsid w:val="00BF40AB"/>
    <w:rsid w:val="00C1145C"/>
    <w:rsid w:val="00C11BD9"/>
    <w:rsid w:val="00C15961"/>
    <w:rsid w:val="00C26516"/>
    <w:rsid w:val="00C322EF"/>
    <w:rsid w:val="00C42C1E"/>
    <w:rsid w:val="00C54C2C"/>
    <w:rsid w:val="00C645B3"/>
    <w:rsid w:val="00C72269"/>
    <w:rsid w:val="00C771B0"/>
    <w:rsid w:val="00C77588"/>
    <w:rsid w:val="00CA37CA"/>
    <w:rsid w:val="00CA7227"/>
    <w:rsid w:val="00CB0A51"/>
    <w:rsid w:val="00CB3AD3"/>
    <w:rsid w:val="00CC464C"/>
    <w:rsid w:val="00CD3A59"/>
    <w:rsid w:val="00D052A1"/>
    <w:rsid w:val="00D07B60"/>
    <w:rsid w:val="00D102C8"/>
    <w:rsid w:val="00D25B30"/>
    <w:rsid w:val="00D25E99"/>
    <w:rsid w:val="00D26C4F"/>
    <w:rsid w:val="00D35F92"/>
    <w:rsid w:val="00D52B40"/>
    <w:rsid w:val="00D52E75"/>
    <w:rsid w:val="00D66376"/>
    <w:rsid w:val="00D67960"/>
    <w:rsid w:val="00D711E8"/>
    <w:rsid w:val="00D813F0"/>
    <w:rsid w:val="00D83CC7"/>
    <w:rsid w:val="00D86913"/>
    <w:rsid w:val="00D86FF6"/>
    <w:rsid w:val="00D90906"/>
    <w:rsid w:val="00D90B4E"/>
    <w:rsid w:val="00D97E9C"/>
    <w:rsid w:val="00DD3268"/>
    <w:rsid w:val="00DD4F39"/>
    <w:rsid w:val="00DD7C7C"/>
    <w:rsid w:val="00DF265A"/>
    <w:rsid w:val="00DF3A35"/>
    <w:rsid w:val="00E0025D"/>
    <w:rsid w:val="00E03C3B"/>
    <w:rsid w:val="00E07A19"/>
    <w:rsid w:val="00E161C1"/>
    <w:rsid w:val="00E26177"/>
    <w:rsid w:val="00E26591"/>
    <w:rsid w:val="00E310DC"/>
    <w:rsid w:val="00E34A8D"/>
    <w:rsid w:val="00E431F3"/>
    <w:rsid w:val="00E448FF"/>
    <w:rsid w:val="00E4753E"/>
    <w:rsid w:val="00E625C4"/>
    <w:rsid w:val="00E63549"/>
    <w:rsid w:val="00E65E4E"/>
    <w:rsid w:val="00E80160"/>
    <w:rsid w:val="00E822FB"/>
    <w:rsid w:val="00EA4B21"/>
    <w:rsid w:val="00EB58EC"/>
    <w:rsid w:val="00ED5E45"/>
    <w:rsid w:val="00ED776C"/>
    <w:rsid w:val="00ED7814"/>
    <w:rsid w:val="00EE40BE"/>
    <w:rsid w:val="00EE5965"/>
    <w:rsid w:val="00EE70AF"/>
    <w:rsid w:val="00EF4864"/>
    <w:rsid w:val="00F00107"/>
    <w:rsid w:val="00F003F5"/>
    <w:rsid w:val="00F055D0"/>
    <w:rsid w:val="00F138A7"/>
    <w:rsid w:val="00F24657"/>
    <w:rsid w:val="00F40042"/>
    <w:rsid w:val="00F416E0"/>
    <w:rsid w:val="00F5099E"/>
    <w:rsid w:val="00F5222C"/>
    <w:rsid w:val="00F52CA5"/>
    <w:rsid w:val="00F536B6"/>
    <w:rsid w:val="00F545AD"/>
    <w:rsid w:val="00F556C0"/>
    <w:rsid w:val="00F565DD"/>
    <w:rsid w:val="00F605CE"/>
    <w:rsid w:val="00F64D04"/>
    <w:rsid w:val="00F66D3F"/>
    <w:rsid w:val="00F760AB"/>
    <w:rsid w:val="00F77058"/>
    <w:rsid w:val="00F90059"/>
    <w:rsid w:val="00F90AE5"/>
    <w:rsid w:val="00F931BE"/>
    <w:rsid w:val="00F96629"/>
    <w:rsid w:val="00FB0B32"/>
    <w:rsid w:val="00FB7AC1"/>
    <w:rsid w:val="00FC04D9"/>
    <w:rsid w:val="00FC1316"/>
    <w:rsid w:val="00FC21AF"/>
    <w:rsid w:val="00FC5C62"/>
    <w:rsid w:val="00FD1CEF"/>
    <w:rsid w:val="00FE0C92"/>
    <w:rsid w:val="03E8FAAF"/>
    <w:rsid w:val="043E51B7"/>
    <w:rsid w:val="05BF7116"/>
    <w:rsid w:val="079B2043"/>
    <w:rsid w:val="093C4EDD"/>
    <w:rsid w:val="0B26B8A1"/>
    <w:rsid w:val="129709F2"/>
    <w:rsid w:val="12F48B15"/>
    <w:rsid w:val="176A5B6A"/>
    <w:rsid w:val="19F49FC1"/>
    <w:rsid w:val="1B707770"/>
    <w:rsid w:val="1F5C88F6"/>
    <w:rsid w:val="1FF32710"/>
    <w:rsid w:val="21BC71E4"/>
    <w:rsid w:val="21C66C31"/>
    <w:rsid w:val="24316AE7"/>
    <w:rsid w:val="2709C863"/>
    <w:rsid w:val="27F34B9F"/>
    <w:rsid w:val="2F3956FC"/>
    <w:rsid w:val="30051634"/>
    <w:rsid w:val="319738EA"/>
    <w:rsid w:val="34F3208B"/>
    <w:rsid w:val="34F68A28"/>
    <w:rsid w:val="37624593"/>
    <w:rsid w:val="37C6107B"/>
    <w:rsid w:val="3A2DFC5C"/>
    <w:rsid w:val="3FC89DEF"/>
    <w:rsid w:val="400A59E5"/>
    <w:rsid w:val="4071F77F"/>
    <w:rsid w:val="408A7A49"/>
    <w:rsid w:val="4568C2AE"/>
    <w:rsid w:val="4AFE5F1D"/>
    <w:rsid w:val="4F8D00A8"/>
    <w:rsid w:val="4FC763D8"/>
    <w:rsid w:val="5271B87A"/>
    <w:rsid w:val="5537642B"/>
    <w:rsid w:val="5CB1F0D1"/>
    <w:rsid w:val="5F05F89A"/>
    <w:rsid w:val="5F7952D8"/>
    <w:rsid w:val="65605001"/>
    <w:rsid w:val="7071ABE5"/>
    <w:rsid w:val="718C7069"/>
    <w:rsid w:val="72242700"/>
    <w:rsid w:val="7350DEB9"/>
    <w:rsid w:val="7695380C"/>
    <w:rsid w:val="77440C5C"/>
    <w:rsid w:val="7C83AEA3"/>
    <w:rsid w:val="7CE04B8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FD835"/>
  <w15:chartTrackingRefBased/>
  <w15:docId w15:val="{E5968D22-2FCB-4A49-8C90-A9F3103DD4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eastAsia="en-IE"/>
    </w:rPr>
  </w:style>
  <w:style w:type="paragraph" w:styleId="paragraph" w:customStyle="1">
    <w:name w:val="paragraph"/>
    <w:basedOn w:val="Normal"/>
    <w:rsid w:val="009265F4"/>
    <w:pPr>
      <w:spacing w:before="100" w:beforeAutospacing="1" w:after="100" w:afterAutospacing="1"/>
    </w:pPr>
    <w:rPr>
      <w:rFonts w:eastAsia="Times New Roman"/>
      <w:lang w:eastAsia="en-IE"/>
    </w:rPr>
  </w:style>
  <w:style w:type="character" w:styleId="normaltextrun" w:customStyle="1">
    <w:name w:val="normaltextrun"/>
    <w:basedOn w:val="DefaultParagraphFont"/>
    <w:rsid w:val="009265F4"/>
  </w:style>
  <w:style w:type="character" w:styleId="eop" w:customStyle="1">
    <w:name w:val="eop"/>
    <w:basedOn w:val="DefaultParagraphFont"/>
    <w:rsid w:val="009265F4"/>
  </w:style>
  <w:style w:type="character" w:styleId="scxw200315691" w:customStyle="1">
    <w:name w:val="scxw200315691"/>
    <w:basedOn w:val="DefaultParagraphFont"/>
    <w:rsid w:val="009265F4"/>
  </w:style>
  <w:style w:type="character" w:styleId="scxw167371728" w:customStyle="1">
    <w:name w:val="scxw167371728"/>
    <w:basedOn w:val="DefaultParagraphFont"/>
    <w:rsid w:val="00A851E7"/>
  </w:style>
  <w:style w:type="character" w:styleId="wacimagecontainer" w:customStyle="1">
    <w:name w:val="wacimagecontainer"/>
    <w:basedOn w:val="DefaultParagraphFont"/>
    <w:rsid w:val="00A851E7"/>
  </w:style>
  <w:style w:type="character" w:styleId="tabchar" w:customStyle="1">
    <w:name w:val="tabchar"/>
    <w:basedOn w:val="DefaultParagraphFont"/>
    <w:rsid w:val="00A851E7"/>
  </w:style>
  <w:style w:type="character" w:styleId="scxw193464277" w:customStyle="1">
    <w:name w:val="scxw193464277"/>
    <w:basedOn w:val="DefaultParagraphFont"/>
    <w:rsid w:val="006D2CE9"/>
  </w:style>
  <w:style w:type="character" w:styleId="FollowedHyperlink">
    <w:name w:val="FollowedHyperlink"/>
    <w:basedOn w:val="DefaultParagraphFont"/>
    <w:uiPriority w:val="99"/>
    <w:semiHidden/>
    <w:unhideWhenUsed/>
    <w:rsid w:val="00F545AD"/>
    <w:rPr>
      <w:color w:val="954F72" w:themeColor="followedHyperlink"/>
      <w:u w:val="single"/>
    </w:rPr>
  </w:style>
  <w:style w:type="character" w:styleId="UnresolvedMention">
    <w:name w:val="Unresolved Mention"/>
    <w:basedOn w:val="DefaultParagraphFont"/>
    <w:uiPriority w:val="99"/>
    <w:semiHidden/>
    <w:unhideWhenUsed/>
    <w:rsid w:val="00D81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4843">
      <w:bodyDiv w:val="1"/>
      <w:marLeft w:val="0"/>
      <w:marRight w:val="0"/>
      <w:marTop w:val="0"/>
      <w:marBottom w:val="0"/>
      <w:divBdr>
        <w:top w:val="none" w:sz="0" w:space="0" w:color="auto"/>
        <w:left w:val="none" w:sz="0" w:space="0" w:color="auto"/>
        <w:bottom w:val="none" w:sz="0" w:space="0" w:color="auto"/>
        <w:right w:val="none" w:sz="0" w:space="0" w:color="auto"/>
      </w:divBdr>
    </w:div>
    <w:div w:id="324286575">
      <w:bodyDiv w:val="1"/>
      <w:marLeft w:val="0"/>
      <w:marRight w:val="0"/>
      <w:marTop w:val="0"/>
      <w:marBottom w:val="0"/>
      <w:divBdr>
        <w:top w:val="none" w:sz="0" w:space="0" w:color="auto"/>
        <w:left w:val="none" w:sz="0" w:space="0" w:color="auto"/>
        <w:bottom w:val="none" w:sz="0" w:space="0" w:color="auto"/>
        <w:right w:val="none" w:sz="0" w:space="0" w:color="auto"/>
      </w:divBdr>
    </w:div>
    <w:div w:id="1055936247">
      <w:bodyDiv w:val="1"/>
      <w:marLeft w:val="0"/>
      <w:marRight w:val="0"/>
      <w:marTop w:val="0"/>
      <w:marBottom w:val="0"/>
      <w:divBdr>
        <w:top w:val="none" w:sz="0" w:space="0" w:color="auto"/>
        <w:left w:val="none" w:sz="0" w:space="0" w:color="auto"/>
        <w:bottom w:val="none" w:sz="0" w:space="0" w:color="auto"/>
        <w:right w:val="none" w:sz="0" w:space="0" w:color="auto"/>
      </w:divBdr>
      <w:divsChild>
        <w:div w:id="859321442">
          <w:marLeft w:val="0"/>
          <w:marRight w:val="0"/>
          <w:marTop w:val="0"/>
          <w:marBottom w:val="0"/>
          <w:divBdr>
            <w:top w:val="none" w:sz="0" w:space="0" w:color="auto"/>
            <w:left w:val="none" w:sz="0" w:space="0" w:color="auto"/>
            <w:bottom w:val="none" w:sz="0" w:space="0" w:color="auto"/>
            <w:right w:val="none" w:sz="0" w:space="0" w:color="auto"/>
          </w:divBdr>
        </w:div>
        <w:div w:id="617763821">
          <w:marLeft w:val="0"/>
          <w:marRight w:val="0"/>
          <w:marTop w:val="0"/>
          <w:marBottom w:val="0"/>
          <w:divBdr>
            <w:top w:val="none" w:sz="0" w:space="0" w:color="auto"/>
            <w:left w:val="none" w:sz="0" w:space="0" w:color="auto"/>
            <w:bottom w:val="none" w:sz="0" w:space="0" w:color="auto"/>
            <w:right w:val="none" w:sz="0" w:space="0" w:color="auto"/>
          </w:divBdr>
        </w:div>
      </w:divsChild>
    </w:div>
    <w:div w:id="157281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mailto:academicpromotions@universityofgalway.ie"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universityofgalway.ie/academicpromotions/applicationformsinformation/"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128</revision>
  <dcterms:created xsi:type="dcterms:W3CDTF">2022-12-17T02:24:00.0000000Z</dcterms:created>
  <dcterms:modified xsi:type="dcterms:W3CDTF">2026-07-15T13:25:43.2399169Z</dcterms:modified>
</coreProperties>
</file>