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3BA49442" w:rsidR="005224D9" w:rsidRPr="00491660" w:rsidRDefault="00363852" w:rsidP="00231BD5">
      <w:r w:rsidRPr="00491660">
        <w:drawing>
          <wp:inline distT="0" distB="0" distL="0" distR="0" wp14:anchorId="33D877DA" wp14:editId="59617D40">
            <wp:extent cx="5248275" cy="1984375"/>
            <wp:effectExtent l="0" t="0" r="952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iversity_Of_Galway_Logo__Positive_Landsca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491660" w:rsidRDefault="005224D9" w:rsidP="005224D9">
      <w:pPr>
        <w:jc w:val="center"/>
        <w:rPr>
          <w:sz w:val="18"/>
          <w:szCs w:val="28"/>
        </w:rPr>
      </w:pPr>
    </w:p>
    <w:p w14:paraId="0A60B156" w14:textId="4B9F1B92" w:rsidR="005224D9" w:rsidRPr="00491660" w:rsidRDefault="005224D9" w:rsidP="005224D9">
      <w:pPr>
        <w:jc w:val="center"/>
        <w:rPr>
          <w:b/>
          <w:i/>
          <w:sz w:val="28"/>
          <w:szCs w:val="28"/>
        </w:rPr>
      </w:pPr>
      <w:r w:rsidRPr="00491660">
        <w:rPr>
          <w:b/>
          <w:i/>
          <w:sz w:val="28"/>
        </w:rPr>
        <w:t>SCÉIM ARDAITHE CÉIME CHUIG LÉACHTÓIR SINSEARACH/ OLLAMH COMHLACH</w:t>
      </w:r>
    </w:p>
    <w:p w14:paraId="3A7FE764" w14:textId="77777777" w:rsidR="005224D9" w:rsidRPr="00491660" w:rsidRDefault="005224D9" w:rsidP="005224D9">
      <w:pPr>
        <w:jc w:val="center"/>
        <w:rPr>
          <w:b/>
          <w:i/>
          <w:sz w:val="22"/>
          <w:szCs w:val="28"/>
        </w:rPr>
      </w:pPr>
    </w:p>
    <w:p w14:paraId="57DCB52D" w14:textId="6360CC86" w:rsidR="005224D9" w:rsidRPr="00491660" w:rsidRDefault="005224D9" w:rsidP="005224D9">
      <w:pPr>
        <w:jc w:val="center"/>
        <w:rPr>
          <w:b/>
          <w:i/>
          <w:sz w:val="28"/>
          <w:szCs w:val="28"/>
        </w:rPr>
      </w:pPr>
      <w:r w:rsidRPr="00491660">
        <w:rPr>
          <w:b/>
          <w:i/>
          <w:sz w:val="28"/>
        </w:rPr>
        <w:t xml:space="preserve">FOIRM IARRATAIS – Babhta </w:t>
      </w:r>
      <w:r w:rsidR="002908FC" w:rsidRPr="00491660">
        <w:rPr>
          <w:b/>
          <w:i/>
          <w:sz w:val="28"/>
        </w:rPr>
        <w:t>1</w:t>
      </w:r>
      <w:r w:rsidR="00C0687C">
        <w:rPr>
          <w:b/>
          <w:i/>
          <w:sz w:val="28"/>
        </w:rPr>
        <w:t>4</w:t>
      </w:r>
    </w:p>
    <w:p w14:paraId="491F74FC" w14:textId="77777777" w:rsidR="005224D9" w:rsidRPr="00491660" w:rsidRDefault="005224D9" w:rsidP="005224D9">
      <w:pPr>
        <w:jc w:val="center"/>
        <w:rPr>
          <w:b/>
          <w:i/>
          <w:sz w:val="22"/>
          <w:szCs w:val="28"/>
        </w:rPr>
      </w:pPr>
    </w:p>
    <w:p w14:paraId="56D7C821" w14:textId="77777777" w:rsidR="005224D9" w:rsidRPr="00491660" w:rsidRDefault="005224D9" w:rsidP="005224D9">
      <w:pPr>
        <w:jc w:val="center"/>
        <w:rPr>
          <w:b/>
          <w:i/>
          <w:sz w:val="28"/>
          <w:szCs w:val="28"/>
        </w:rPr>
      </w:pPr>
      <w:r w:rsidRPr="00491660">
        <w:rPr>
          <w:b/>
          <w:i/>
          <w:sz w:val="28"/>
        </w:rPr>
        <w:t>FAOI RÚN</w:t>
      </w:r>
    </w:p>
    <w:p w14:paraId="2F257900" w14:textId="77777777" w:rsidR="005224D9" w:rsidRPr="00491660" w:rsidRDefault="005224D9" w:rsidP="005224D9">
      <w:pPr>
        <w:jc w:val="center"/>
        <w:rPr>
          <w:rFonts w:eastAsia="MS Gothic"/>
          <w:b/>
          <w:i/>
          <w:sz w:val="22"/>
          <w:szCs w:val="28"/>
        </w:rPr>
      </w:pPr>
    </w:p>
    <w:p w14:paraId="4B9FB4C3" w14:textId="004D77A6" w:rsidR="005224D9" w:rsidRPr="00491660" w:rsidRDefault="005224D9" w:rsidP="005224D9">
      <w:pPr>
        <w:jc w:val="center"/>
        <w:rPr>
          <w:b/>
          <w:i/>
          <w:sz w:val="28"/>
          <w:szCs w:val="28"/>
        </w:rPr>
      </w:pPr>
      <w:r w:rsidRPr="00491660">
        <w:rPr>
          <w:b/>
          <w:i/>
          <w:sz w:val="28"/>
        </w:rPr>
        <w:t>OLLSCOIL NA GAILLIMHE</w:t>
      </w:r>
    </w:p>
    <w:p w14:paraId="48E68CC8" w14:textId="77777777" w:rsidR="005224D9" w:rsidRPr="00491660" w:rsidRDefault="005224D9" w:rsidP="005224D9">
      <w:pPr>
        <w:jc w:val="center"/>
        <w:rPr>
          <w:b/>
          <w:i/>
          <w:sz w:val="22"/>
          <w:szCs w:val="28"/>
        </w:rPr>
      </w:pPr>
    </w:p>
    <w:p w14:paraId="4FB3BCBB" w14:textId="033C71CF" w:rsidR="005224D9" w:rsidRPr="00491660" w:rsidRDefault="005224D9" w:rsidP="005224D9">
      <w:pPr>
        <w:jc w:val="center"/>
        <w:rPr>
          <w:b/>
          <w:i/>
          <w:sz w:val="28"/>
          <w:szCs w:val="28"/>
        </w:rPr>
      </w:pPr>
      <w:r w:rsidRPr="00491660">
        <w:rPr>
          <w:b/>
          <w:i/>
          <w:sz w:val="28"/>
        </w:rPr>
        <w:t>Foirm Iarratais ar Ardú Céime ó Léachtóir</w:t>
      </w:r>
      <w:r w:rsidR="002908FC" w:rsidRPr="00491660">
        <w:rPr>
          <w:b/>
          <w:i/>
          <w:sz w:val="28"/>
        </w:rPr>
        <w:t>/Ollamh Cúnta</w:t>
      </w:r>
      <w:r w:rsidRPr="00491660">
        <w:rPr>
          <w:b/>
          <w:i/>
          <w:sz w:val="28"/>
        </w:rPr>
        <w:t xml:space="preserve"> chuig Léachtóir Sinsearach/Ollamh Comhlach</w:t>
      </w:r>
    </w:p>
    <w:p w14:paraId="5CD0FCC3" w14:textId="22A876A9" w:rsidR="00D66376" w:rsidRPr="00491660" w:rsidRDefault="00D66376" w:rsidP="005224D9">
      <w:pPr>
        <w:jc w:val="center"/>
        <w:rPr>
          <w:b/>
          <w:i/>
          <w:sz w:val="28"/>
          <w:szCs w:val="28"/>
        </w:rPr>
      </w:pPr>
      <w:r w:rsidRPr="00491660">
        <w:rPr>
          <w:b/>
          <w:i/>
          <w:sz w:val="28"/>
        </w:rPr>
        <w:t>(Conradh B)</w:t>
      </w:r>
    </w:p>
    <w:p w14:paraId="3D5C373D" w14:textId="77777777" w:rsidR="005224D9" w:rsidRPr="00491660" w:rsidRDefault="005224D9" w:rsidP="005224D9">
      <w:pPr>
        <w:jc w:val="center"/>
        <w:rPr>
          <w:b/>
          <w:i/>
          <w:sz w:val="22"/>
          <w:szCs w:val="28"/>
        </w:rPr>
      </w:pPr>
    </w:p>
    <w:p w14:paraId="087281CE" w14:textId="6671996B" w:rsidR="00231BD5" w:rsidRDefault="00A50290" w:rsidP="00231BD5">
      <w:pPr>
        <w:pBdr>
          <w:top w:val="single" w:sz="4" w:space="1" w:color="auto"/>
          <w:left w:val="single" w:sz="4" w:space="4" w:color="auto"/>
          <w:bottom w:val="single" w:sz="4" w:space="1" w:color="auto"/>
          <w:right w:val="single" w:sz="4" w:space="4" w:color="auto"/>
        </w:pBdr>
        <w:ind w:left="360"/>
        <w:rPr>
          <w:b/>
        </w:rPr>
      </w:pPr>
      <w:r w:rsidRPr="00A50290">
        <w:rPr>
          <w:b/>
        </w:rPr>
        <w:t xml:space="preserve">Féach ar an seicliosta thíos </w:t>
      </w:r>
      <w:r w:rsidR="004F2D7D">
        <w:rPr>
          <w:b/>
        </w:rPr>
        <w:t xml:space="preserve">agus ag deireadh na foirme iarratais </w:t>
      </w:r>
      <w:r w:rsidRPr="00A50290">
        <w:rPr>
          <w:b/>
        </w:rPr>
        <w:t xml:space="preserve">le haghaidh </w:t>
      </w:r>
      <w:r w:rsidR="003D0493">
        <w:rPr>
          <w:b/>
        </w:rPr>
        <w:t xml:space="preserve">an </w:t>
      </w:r>
      <w:r w:rsidRPr="00A50290">
        <w:rPr>
          <w:b/>
        </w:rPr>
        <w:t>liosta de na cáipéisí tacaíochta atá le cur isteach in éineacht le hiarratas.</w:t>
      </w:r>
    </w:p>
    <w:p w14:paraId="0AFF5AEC" w14:textId="77777777" w:rsidR="00A50290" w:rsidRDefault="00A50290" w:rsidP="00231BD5">
      <w:pPr>
        <w:pBdr>
          <w:top w:val="single" w:sz="4" w:space="1" w:color="auto"/>
          <w:left w:val="single" w:sz="4" w:space="4" w:color="auto"/>
          <w:bottom w:val="single" w:sz="4" w:space="1" w:color="auto"/>
          <w:right w:val="single" w:sz="4" w:space="4" w:color="auto"/>
        </w:pBdr>
        <w:ind w:left="360"/>
        <w:rPr>
          <w:b/>
        </w:rPr>
      </w:pPr>
    </w:p>
    <w:p w14:paraId="6EB2A140" w14:textId="77777777" w:rsidR="00A50290" w:rsidRPr="00491660" w:rsidRDefault="00A50290" w:rsidP="00231BD5">
      <w:pPr>
        <w:pBdr>
          <w:top w:val="single" w:sz="4" w:space="1" w:color="auto"/>
          <w:left w:val="single" w:sz="4" w:space="4" w:color="auto"/>
          <w:bottom w:val="single" w:sz="4" w:space="1" w:color="auto"/>
          <w:right w:val="single" w:sz="4" w:space="4" w:color="auto"/>
        </w:pBdr>
        <w:ind w:left="360"/>
        <w:rPr>
          <w:bCs/>
        </w:rPr>
      </w:pPr>
    </w:p>
    <w:p w14:paraId="4163CCF2" w14:textId="2B399322" w:rsidR="001B067F" w:rsidRPr="00491660" w:rsidRDefault="001B067F" w:rsidP="001B067F">
      <w:pPr>
        <w:pBdr>
          <w:top w:val="single" w:sz="4" w:space="1" w:color="auto"/>
          <w:left w:val="single" w:sz="4" w:space="4" w:color="auto"/>
          <w:bottom w:val="single" w:sz="4" w:space="1" w:color="auto"/>
          <w:right w:val="single" w:sz="4" w:space="4" w:color="auto"/>
        </w:pBdr>
        <w:ind w:left="360"/>
        <w:rPr>
          <w:bCs/>
        </w:rPr>
      </w:pPr>
      <w:r w:rsidRPr="00491660">
        <w:rPr>
          <w:bCs/>
        </w:rPr>
        <w:t xml:space="preserve">Ba chóir d’iarratasóirí a n-iarratas a sheiceáil go cáiréiseach le cinntiú go bhfuil gach cuid ábhartha comhlánaithe. Ní mór </w:t>
      </w:r>
      <w:r w:rsidRPr="00491660">
        <w:rPr>
          <w:b/>
        </w:rPr>
        <w:t>Times New Roman, clómhéid 12</w:t>
      </w:r>
      <w:r w:rsidRPr="00491660">
        <w:rPr>
          <w:bCs/>
        </w:rPr>
        <w:t xml:space="preserve"> a úsáid. </w:t>
      </w:r>
      <w:r w:rsidR="00621C7C" w:rsidRPr="00621C7C">
        <w:rPr>
          <w:bCs/>
        </w:rPr>
        <w:t>Féadfar URLanna a chur san áireamh ach ní fhéadfar hipearnaisc a chur san áireamh.</w:t>
      </w:r>
      <w:r w:rsidRPr="00491660">
        <w:rPr>
          <w:bCs/>
        </w:rPr>
        <w:t xml:space="preserve"> Ní féidir íomhánna a bhfuil go leor téacs iontu a úsáid ach oiread. </w:t>
      </w:r>
    </w:p>
    <w:p w14:paraId="6C2867D3" w14:textId="77777777" w:rsidR="00E806A3" w:rsidRPr="00491660" w:rsidRDefault="00E806A3" w:rsidP="001B067F">
      <w:pPr>
        <w:pBdr>
          <w:top w:val="single" w:sz="4" w:space="1" w:color="auto"/>
          <w:left w:val="single" w:sz="4" w:space="4" w:color="auto"/>
          <w:bottom w:val="single" w:sz="4" w:space="1" w:color="auto"/>
          <w:right w:val="single" w:sz="4" w:space="4" w:color="auto"/>
        </w:pBdr>
        <w:ind w:left="360"/>
        <w:rPr>
          <w:bCs/>
        </w:rPr>
      </w:pPr>
    </w:p>
    <w:p w14:paraId="1CA5F4AC" w14:textId="77777777" w:rsidR="00C50215" w:rsidRDefault="007D59A2" w:rsidP="001B067F">
      <w:pPr>
        <w:pBdr>
          <w:top w:val="single" w:sz="4" w:space="1" w:color="auto"/>
          <w:left w:val="single" w:sz="4" w:space="4" w:color="auto"/>
          <w:bottom w:val="single" w:sz="4" w:space="1" w:color="auto"/>
          <w:right w:val="single" w:sz="4" w:space="4" w:color="auto"/>
        </w:pBdr>
        <w:ind w:left="360"/>
      </w:pPr>
      <w:r w:rsidRPr="00A871B3">
        <w:t>Baintear úsáid as Microsoft Word (leagan deisce) chun an líon focal a sheiceáil.  Cinntigh go gcoinnítear freagraí laistigh den líon focal atá luaite i gcás inarb infheidhme.</w:t>
      </w:r>
    </w:p>
    <w:p w14:paraId="32250DAF" w14:textId="5890231A" w:rsidR="00E806A3" w:rsidRDefault="002C1A50" w:rsidP="001B067F">
      <w:pPr>
        <w:pBdr>
          <w:top w:val="single" w:sz="4" w:space="1" w:color="auto"/>
          <w:left w:val="single" w:sz="4" w:space="4" w:color="auto"/>
          <w:bottom w:val="single" w:sz="4" w:space="1" w:color="auto"/>
          <w:right w:val="single" w:sz="4" w:space="4" w:color="auto"/>
        </w:pBdr>
        <w:ind w:left="360"/>
      </w:pPr>
      <w:r>
        <w:br/>
      </w:r>
      <w:r w:rsidRPr="00A871B3">
        <w:t>D’fhéadfadh sé, faoi rogha an Choiste Arduithe Céime, go seolfaí iarratais a thagann salach ar an riachtanas thuas ar ais chuig an iarratasóir agus nach ndéanfaí iad a mheas sa bhabhta seo</w:t>
      </w:r>
      <w:r w:rsidR="00644386">
        <w:t>.</w:t>
      </w:r>
    </w:p>
    <w:p w14:paraId="3C8B37DC" w14:textId="77777777" w:rsidR="00644386" w:rsidRDefault="00644386" w:rsidP="001B067F">
      <w:pPr>
        <w:pBdr>
          <w:top w:val="single" w:sz="4" w:space="1" w:color="auto"/>
          <w:left w:val="single" w:sz="4" w:space="4" w:color="auto"/>
          <w:bottom w:val="single" w:sz="4" w:space="1" w:color="auto"/>
          <w:right w:val="single" w:sz="4" w:space="4" w:color="auto"/>
        </w:pBdr>
        <w:ind w:left="360"/>
      </w:pPr>
    </w:p>
    <w:p w14:paraId="7DA63362" w14:textId="6C0E445D" w:rsidR="00644386" w:rsidRDefault="00644386" w:rsidP="001B067F">
      <w:pPr>
        <w:pBdr>
          <w:top w:val="single" w:sz="4" w:space="1" w:color="auto"/>
          <w:left w:val="single" w:sz="4" w:space="4" w:color="auto"/>
          <w:bottom w:val="single" w:sz="4" w:space="1" w:color="auto"/>
          <w:right w:val="single" w:sz="4" w:space="4" w:color="auto"/>
        </w:pBdr>
        <w:ind w:left="360"/>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0B3311AD" w14:textId="77777777" w:rsidR="007D59A2" w:rsidRDefault="007D59A2" w:rsidP="001B067F">
      <w:pPr>
        <w:pBdr>
          <w:top w:val="single" w:sz="4" w:space="1" w:color="auto"/>
          <w:left w:val="single" w:sz="4" w:space="4" w:color="auto"/>
          <w:bottom w:val="single" w:sz="4" w:space="1" w:color="auto"/>
          <w:right w:val="single" w:sz="4" w:space="4" w:color="auto"/>
        </w:pBdr>
        <w:ind w:left="360"/>
        <w:rPr>
          <w:b/>
          <w:bCs/>
        </w:rPr>
      </w:pPr>
    </w:p>
    <w:p w14:paraId="09837BFA" w14:textId="77777777" w:rsidR="00190DDE" w:rsidRPr="00491660" w:rsidRDefault="00190DDE" w:rsidP="001B067F">
      <w:pPr>
        <w:pBdr>
          <w:top w:val="single" w:sz="4" w:space="1" w:color="auto"/>
          <w:left w:val="single" w:sz="4" w:space="4" w:color="auto"/>
          <w:bottom w:val="single" w:sz="4" w:space="1" w:color="auto"/>
          <w:right w:val="single" w:sz="4" w:space="4" w:color="auto"/>
        </w:pBdr>
        <w:ind w:left="360"/>
        <w:rPr>
          <w:b/>
          <w:bCs/>
        </w:rPr>
      </w:pPr>
    </w:p>
    <w:p w14:paraId="0052C679" w14:textId="4E024B6E" w:rsidR="00105074" w:rsidRPr="00491660" w:rsidRDefault="00105074" w:rsidP="005224D9">
      <w:pPr>
        <w:pBdr>
          <w:top w:val="single" w:sz="4" w:space="1" w:color="auto"/>
          <w:left w:val="single" w:sz="4" w:space="4" w:color="auto"/>
          <w:bottom w:val="single" w:sz="4" w:space="1" w:color="auto"/>
          <w:right w:val="single" w:sz="4" w:space="4" w:color="auto"/>
        </w:pBdr>
        <w:ind w:left="360"/>
        <w:rPr>
          <w:bCs/>
        </w:rPr>
      </w:pPr>
      <w:r w:rsidRPr="00491660">
        <w:lastRenderedPageBreak/>
        <w:t>Laistigh den chreat seo ní mór do gach iarrthóir aghaidh a thabhairt ar na trí chroí-chritéar i gCuid B den cháipéis seo, mar aon le cúig chritéar breise ó Chuid C. Mar sin chun go n-éireoidh le hiarratas níor mhór go dtabharfaí aghaidh ar ocht gcritéar san iomlán, de réir mar is cuí do dhisciplín an iarratasóra.</w:t>
      </w:r>
    </w:p>
    <w:p w14:paraId="7DCF270B" w14:textId="77777777" w:rsidR="00105074" w:rsidRPr="00491660" w:rsidRDefault="00105074" w:rsidP="005224D9">
      <w:pPr>
        <w:pBdr>
          <w:top w:val="single" w:sz="4" w:space="1" w:color="auto"/>
          <w:left w:val="single" w:sz="4" w:space="4" w:color="auto"/>
          <w:bottom w:val="single" w:sz="4" w:space="1" w:color="auto"/>
          <w:right w:val="single" w:sz="4" w:space="4" w:color="auto"/>
        </w:pBdr>
        <w:ind w:left="360"/>
        <w:rPr>
          <w:bCs/>
        </w:rPr>
      </w:pPr>
    </w:p>
    <w:p w14:paraId="458C460E" w14:textId="3CAA6983" w:rsidR="00AD3632" w:rsidRPr="00491660" w:rsidRDefault="00AD3632" w:rsidP="005224D9">
      <w:pPr>
        <w:pBdr>
          <w:top w:val="single" w:sz="4" w:space="1" w:color="auto"/>
          <w:left w:val="single" w:sz="4" w:space="4" w:color="auto"/>
          <w:bottom w:val="single" w:sz="4" w:space="1" w:color="auto"/>
          <w:right w:val="single" w:sz="4" w:space="4" w:color="auto"/>
        </w:pBdr>
        <w:ind w:left="360"/>
        <w:rPr>
          <w:bCs/>
        </w:rPr>
      </w:pPr>
      <w:r w:rsidRPr="00491660">
        <w:t xml:space="preserve">Ba cheart d’iarratasóirí na </w:t>
      </w:r>
      <w:hyperlink r:id="rId11" w:history="1">
        <w:r w:rsidRPr="00491660">
          <w:rPr>
            <w:rStyle w:val="Hipearnasc"/>
          </w:rPr>
          <w:t>treoirlínte</w:t>
        </w:r>
      </w:hyperlink>
      <w:r w:rsidRPr="00491660">
        <w:t xml:space="preserve"> agus na cáipéisí a bhaineann leis na </w:t>
      </w:r>
      <w:hyperlink r:id="rId12" w:history="1">
        <w:r w:rsidRPr="00491660">
          <w:rPr>
            <w:rStyle w:val="Hipearnasc"/>
          </w:rPr>
          <w:t>critéir</w:t>
        </w:r>
      </w:hyperlink>
      <w:r w:rsidRPr="00491660">
        <w:t>, mar a foilsíodh iad, a léamh agus iad ag iarraidh an fhoirm seo a líonadh.</w:t>
      </w:r>
    </w:p>
    <w:p w14:paraId="7E53629A" w14:textId="77777777" w:rsidR="005224D9" w:rsidRPr="00491660" w:rsidRDefault="005224D9" w:rsidP="005224D9">
      <w:pPr>
        <w:tabs>
          <w:tab w:val="left" w:pos="5475"/>
        </w:tabs>
        <w:rPr>
          <w:b/>
          <w:bCs/>
        </w:rPr>
      </w:pPr>
    </w:p>
    <w:p w14:paraId="5DAB7100" w14:textId="77777777" w:rsidR="00601B79" w:rsidRDefault="00CC130C">
      <w:pPr>
        <w:spacing w:line="264" w:lineRule="auto"/>
        <w:jc w:val="both"/>
      </w:pPr>
      <w:r w:rsidRPr="00491660">
        <w:br w:type="page"/>
      </w:r>
      <w:r w:rsidR="002974C3">
        <w:lastRenderedPageBreak/>
        <w:br w:type="page"/>
      </w: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601B79" w:rsidRPr="00561D40" w14:paraId="473893B2"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151AFBBF" w14:textId="77777777" w:rsidR="00601B79" w:rsidRPr="00561D40" w:rsidRDefault="00601B79" w:rsidP="008038F3">
            <w:pPr>
              <w:widowControl w:val="0"/>
              <w:autoSpaceDE w:val="0"/>
              <w:autoSpaceDN w:val="0"/>
              <w:adjustRightInd w:val="0"/>
              <w:spacing w:after="240"/>
              <w:jc w:val="center"/>
              <w:rPr>
                <w:b/>
                <w:bCs/>
              </w:rPr>
            </w:pPr>
            <w:r>
              <w:rPr>
                <w:b/>
              </w:rPr>
              <w:lastRenderedPageBreak/>
              <w:t>Seicliosta an Iarratasóra</w:t>
            </w:r>
          </w:p>
        </w:tc>
      </w:tr>
      <w:tr w:rsidR="00601B79" w:rsidRPr="00561D40" w14:paraId="0D5E78F3"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6086EE2D" w14:textId="77777777" w:rsidR="00601B79" w:rsidRPr="00561D40" w:rsidRDefault="00601B79"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336C1E5F" w14:textId="77777777" w:rsidR="00601B79" w:rsidRPr="00561D40" w:rsidRDefault="00601B79"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55D5FD2D" w14:textId="77777777" w:rsidR="00601B79" w:rsidRPr="00561D40" w:rsidRDefault="00601B79" w:rsidP="008038F3">
            <w:pPr>
              <w:widowControl w:val="0"/>
              <w:autoSpaceDE w:val="0"/>
              <w:autoSpaceDN w:val="0"/>
              <w:adjustRightInd w:val="0"/>
              <w:spacing w:after="240"/>
              <w:rPr>
                <w:b/>
                <w:bCs/>
              </w:rPr>
            </w:pPr>
            <w:r>
              <w:rPr>
                <w:b/>
              </w:rPr>
              <w:t>Déanta agus curtha isteach</w:t>
            </w:r>
            <w:r>
              <w:rPr>
                <w:b/>
              </w:rPr>
              <w:br/>
              <w:t>(cuir isteach tic √) </w:t>
            </w:r>
          </w:p>
        </w:tc>
      </w:tr>
      <w:tr w:rsidR="00601B79" w:rsidRPr="00561D40" w14:paraId="755C6C2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C52AE55" w14:textId="77777777" w:rsidR="00601B79" w:rsidRPr="00561D40" w:rsidRDefault="00601B79"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AF6EB98" w14:textId="77777777" w:rsidR="00601B79" w:rsidRPr="00561D40" w:rsidRDefault="00601B79"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DB8CB4F" w14:textId="77777777" w:rsidR="00601B79" w:rsidRPr="00561D40" w:rsidRDefault="00601B79" w:rsidP="008038F3">
            <w:pPr>
              <w:widowControl w:val="0"/>
              <w:autoSpaceDE w:val="0"/>
              <w:autoSpaceDN w:val="0"/>
              <w:adjustRightInd w:val="0"/>
              <w:spacing w:after="240"/>
              <w:rPr>
                <w:bCs/>
              </w:rPr>
            </w:pPr>
          </w:p>
        </w:tc>
      </w:tr>
      <w:tr w:rsidR="00601B79" w:rsidRPr="00561D40" w14:paraId="0BEF5286"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5AE789F" w14:textId="77777777" w:rsidR="00601B79" w:rsidRPr="00561D40" w:rsidRDefault="00601B79"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1566539" w14:textId="77777777" w:rsidR="00601B79" w:rsidRPr="00561D40" w:rsidRDefault="00601B79"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A76001E" w14:textId="77777777" w:rsidR="00601B79" w:rsidRPr="00561D40" w:rsidRDefault="00601B79" w:rsidP="008038F3">
            <w:pPr>
              <w:widowControl w:val="0"/>
              <w:autoSpaceDE w:val="0"/>
              <w:autoSpaceDN w:val="0"/>
              <w:adjustRightInd w:val="0"/>
              <w:spacing w:after="240"/>
              <w:rPr>
                <w:bCs/>
              </w:rPr>
            </w:pPr>
          </w:p>
        </w:tc>
      </w:tr>
      <w:tr w:rsidR="00601B79" w:rsidRPr="00561D40" w14:paraId="336FB81D"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73D8710" w14:textId="77777777" w:rsidR="00601B79" w:rsidRPr="00561D40" w:rsidRDefault="00601B79"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E736D59" w14:textId="77777777" w:rsidR="00601B79" w:rsidRPr="00561D40" w:rsidRDefault="00601B79"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D369E9C" w14:textId="77777777" w:rsidR="00601B79" w:rsidRPr="00561D40" w:rsidRDefault="00601B79" w:rsidP="008038F3">
            <w:pPr>
              <w:widowControl w:val="0"/>
              <w:autoSpaceDE w:val="0"/>
              <w:autoSpaceDN w:val="0"/>
              <w:adjustRightInd w:val="0"/>
              <w:spacing w:after="240"/>
              <w:rPr>
                <w:b/>
              </w:rPr>
            </w:pPr>
            <w:r>
              <w:rPr>
                <w:b/>
              </w:rPr>
              <w:t> </w:t>
            </w:r>
          </w:p>
        </w:tc>
      </w:tr>
      <w:tr w:rsidR="00601B79" w:rsidRPr="00561D40" w14:paraId="506CB049"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FF70AAC" w14:textId="77777777" w:rsidR="00601B79" w:rsidRPr="00561D40" w:rsidRDefault="00601B79"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3615608" w14:textId="77777777" w:rsidR="00601B79" w:rsidRPr="00561D40" w:rsidRDefault="00601B79"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82E39CF" w14:textId="77777777" w:rsidR="00601B79" w:rsidRPr="00561D40" w:rsidRDefault="00601B79" w:rsidP="008038F3">
            <w:pPr>
              <w:widowControl w:val="0"/>
              <w:autoSpaceDE w:val="0"/>
              <w:autoSpaceDN w:val="0"/>
              <w:adjustRightInd w:val="0"/>
              <w:spacing w:after="240"/>
              <w:rPr>
                <w:b/>
              </w:rPr>
            </w:pPr>
            <w:r>
              <w:rPr>
                <w:b/>
              </w:rPr>
              <w:t> </w:t>
            </w:r>
          </w:p>
        </w:tc>
      </w:tr>
      <w:tr w:rsidR="00601B79" w:rsidRPr="00561D40" w14:paraId="31AC1AB7"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4B3C48C" w14:textId="77777777" w:rsidR="00601B79" w:rsidRPr="00561D40" w:rsidRDefault="00601B79"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F881B82" w14:textId="77777777" w:rsidR="00601B79" w:rsidRPr="00561D40" w:rsidRDefault="00601B79"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3940C64" w14:textId="77777777" w:rsidR="00601B79" w:rsidRPr="00561D40" w:rsidRDefault="00601B79" w:rsidP="008038F3">
            <w:pPr>
              <w:widowControl w:val="0"/>
              <w:autoSpaceDE w:val="0"/>
              <w:autoSpaceDN w:val="0"/>
              <w:adjustRightInd w:val="0"/>
              <w:spacing w:after="240"/>
              <w:rPr>
                <w:b/>
              </w:rPr>
            </w:pPr>
            <w:r>
              <w:rPr>
                <w:b/>
              </w:rPr>
              <w:t> </w:t>
            </w:r>
          </w:p>
        </w:tc>
      </w:tr>
      <w:tr w:rsidR="00601B79" w:rsidRPr="00561D40" w14:paraId="3E513E4F"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289B5C6" w14:textId="77777777" w:rsidR="00601B79" w:rsidRPr="00561D40" w:rsidRDefault="00601B79"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80F37DB" w14:textId="77777777" w:rsidR="00601B79" w:rsidRPr="00561D40" w:rsidRDefault="00601B79"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ADEBEFA" w14:textId="77777777" w:rsidR="00601B79" w:rsidRPr="00561D40" w:rsidRDefault="00601B79" w:rsidP="008038F3">
            <w:pPr>
              <w:widowControl w:val="0"/>
              <w:autoSpaceDE w:val="0"/>
              <w:autoSpaceDN w:val="0"/>
              <w:adjustRightInd w:val="0"/>
              <w:spacing w:after="240"/>
              <w:rPr>
                <w:b/>
              </w:rPr>
            </w:pPr>
            <w:r>
              <w:rPr>
                <w:b/>
              </w:rPr>
              <w:t> </w:t>
            </w:r>
          </w:p>
        </w:tc>
      </w:tr>
      <w:tr w:rsidR="00601B79" w:rsidRPr="00561D40" w14:paraId="5208A2BF"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DD02D19" w14:textId="77777777" w:rsidR="00601B79" w:rsidRPr="00561D40" w:rsidRDefault="00601B79"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65EEE1A" w14:textId="77777777" w:rsidR="00601B79" w:rsidRPr="00561D40" w:rsidRDefault="00601B79"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2E12301" w14:textId="77777777" w:rsidR="00601B79" w:rsidRPr="00561D40" w:rsidRDefault="00601B79" w:rsidP="008038F3">
            <w:pPr>
              <w:widowControl w:val="0"/>
              <w:autoSpaceDE w:val="0"/>
              <w:autoSpaceDN w:val="0"/>
              <w:adjustRightInd w:val="0"/>
              <w:spacing w:after="240"/>
              <w:rPr>
                <w:b/>
              </w:rPr>
            </w:pPr>
            <w:r>
              <w:rPr>
                <w:b/>
              </w:rPr>
              <w:t> </w:t>
            </w:r>
          </w:p>
        </w:tc>
      </w:tr>
      <w:tr w:rsidR="00601B79" w:rsidRPr="00561D40" w14:paraId="6A22206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0585ADF" w14:textId="77777777" w:rsidR="00601B79" w:rsidRPr="00561D40" w:rsidRDefault="00601B79"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8A2DC8D" w14:textId="77777777" w:rsidR="00601B79" w:rsidRPr="00561D40" w:rsidRDefault="00601B79"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AF3E843" w14:textId="77777777" w:rsidR="00601B79" w:rsidRPr="00561D40" w:rsidRDefault="00601B79" w:rsidP="008038F3">
            <w:pPr>
              <w:widowControl w:val="0"/>
              <w:autoSpaceDE w:val="0"/>
              <w:autoSpaceDN w:val="0"/>
              <w:adjustRightInd w:val="0"/>
              <w:spacing w:after="240"/>
              <w:rPr>
                <w:b/>
              </w:rPr>
            </w:pPr>
            <w:r>
              <w:rPr>
                <w:b/>
              </w:rPr>
              <w:t> </w:t>
            </w:r>
          </w:p>
        </w:tc>
      </w:tr>
      <w:tr w:rsidR="00601B79" w:rsidRPr="00561D40" w14:paraId="621CCD52"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A4266B0" w14:textId="77777777" w:rsidR="00601B79" w:rsidRPr="00561D40" w:rsidRDefault="00601B79"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06A4229" w14:textId="77777777" w:rsidR="00601B79" w:rsidRPr="00561D40" w:rsidRDefault="00601B79"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778D8AB" w14:textId="77777777" w:rsidR="00601B79" w:rsidRPr="00561D40" w:rsidRDefault="00601B79" w:rsidP="008038F3">
            <w:pPr>
              <w:widowControl w:val="0"/>
              <w:autoSpaceDE w:val="0"/>
              <w:autoSpaceDN w:val="0"/>
              <w:adjustRightInd w:val="0"/>
              <w:spacing w:after="240"/>
              <w:rPr>
                <w:b/>
              </w:rPr>
            </w:pPr>
            <w:r>
              <w:rPr>
                <w:b/>
              </w:rPr>
              <w:t> </w:t>
            </w:r>
          </w:p>
        </w:tc>
      </w:tr>
    </w:tbl>
    <w:p w14:paraId="1D5FEA47" w14:textId="1BDF3971" w:rsidR="002974C3" w:rsidRDefault="002974C3">
      <w:pPr>
        <w:spacing w:line="264" w:lineRule="auto"/>
        <w:jc w:val="both"/>
      </w:pPr>
    </w:p>
    <w:p w14:paraId="0ACE36CE" w14:textId="77777777" w:rsidR="00601B79" w:rsidRDefault="00601B79">
      <w:pPr>
        <w:spacing w:line="264" w:lineRule="auto"/>
        <w:jc w:val="both"/>
      </w:pPr>
    </w:p>
    <w:p w14:paraId="74C405B7" w14:textId="77777777" w:rsidR="00601B79" w:rsidRDefault="00601B79">
      <w:pPr>
        <w:spacing w:line="264" w:lineRule="auto"/>
        <w:jc w:val="both"/>
      </w:pPr>
    </w:p>
    <w:p w14:paraId="2BC178B2" w14:textId="77777777" w:rsidR="00CC130C" w:rsidRPr="00491660" w:rsidRDefault="00CC130C">
      <w:pPr>
        <w:spacing w:line="264" w:lineRule="auto"/>
        <w:jc w:val="both"/>
        <w:rPr>
          <w:b/>
          <w:bCs/>
        </w:rPr>
      </w:pPr>
    </w:p>
    <w:p w14:paraId="2987A7CE" w14:textId="127B4056" w:rsidR="00695144" w:rsidRPr="00491660" w:rsidRDefault="00695144" w:rsidP="00695144">
      <w:pPr>
        <w:tabs>
          <w:tab w:val="left" w:pos="5475"/>
        </w:tabs>
        <w:ind w:left="-567"/>
        <w:rPr>
          <w:b/>
          <w:bCs/>
        </w:rPr>
      </w:pPr>
      <w:r w:rsidRPr="00491660">
        <w:rPr>
          <w:b/>
        </w:rPr>
        <w:lastRenderedPageBreak/>
        <w:t>CUID A</w:t>
      </w:r>
    </w:p>
    <w:p w14:paraId="543D53F0" w14:textId="77777777" w:rsidR="00695144" w:rsidRPr="00491660" w:rsidRDefault="00695144" w:rsidP="00695144">
      <w:pPr>
        <w:tabs>
          <w:tab w:val="left" w:pos="5475"/>
        </w:tabs>
        <w:ind w:left="-567"/>
        <w:rPr>
          <w:b/>
          <w:bCs/>
        </w:rPr>
      </w:pPr>
    </w:p>
    <w:p w14:paraId="4FCA10AD" w14:textId="77777777" w:rsidR="00695144" w:rsidRPr="00491660" w:rsidRDefault="00695144" w:rsidP="00695144">
      <w:pPr>
        <w:pStyle w:val="Altanliosta"/>
        <w:numPr>
          <w:ilvl w:val="0"/>
          <w:numId w:val="30"/>
        </w:numPr>
        <w:tabs>
          <w:tab w:val="left" w:pos="5475"/>
        </w:tabs>
        <w:ind w:left="-284"/>
        <w:rPr>
          <w:b/>
          <w:bCs/>
        </w:rPr>
      </w:pPr>
      <w:r w:rsidRPr="00491660">
        <w:rPr>
          <w:b/>
        </w:rPr>
        <w:t>Sonraí</w:t>
      </w:r>
    </w:p>
    <w:p w14:paraId="15EEABAB" w14:textId="77777777" w:rsidR="00695144" w:rsidRPr="00491660" w:rsidRDefault="00695144" w:rsidP="00695144">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695144" w:rsidRPr="00491660" w14:paraId="381765D1" w14:textId="77777777" w:rsidTr="00695144">
        <w:tc>
          <w:tcPr>
            <w:tcW w:w="4127" w:type="dxa"/>
          </w:tcPr>
          <w:p w14:paraId="003C8B67" w14:textId="77777777" w:rsidR="00695144" w:rsidRPr="00491660" w:rsidRDefault="00695144" w:rsidP="00695144">
            <w:pPr>
              <w:tabs>
                <w:tab w:val="left" w:pos="5475"/>
              </w:tabs>
              <w:rPr>
                <w:b/>
                <w:bCs/>
              </w:rPr>
            </w:pPr>
            <w:r w:rsidRPr="00491660">
              <w:rPr>
                <w:b/>
              </w:rPr>
              <w:t>Ainm</w:t>
            </w:r>
          </w:p>
        </w:tc>
        <w:tc>
          <w:tcPr>
            <w:tcW w:w="4128" w:type="dxa"/>
          </w:tcPr>
          <w:p w14:paraId="2DBC9E73" w14:textId="77777777" w:rsidR="00695144" w:rsidRPr="00491660" w:rsidRDefault="00695144" w:rsidP="00695144">
            <w:pPr>
              <w:tabs>
                <w:tab w:val="left" w:pos="5475"/>
              </w:tabs>
              <w:rPr>
                <w:bCs/>
              </w:rPr>
            </w:pPr>
          </w:p>
        </w:tc>
      </w:tr>
      <w:tr w:rsidR="00695144" w:rsidRPr="00491660" w14:paraId="078055D8" w14:textId="77777777" w:rsidTr="00695144">
        <w:tc>
          <w:tcPr>
            <w:tcW w:w="4127" w:type="dxa"/>
          </w:tcPr>
          <w:p w14:paraId="74A9C216" w14:textId="77777777" w:rsidR="00695144" w:rsidRPr="00491660" w:rsidRDefault="00695144" w:rsidP="00695144">
            <w:pPr>
              <w:tabs>
                <w:tab w:val="left" w:pos="5475"/>
              </w:tabs>
              <w:rPr>
                <w:b/>
                <w:bCs/>
              </w:rPr>
            </w:pPr>
            <w:r w:rsidRPr="00491660">
              <w:rPr>
                <w:b/>
              </w:rPr>
              <w:t>Sloinne</w:t>
            </w:r>
          </w:p>
        </w:tc>
        <w:tc>
          <w:tcPr>
            <w:tcW w:w="4128" w:type="dxa"/>
          </w:tcPr>
          <w:p w14:paraId="2F87CAEB" w14:textId="77777777" w:rsidR="00695144" w:rsidRPr="00491660" w:rsidRDefault="00695144" w:rsidP="00695144">
            <w:pPr>
              <w:tabs>
                <w:tab w:val="left" w:pos="5475"/>
              </w:tabs>
              <w:rPr>
                <w:bCs/>
              </w:rPr>
            </w:pPr>
          </w:p>
        </w:tc>
      </w:tr>
      <w:tr w:rsidR="00695144" w:rsidRPr="00491660" w14:paraId="4658DC2C" w14:textId="77777777" w:rsidTr="00695144">
        <w:tc>
          <w:tcPr>
            <w:tcW w:w="4127" w:type="dxa"/>
          </w:tcPr>
          <w:p w14:paraId="6169E2FC" w14:textId="77777777" w:rsidR="00695144" w:rsidRPr="00491660" w:rsidRDefault="00695144" w:rsidP="00695144">
            <w:pPr>
              <w:tabs>
                <w:tab w:val="left" w:pos="5475"/>
              </w:tabs>
              <w:rPr>
                <w:b/>
                <w:bCs/>
              </w:rPr>
            </w:pPr>
            <w:r w:rsidRPr="00491660">
              <w:rPr>
                <w:b/>
              </w:rPr>
              <w:t>Coláiste</w:t>
            </w:r>
          </w:p>
        </w:tc>
        <w:tc>
          <w:tcPr>
            <w:tcW w:w="4128" w:type="dxa"/>
          </w:tcPr>
          <w:p w14:paraId="3635BB22" w14:textId="77777777" w:rsidR="00695144" w:rsidRPr="00491660" w:rsidRDefault="00695144" w:rsidP="00695144">
            <w:pPr>
              <w:tabs>
                <w:tab w:val="left" w:pos="5475"/>
              </w:tabs>
              <w:rPr>
                <w:bCs/>
              </w:rPr>
            </w:pPr>
          </w:p>
        </w:tc>
      </w:tr>
      <w:tr w:rsidR="00695144" w:rsidRPr="00491660" w14:paraId="3041EBF9" w14:textId="77777777" w:rsidTr="00695144">
        <w:tc>
          <w:tcPr>
            <w:tcW w:w="4127" w:type="dxa"/>
          </w:tcPr>
          <w:p w14:paraId="5A034F23" w14:textId="77777777" w:rsidR="00695144" w:rsidRPr="00491660" w:rsidRDefault="00695144" w:rsidP="00695144">
            <w:pPr>
              <w:tabs>
                <w:tab w:val="left" w:pos="5475"/>
              </w:tabs>
              <w:rPr>
                <w:b/>
                <w:bCs/>
              </w:rPr>
            </w:pPr>
            <w:r w:rsidRPr="00491660">
              <w:rPr>
                <w:b/>
              </w:rPr>
              <w:t>Scoil</w:t>
            </w:r>
          </w:p>
        </w:tc>
        <w:tc>
          <w:tcPr>
            <w:tcW w:w="4128" w:type="dxa"/>
          </w:tcPr>
          <w:p w14:paraId="4BFFD2AC" w14:textId="77777777" w:rsidR="00695144" w:rsidRPr="00491660" w:rsidRDefault="00695144" w:rsidP="00695144">
            <w:pPr>
              <w:tabs>
                <w:tab w:val="left" w:pos="5475"/>
              </w:tabs>
              <w:rPr>
                <w:bCs/>
              </w:rPr>
            </w:pPr>
          </w:p>
        </w:tc>
      </w:tr>
      <w:tr w:rsidR="00695144" w:rsidRPr="00491660" w14:paraId="157F8BC3" w14:textId="77777777" w:rsidTr="00695144">
        <w:tc>
          <w:tcPr>
            <w:tcW w:w="4127" w:type="dxa"/>
          </w:tcPr>
          <w:p w14:paraId="6C0680FA" w14:textId="77777777" w:rsidR="00695144" w:rsidRPr="00491660" w:rsidRDefault="00695144" w:rsidP="00695144">
            <w:pPr>
              <w:tabs>
                <w:tab w:val="left" w:pos="5475"/>
              </w:tabs>
              <w:rPr>
                <w:b/>
                <w:bCs/>
              </w:rPr>
            </w:pPr>
            <w:r w:rsidRPr="00491660">
              <w:rPr>
                <w:b/>
              </w:rPr>
              <w:t>Disciplín</w:t>
            </w:r>
          </w:p>
        </w:tc>
        <w:tc>
          <w:tcPr>
            <w:tcW w:w="4128" w:type="dxa"/>
          </w:tcPr>
          <w:p w14:paraId="508EE8A3" w14:textId="77777777" w:rsidR="00695144" w:rsidRPr="00491660" w:rsidRDefault="00695144" w:rsidP="00695144">
            <w:pPr>
              <w:tabs>
                <w:tab w:val="left" w:pos="5475"/>
              </w:tabs>
              <w:rPr>
                <w:bCs/>
              </w:rPr>
            </w:pPr>
          </w:p>
        </w:tc>
      </w:tr>
      <w:tr w:rsidR="00215AF9" w:rsidRPr="00491660" w14:paraId="071FF1A9" w14:textId="77777777" w:rsidTr="00695144">
        <w:tc>
          <w:tcPr>
            <w:tcW w:w="4127" w:type="dxa"/>
          </w:tcPr>
          <w:p w14:paraId="2D68E643" w14:textId="491F19B2" w:rsidR="00215AF9" w:rsidRPr="00491660" w:rsidRDefault="00215AF9" w:rsidP="00695144">
            <w:pPr>
              <w:tabs>
                <w:tab w:val="left" w:pos="5475"/>
              </w:tabs>
              <w:rPr>
                <w:b/>
                <w:bCs/>
              </w:rPr>
            </w:pPr>
            <w:r w:rsidRPr="00491660">
              <w:rPr>
                <w:b/>
              </w:rPr>
              <w:t>Coibhéis Lánaimseartha</w:t>
            </w:r>
          </w:p>
        </w:tc>
        <w:tc>
          <w:tcPr>
            <w:tcW w:w="4128" w:type="dxa"/>
          </w:tcPr>
          <w:p w14:paraId="2C5655A2" w14:textId="77777777" w:rsidR="00215AF9" w:rsidRPr="00491660" w:rsidRDefault="00215AF9" w:rsidP="00695144">
            <w:pPr>
              <w:tabs>
                <w:tab w:val="left" w:pos="5475"/>
              </w:tabs>
              <w:rPr>
                <w:bCs/>
              </w:rPr>
            </w:pPr>
          </w:p>
        </w:tc>
      </w:tr>
      <w:tr w:rsidR="00035764" w:rsidRPr="00491660" w14:paraId="3174282F" w14:textId="77777777" w:rsidTr="00695144">
        <w:tc>
          <w:tcPr>
            <w:tcW w:w="4127" w:type="dxa"/>
          </w:tcPr>
          <w:p w14:paraId="1FA39C26" w14:textId="03AB8674" w:rsidR="00035764" w:rsidRPr="00491660" w:rsidRDefault="00035764" w:rsidP="00695144">
            <w:pPr>
              <w:tabs>
                <w:tab w:val="left" w:pos="5475"/>
              </w:tabs>
              <w:rPr>
                <w:b/>
              </w:rPr>
            </w:pPr>
            <w:r w:rsidRPr="00491660">
              <w:rPr>
                <w:b/>
              </w:rPr>
              <w:t>Uimhir Foirne</w:t>
            </w:r>
          </w:p>
        </w:tc>
        <w:tc>
          <w:tcPr>
            <w:tcW w:w="4128" w:type="dxa"/>
          </w:tcPr>
          <w:p w14:paraId="62AA11A7" w14:textId="77777777" w:rsidR="00035764" w:rsidRPr="00491660" w:rsidRDefault="00035764" w:rsidP="00695144">
            <w:pPr>
              <w:tabs>
                <w:tab w:val="left" w:pos="5475"/>
              </w:tabs>
              <w:rPr>
                <w:bCs/>
              </w:rPr>
            </w:pPr>
          </w:p>
        </w:tc>
      </w:tr>
    </w:tbl>
    <w:p w14:paraId="58783E12" w14:textId="6B79CE79" w:rsidR="00695144" w:rsidRPr="00491660" w:rsidRDefault="00695144" w:rsidP="00ED5106">
      <w:pPr>
        <w:spacing w:line="264" w:lineRule="auto"/>
        <w:jc w:val="both"/>
        <w:rPr>
          <w:b/>
          <w:bCs/>
        </w:rPr>
      </w:pPr>
    </w:p>
    <w:p w14:paraId="19BE3EBA" w14:textId="77777777" w:rsidR="005224D9" w:rsidRPr="00491660" w:rsidRDefault="005224D9" w:rsidP="005224D9">
      <w:pPr>
        <w:pStyle w:val="Altanliosta"/>
        <w:widowControl w:val="0"/>
        <w:numPr>
          <w:ilvl w:val="0"/>
          <w:numId w:val="13"/>
        </w:numPr>
        <w:tabs>
          <w:tab w:val="left" w:pos="-142"/>
          <w:tab w:val="left" w:pos="220"/>
        </w:tabs>
        <w:autoSpaceDE w:val="0"/>
        <w:autoSpaceDN w:val="0"/>
        <w:adjustRightInd w:val="0"/>
        <w:spacing w:after="240"/>
        <w:ind w:left="714" w:hanging="1281"/>
        <w:rPr>
          <w:b/>
          <w:bCs/>
        </w:rPr>
      </w:pPr>
      <w:r w:rsidRPr="00491660">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491660"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491660" w:rsidRDefault="005224D9" w:rsidP="00464313">
            <w:pPr>
              <w:keepNext/>
              <w:keepLines/>
              <w:widowControl w:val="0"/>
              <w:tabs>
                <w:tab w:val="left" w:pos="220"/>
                <w:tab w:val="left" w:pos="720"/>
              </w:tabs>
              <w:autoSpaceDE w:val="0"/>
              <w:autoSpaceDN w:val="0"/>
              <w:adjustRightInd w:val="0"/>
              <w:outlineLvl w:val="2"/>
              <w:rPr>
                <w:b w:val="0"/>
                <w:bCs w:val="0"/>
              </w:rPr>
            </w:pPr>
            <w:r w:rsidRPr="00491660">
              <w:t>Céimeanna, etc.</w:t>
            </w:r>
          </w:p>
        </w:tc>
        <w:tc>
          <w:tcPr>
            <w:tcW w:w="1459" w:type="dxa"/>
            <w:hideMark/>
          </w:tcPr>
          <w:p w14:paraId="6ABA136B" w14:textId="77777777" w:rsidR="005224D9" w:rsidRPr="00491660"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an Bhronnta</w:t>
            </w:r>
          </w:p>
        </w:tc>
        <w:tc>
          <w:tcPr>
            <w:tcW w:w="2779" w:type="dxa"/>
            <w:hideMark/>
          </w:tcPr>
          <w:p w14:paraId="7F87D59F" w14:textId="77777777" w:rsidR="005224D9" w:rsidRPr="00491660"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Institiúid Bhronnta</w:t>
            </w:r>
          </w:p>
        </w:tc>
        <w:tc>
          <w:tcPr>
            <w:tcW w:w="3969" w:type="dxa"/>
            <w:hideMark/>
          </w:tcPr>
          <w:p w14:paraId="191B283B" w14:textId="77777777" w:rsidR="005224D9" w:rsidRPr="00491660"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Seoladh na hInstitiúide</w:t>
            </w:r>
          </w:p>
        </w:tc>
      </w:tr>
      <w:tr w:rsidR="005224D9" w:rsidRPr="00491660"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491660"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491660"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491660"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491660"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491660"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491660"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491660"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491660"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491660"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2B5B7C7" w14:textId="77777777" w:rsidR="005224D9" w:rsidRPr="00491660" w:rsidRDefault="005224D9" w:rsidP="005224D9">
      <w:pPr>
        <w:widowControl w:val="0"/>
        <w:tabs>
          <w:tab w:val="left" w:pos="220"/>
          <w:tab w:val="left" w:pos="720"/>
        </w:tabs>
        <w:autoSpaceDE w:val="0"/>
        <w:autoSpaceDN w:val="0"/>
        <w:adjustRightInd w:val="0"/>
        <w:spacing w:after="320"/>
        <w:rPr>
          <w:b/>
          <w:bCs/>
        </w:rPr>
      </w:pPr>
    </w:p>
    <w:p w14:paraId="20118E3F" w14:textId="4DC03EA5" w:rsidR="00695144" w:rsidRPr="00491660" w:rsidRDefault="00695144" w:rsidP="00695144">
      <w:pPr>
        <w:pStyle w:val="Altanliosta"/>
        <w:widowControl w:val="0"/>
        <w:numPr>
          <w:ilvl w:val="0"/>
          <w:numId w:val="31"/>
        </w:numPr>
        <w:tabs>
          <w:tab w:val="left" w:pos="-284"/>
          <w:tab w:val="left" w:pos="426"/>
        </w:tabs>
        <w:autoSpaceDE w:val="0"/>
        <w:autoSpaceDN w:val="0"/>
        <w:adjustRightInd w:val="0"/>
        <w:spacing w:after="320"/>
        <w:ind w:left="0" w:hanging="567"/>
        <w:rPr>
          <w:b/>
          <w:bCs/>
        </w:rPr>
      </w:pPr>
      <w:r w:rsidRPr="00491660">
        <w:rPr>
          <w:b/>
        </w:rPr>
        <mc:AlternateContent>
          <mc:Choice Requires="wps">
            <w:drawing>
              <wp:anchor distT="45720" distB="45720" distL="114300" distR="114300" simplePos="0" relativeHeight="251674624" behindDoc="0" locked="0" layoutInCell="1" allowOverlap="1" wp14:anchorId="48230521" wp14:editId="0288AFDD">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14FED7A4" w14:textId="77777777" w:rsidR="00090C99" w:rsidRPr="00491660" w:rsidRDefault="00090C99" w:rsidP="006951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30521" id="_x0000_t202" coordsize="21600,21600" o:spt="202" path="m,l,21600r21600,l21600,xe">
                <v:stroke joinstyle="miter"/>
                <v:path gradientshapeok="t" o:connecttype="rect"/>
              </v:shapetype>
              <v:shape id="Text Box 2" o:spid="_x0000_s1026" type="#_x0000_t202" style="position:absolute;left:0;text-align:left;margin-left:88.5pt;margin-top:1.05pt;width:326.25pt;height:20.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J3NDwIAAB8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">
                <v:textbox>
                  <w:txbxContent>
                    <w:p w14:paraId="14FED7A4" w14:textId="77777777" w:rsidR="00090C99" w:rsidRPr="00491660" w:rsidRDefault="00090C99" w:rsidP="00695144"/>
                  </w:txbxContent>
                </v:textbox>
                <w10:wrap type="square" anchorx="margin"/>
              </v:shape>
            </w:pict>
          </mc:Fallback>
        </mc:AlternateContent>
      </w:r>
      <w:r w:rsidRPr="00491660">
        <w:rPr>
          <w:b/>
        </w:rPr>
        <w:t xml:space="preserve">Ainm na Scoile: </w:t>
      </w:r>
    </w:p>
    <w:p w14:paraId="5C8AD257" w14:textId="77777777" w:rsidR="00695144" w:rsidRPr="00491660" w:rsidRDefault="00695144" w:rsidP="00695144">
      <w:pPr>
        <w:widowControl w:val="0"/>
        <w:tabs>
          <w:tab w:val="left" w:pos="220"/>
          <w:tab w:val="left" w:pos="720"/>
        </w:tabs>
        <w:autoSpaceDE w:val="0"/>
        <w:autoSpaceDN w:val="0"/>
        <w:adjustRightInd w:val="0"/>
        <w:spacing w:after="320"/>
        <w:jc w:val="both"/>
        <w:rPr>
          <w:b/>
          <w:bCs/>
        </w:rPr>
      </w:pPr>
      <w:r w:rsidRPr="00491660">
        <w:rPr>
          <w:b/>
        </w:rPr>
        <w:t xml:space="preserve">I gcás iarratasóirí nach bhfuil a gCeann Scoile ina p(h)ost ach le 6 mhí nó níos lú </w:t>
      </w:r>
      <w:r w:rsidRPr="00491660">
        <w:rPr>
          <w:b/>
          <w:u w:val="single"/>
        </w:rPr>
        <w:t>agus iadsan amháin</w:t>
      </w:r>
      <w:r w:rsidRPr="00491660">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695144" w:rsidRPr="00491660" w14:paraId="1C86C84E" w14:textId="77777777" w:rsidTr="00695144">
        <w:trPr>
          <w:jc w:val="center"/>
        </w:trPr>
        <w:tc>
          <w:tcPr>
            <w:tcW w:w="2835" w:type="dxa"/>
            <w:hideMark/>
          </w:tcPr>
          <w:p w14:paraId="54B42A12" w14:textId="77777777" w:rsidR="00695144" w:rsidRPr="00491660" w:rsidRDefault="00695144" w:rsidP="00695144">
            <w:pPr>
              <w:widowControl w:val="0"/>
              <w:tabs>
                <w:tab w:val="left" w:pos="220"/>
                <w:tab w:val="left" w:pos="720"/>
              </w:tabs>
              <w:autoSpaceDE w:val="0"/>
              <w:autoSpaceDN w:val="0"/>
              <w:adjustRightInd w:val="0"/>
              <w:spacing w:after="320"/>
              <w:rPr>
                <w:b/>
                <w:bCs/>
              </w:rPr>
            </w:pPr>
            <w:r w:rsidRPr="00491660">
              <w:t>An Ceann Scoile Reatha</w:t>
            </w:r>
          </w:p>
        </w:tc>
        <w:tc>
          <w:tcPr>
            <w:tcW w:w="992" w:type="dxa"/>
          </w:tcPr>
          <w:p w14:paraId="1EBEE5E8" w14:textId="77777777" w:rsidR="00695144" w:rsidRPr="00491660" w:rsidRDefault="00695144" w:rsidP="00695144">
            <w:pPr>
              <w:widowControl w:val="0"/>
              <w:tabs>
                <w:tab w:val="left" w:pos="220"/>
                <w:tab w:val="left" w:pos="720"/>
              </w:tabs>
              <w:autoSpaceDE w:val="0"/>
              <w:autoSpaceDN w:val="0"/>
              <w:adjustRightInd w:val="0"/>
              <w:spacing w:after="320"/>
              <w:rPr>
                <w:sz w:val="28"/>
                <w:szCs w:val="28"/>
              </w:rPr>
            </w:pPr>
          </w:p>
        </w:tc>
      </w:tr>
      <w:tr w:rsidR="00695144" w:rsidRPr="00491660" w14:paraId="350BFCE8" w14:textId="77777777" w:rsidTr="00695144">
        <w:trPr>
          <w:jc w:val="center"/>
        </w:trPr>
        <w:tc>
          <w:tcPr>
            <w:tcW w:w="2835" w:type="dxa"/>
            <w:hideMark/>
          </w:tcPr>
          <w:p w14:paraId="79BF15B3" w14:textId="77777777" w:rsidR="00695144" w:rsidRPr="00491660" w:rsidRDefault="00695144" w:rsidP="00695144">
            <w:pPr>
              <w:widowControl w:val="0"/>
              <w:tabs>
                <w:tab w:val="left" w:pos="220"/>
                <w:tab w:val="left" w:pos="720"/>
              </w:tabs>
              <w:autoSpaceDE w:val="0"/>
              <w:autoSpaceDN w:val="0"/>
              <w:adjustRightInd w:val="0"/>
              <w:spacing w:after="320"/>
              <w:rPr>
                <w:b/>
                <w:bCs/>
              </w:rPr>
            </w:pPr>
            <w:r w:rsidRPr="00491660">
              <w:t xml:space="preserve">An t-iarCheann Scoile </w:t>
            </w:r>
          </w:p>
        </w:tc>
        <w:tc>
          <w:tcPr>
            <w:tcW w:w="992" w:type="dxa"/>
          </w:tcPr>
          <w:p w14:paraId="32B06B2A" w14:textId="77777777" w:rsidR="00695144" w:rsidRPr="00491660" w:rsidRDefault="00695144" w:rsidP="00695144">
            <w:pPr>
              <w:widowControl w:val="0"/>
              <w:tabs>
                <w:tab w:val="left" w:pos="220"/>
                <w:tab w:val="left" w:pos="720"/>
              </w:tabs>
              <w:autoSpaceDE w:val="0"/>
              <w:autoSpaceDN w:val="0"/>
              <w:adjustRightInd w:val="0"/>
              <w:spacing w:after="320"/>
              <w:rPr>
                <w:b/>
                <w:bCs/>
                <w:sz w:val="28"/>
                <w:szCs w:val="28"/>
              </w:rPr>
            </w:pPr>
          </w:p>
        </w:tc>
      </w:tr>
    </w:tbl>
    <w:p w14:paraId="27F2112C" w14:textId="77777777" w:rsidR="00695144" w:rsidRPr="00491660" w:rsidRDefault="00695144" w:rsidP="00695144">
      <w:pPr>
        <w:widowControl w:val="0"/>
        <w:tabs>
          <w:tab w:val="left" w:pos="220"/>
          <w:tab w:val="left" w:pos="720"/>
        </w:tabs>
        <w:autoSpaceDE w:val="0"/>
        <w:autoSpaceDN w:val="0"/>
        <w:adjustRightInd w:val="0"/>
        <w:spacing w:after="320"/>
        <w:rPr>
          <w:rStyle w:val="Tagairtntatrchta"/>
          <w:sz w:val="24"/>
          <w:szCs w:val="24"/>
        </w:rPr>
      </w:pPr>
    </w:p>
    <w:p w14:paraId="0C898401" w14:textId="77777777" w:rsidR="00695144" w:rsidRPr="00491660" w:rsidRDefault="00695144" w:rsidP="00695144">
      <w:pPr>
        <w:pStyle w:val="Altanliosta"/>
        <w:widowControl w:val="0"/>
        <w:numPr>
          <w:ilvl w:val="0"/>
          <w:numId w:val="31"/>
        </w:numPr>
        <w:tabs>
          <w:tab w:val="left" w:pos="-284"/>
        </w:tabs>
        <w:autoSpaceDE w:val="0"/>
        <w:autoSpaceDN w:val="0"/>
        <w:adjustRightInd w:val="0"/>
        <w:spacing w:after="320"/>
        <w:ind w:left="-284" w:hanging="283"/>
        <w:rPr>
          <w:rStyle w:val="Tagairtntatrchta"/>
          <w:b/>
          <w:bCs/>
          <w:sz w:val="24"/>
          <w:szCs w:val="24"/>
        </w:rPr>
      </w:pPr>
      <w:r w:rsidRPr="00491660">
        <w:rPr>
          <w:b/>
          <w:bCs/>
        </w:rPr>
        <mc:AlternateContent>
          <mc:Choice Requires="wps">
            <w:drawing>
              <wp:anchor distT="45720" distB="45720" distL="114300" distR="114300" simplePos="0" relativeHeight="251675648" behindDoc="0" locked="0" layoutInCell="1" allowOverlap="1" wp14:anchorId="50CF61D7" wp14:editId="406D3A90">
                <wp:simplePos x="0" y="0"/>
                <wp:positionH relativeFrom="margin">
                  <wp:posOffset>1276350</wp:posOffset>
                </wp:positionH>
                <wp:positionV relativeFrom="paragraph">
                  <wp:posOffset>6985</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0920CE55" w14:textId="77777777" w:rsidR="00090C99" w:rsidRPr="00491660" w:rsidRDefault="00090C99" w:rsidP="006951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F61D7" id="_x0000_s1027" type="#_x0000_t202" style="position:absolute;left:0;text-align:left;margin-left:100.5pt;margin-top:.55pt;width:326.25pt;height:20.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">
                <v:textbox>
                  <w:txbxContent>
                    <w:p w14:paraId="0920CE55" w14:textId="77777777" w:rsidR="00090C99" w:rsidRPr="00491660" w:rsidRDefault="00090C99" w:rsidP="00695144"/>
                  </w:txbxContent>
                </v:textbox>
                <w10:wrap type="square" anchorx="margin"/>
              </v:shape>
            </w:pict>
          </mc:Fallback>
        </mc:AlternateContent>
      </w:r>
      <w:r w:rsidRPr="00491660">
        <w:rPr>
          <w:b/>
          <w:bCs/>
        </w:rPr>
        <w:t xml:space="preserve">Do Phost Reatha: </w:t>
      </w:r>
    </w:p>
    <w:p w14:paraId="1299C4A0" w14:textId="3DEC17DE" w:rsidR="00695144" w:rsidRPr="00491660" w:rsidRDefault="00695144" w:rsidP="00695144">
      <w:pPr>
        <w:widowControl w:val="0"/>
        <w:tabs>
          <w:tab w:val="left" w:pos="220"/>
          <w:tab w:val="left" w:pos="720"/>
        </w:tabs>
        <w:autoSpaceDE w:val="0"/>
        <w:autoSpaceDN w:val="0"/>
        <w:adjustRightInd w:val="0"/>
        <w:spacing w:after="320"/>
        <w:ind w:left="-284" w:hanging="283"/>
        <w:rPr>
          <w:b/>
          <w:bCs/>
        </w:rPr>
      </w:pPr>
      <w:r w:rsidRPr="00491660">
        <mc:AlternateContent>
          <mc:Choice Requires="wps">
            <w:drawing>
              <wp:anchor distT="45720" distB="45720" distL="114300" distR="114300" simplePos="0" relativeHeight="251676672" behindDoc="0" locked="0" layoutInCell="1" allowOverlap="1" wp14:anchorId="15D19640" wp14:editId="247DCBCD">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4E73E6DE" w14:textId="77777777" w:rsidR="00090C99" w:rsidRPr="00491660" w:rsidRDefault="00090C99" w:rsidP="006951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19640" id="Text Box 3" o:spid="_x0000_s1028" type="#_x0000_t202" style="position:absolute;left:0;text-align:left;margin-left:262.5pt;margin-top:3.95pt;width:120pt;height:20.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3hc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">
                <v:textbox>
                  <w:txbxContent>
                    <w:p w14:paraId="4E73E6DE" w14:textId="77777777" w:rsidR="00090C99" w:rsidRPr="00491660" w:rsidRDefault="00090C99" w:rsidP="00695144"/>
                  </w:txbxContent>
                </v:textbox>
                <w10:wrap type="square" anchorx="margin"/>
              </v:shape>
            </w:pict>
          </mc:Fallback>
        </mc:AlternateContent>
      </w:r>
      <w:r w:rsidRPr="00491660">
        <w:rPr>
          <w:b/>
        </w:rPr>
        <w:t>5. (a) An dáta ar ceapadh thú den chéad uair in O</w:t>
      </w:r>
      <w:r w:rsidR="00766B5D" w:rsidRPr="00491660">
        <w:rPr>
          <w:b/>
        </w:rPr>
        <w:t>llscoil</w:t>
      </w:r>
      <w:r w:rsidRPr="00491660">
        <w:rPr>
          <w:b/>
        </w:rPr>
        <w:t xml:space="preserve"> </w:t>
      </w:r>
      <w:r w:rsidR="00766B5D" w:rsidRPr="00491660">
        <w:rPr>
          <w:b/>
        </w:rPr>
        <w:t xml:space="preserve">na </w:t>
      </w:r>
      <w:r w:rsidRPr="00491660">
        <w:rPr>
          <w:b/>
        </w:rPr>
        <w:t>Gaillimh</w:t>
      </w:r>
      <w:r w:rsidR="00766B5D" w:rsidRPr="00491660">
        <w:rPr>
          <w:b/>
        </w:rPr>
        <w:t>e</w:t>
      </w:r>
      <w:r w:rsidRPr="00491660">
        <w:rPr>
          <w:b/>
        </w:rPr>
        <w:t>:</w:t>
      </w:r>
    </w:p>
    <w:p w14:paraId="43770F6E" w14:textId="68CCF526" w:rsidR="005224D9" w:rsidRPr="00491660" w:rsidRDefault="00695144" w:rsidP="00695144">
      <w:pPr>
        <w:widowControl w:val="0"/>
        <w:tabs>
          <w:tab w:val="left" w:pos="220"/>
          <w:tab w:val="left" w:pos="720"/>
          <w:tab w:val="left" w:pos="5670"/>
        </w:tabs>
        <w:autoSpaceDE w:val="0"/>
        <w:autoSpaceDN w:val="0"/>
        <w:adjustRightInd w:val="0"/>
        <w:spacing w:after="320"/>
        <w:ind w:hanging="567"/>
        <w:rPr>
          <w:b/>
          <w:bCs/>
        </w:rPr>
        <w:sectPr w:rsidR="005224D9" w:rsidRPr="00491660" w:rsidSect="00464313">
          <w:footerReference w:type="default" r:id="rId13"/>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491660">
        <mc:AlternateContent>
          <mc:Choice Requires="wps">
            <w:drawing>
              <wp:anchor distT="45720" distB="45720" distL="114300" distR="114300" simplePos="0" relativeHeight="251677696" behindDoc="0" locked="0" layoutInCell="1" allowOverlap="1" wp14:anchorId="090033F2" wp14:editId="3B298631">
                <wp:simplePos x="0" y="0"/>
                <wp:positionH relativeFrom="margin">
                  <wp:align>right</wp:align>
                </wp:positionH>
                <wp:positionV relativeFrom="paragraph">
                  <wp:posOffset>10795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1994ACE4" w14:textId="77777777" w:rsidR="00090C99" w:rsidRPr="00491660" w:rsidRDefault="00090C99" w:rsidP="006951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033F2" id="Text Box 4" o:spid="_x0000_s1029" type="#_x0000_t202" style="position:absolute;margin-left:68.8pt;margin-top:.85pt;width:120pt;height:20.2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">
                <v:textbox>
                  <w:txbxContent>
                    <w:p w14:paraId="1994ACE4" w14:textId="77777777" w:rsidR="00090C99" w:rsidRPr="00491660" w:rsidRDefault="00090C99" w:rsidP="00695144"/>
                  </w:txbxContent>
                </v:textbox>
                <w10:wrap type="square" anchorx="margin"/>
              </v:shape>
            </w:pict>
          </mc:Fallback>
        </mc:AlternateContent>
      </w:r>
      <w:r w:rsidRPr="00491660">
        <w:rPr>
          <w:b/>
        </w:rPr>
        <w:t>5. (b) An dáta ar ceapadh thú ar an ngrád a bhfuil tú</w:t>
      </w:r>
      <w:r w:rsidR="00766B5D" w:rsidRPr="00491660">
        <w:rPr>
          <w:b/>
        </w:rPr>
        <w:t xml:space="preserve"> </w:t>
      </w:r>
      <w:r w:rsidRPr="00491660">
        <w:rPr>
          <w:b/>
        </w:rPr>
        <w:t>air faoi láthair:</w:t>
      </w:r>
    </w:p>
    <w:p w14:paraId="4997D503" w14:textId="003B56C2" w:rsidR="005224D9" w:rsidRPr="00491660" w:rsidRDefault="005224D9" w:rsidP="005224D9">
      <w:pPr>
        <w:widowControl w:val="0"/>
        <w:tabs>
          <w:tab w:val="left" w:pos="220"/>
          <w:tab w:val="left" w:pos="720"/>
        </w:tabs>
        <w:autoSpaceDE w:val="0"/>
        <w:autoSpaceDN w:val="0"/>
        <w:adjustRightInd w:val="0"/>
        <w:spacing w:after="240"/>
        <w:ind w:left="426"/>
        <w:rPr>
          <w:b/>
          <w:bCs/>
        </w:rPr>
      </w:pPr>
      <w:r w:rsidRPr="00491660">
        <w:rPr>
          <w:b/>
        </w:rPr>
        <w:lastRenderedPageBreak/>
        <w:t>5. (c) 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00A8497A" w:rsidRPr="00491660">
        <w:rPr>
          <w:rStyle w:val="Tagairtfonta"/>
          <w:b/>
          <w:bCs/>
        </w:rPr>
        <w:footnoteReference w:id="1"/>
      </w:r>
    </w:p>
    <w:p w14:paraId="60D3BD10" w14:textId="496907CB" w:rsidR="005224D9" w:rsidRPr="00491660" w:rsidRDefault="005224D9" w:rsidP="005224D9">
      <w:pPr>
        <w:widowControl w:val="0"/>
        <w:tabs>
          <w:tab w:val="left" w:pos="220"/>
          <w:tab w:val="left" w:pos="720"/>
        </w:tabs>
        <w:autoSpaceDE w:val="0"/>
        <w:autoSpaceDN w:val="0"/>
        <w:adjustRightInd w:val="0"/>
        <w:spacing w:after="240"/>
        <w:ind w:left="426"/>
        <w:rPr>
          <w:b/>
          <w:bCs/>
        </w:rPr>
      </w:pPr>
      <w:r w:rsidRPr="00491660">
        <w:rPr>
          <w:b/>
          <w:color w:val="000000"/>
        </w:rPr>
        <w:t>Líon an tábla seo a leanas maidir leis an líon uaireanta ar thóg tú Saoire Mháithreachais/Uchtaíoch.</w:t>
      </w:r>
    </w:p>
    <w:tbl>
      <w:tblPr>
        <w:tblStyle w:val="Tblagreille4-Aiceann4"/>
        <w:tblW w:w="13203" w:type="dxa"/>
        <w:tblInd w:w="846" w:type="dxa"/>
        <w:tblLook w:val="04A0" w:firstRow="1" w:lastRow="0" w:firstColumn="1" w:lastColumn="0" w:noHBand="0" w:noVBand="1"/>
      </w:tblPr>
      <w:tblGrid>
        <w:gridCol w:w="2750"/>
        <w:gridCol w:w="831"/>
        <w:gridCol w:w="830"/>
        <w:gridCol w:w="830"/>
        <w:gridCol w:w="830"/>
        <w:gridCol w:w="832"/>
        <w:gridCol w:w="832"/>
        <w:gridCol w:w="832"/>
        <w:gridCol w:w="832"/>
        <w:gridCol w:w="832"/>
        <w:gridCol w:w="832"/>
        <w:gridCol w:w="929"/>
        <w:gridCol w:w="1211"/>
      </w:tblGrid>
      <w:tr w:rsidR="00E83CF2" w:rsidRPr="00491660" w14:paraId="1169268A"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0" w:type="dxa"/>
            <w:hideMark/>
          </w:tcPr>
          <w:p w14:paraId="0F192DA1" w14:textId="6D6CD738" w:rsidR="00E83CF2" w:rsidRPr="00491660" w:rsidRDefault="00E83CF2" w:rsidP="00E83CF2">
            <w:pPr>
              <w:keepNext/>
              <w:keepLines/>
              <w:widowControl w:val="0"/>
              <w:tabs>
                <w:tab w:val="left" w:pos="220"/>
                <w:tab w:val="left" w:pos="720"/>
              </w:tabs>
              <w:autoSpaceDE w:val="0"/>
              <w:autoSpaceDN w:val="0"/>
              <w:adjustRightInd w:val="0"/>
              <w:spacing w:before="200" w:after="320"/>
              <w:outlineLvl w:val="2"/>
              <w:rPr>
                <w:bCs w:val="0"/>
              </w:rPr>
            </w:pPr>
            <w:r w:rsidRPr="00491660">
              <w:t>Catagóir Shaoire</w:t>
            </w:r>
          </w:p>
        </w:tc>
        <w:tc>
          <w:tcPr>
            <w:tcW w:w="831" w:type="dxa"/>
          </w:tcPr>
          <w:p w14:paraId="48F55D63"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1</w:t>
            </w:r>
          </w:p>
          <w:p w14:paraId="73D62668" w14:textId="080C8060"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25/26</w:t>
            </w:r>
          </w:p>
        </w:tc>
        <w:tc>
          <w:tcPr>
            <w:tcW w:w="830" w:type="dxa"/>
          </w:tcPr>
          <w:p w14:paraId="06494394"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2</w:t>
            </w:r>
          </w:p>
          <w:p w14:paraId="1912B5D0" w14:textId="43B22C1A"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24/25</w:t>
            </w:r>
          </w:p>
        </w:tc>
        <w:tc>
          <w:tcPr>
            <w:tcW w:w="830" w:type="dxa"/>
          </w:tcPr>
          <w:p w14:paraId="73FB7943"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3</w:t>
            </w:r>
          </w:p>
          <w:p w14:paraId="7DD5A787" w14:textId="116803F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23/24</w:t>
            </w:r>
          </w:p>
        </w:tc>
        <w:tc>
          <w:tcPr>
            <w:tcW w:w="830" w:type="dxa"/>
          </w:tcPr>
          <w:p w14:paraId="06ADF3F2" w14:textId="121AF74E"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4</w:t>
            </w:r>
            <w:r w:rsidRPr="00491660">
              <w:br/>
              <w:t>22/23</w:t>
            </w:r>
          </w:p>
        </w:tc>
        <w:tc>
          <w:tcPr>
            <w:tcW w:w="832" w:type="dxa"/>
            <w:hideMark/>
          </w:tcPr>
          <w:p w14:paraId="7A971F5A"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5</w:t>
            </w:r>
          </w:p>
          <w:p w14:paraId="38C0F18B" w14:textId="129AB6E9"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21/22</w:t>
            </w:r>
          </w:p>
        </w:tc>
        <w:tc>
          <w:tcPr>
            <w:tcW w:w="832" w:type="dxa"/>
          </w:tcPr>
          <w:p w14:paraId="2A9D4374"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6</w:t>
            </w:r>
          </w:p>
          <w:p w14:paraId="46468768" w14:textId="6E317CA6"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20/21</w:t>
            </w:r>
          </w:p>
        </w:tc>
        <w:tc>
          <w:tcPr>
            <w:tcW w:w="832" w:type="dxa"/>
          </w:tcPr>
          <w:p w14:paraId="2691FF88"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7</w:t>
            </w:r>
          </w:p>
          <w:p w14:paraId="245A1ECF" w14:textId="4A04D62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19/20</w:t>
            </w:r>
          </w:p>
        </w:tc>
        <w:tc>
          <w:tcPr>
            <w:tcW w:w="832" w:type="dxa"/>
            <w:hideMark/>
          </w:tcPr>
          <w:p w14:paraId="1207E326"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8</w:t>
            </w:r>
          </w:p>
          <w:p w14:paraId="6CE3FD25" w14:textId="53A1F4EE"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18/19</w:t>
            </w:r>
          </w:p>
        </w:tc>
        <w:tc>
          <w:tcPr>
            <w:tcW w:w="832" w:type="dxa"/>
          </w:tcPr>
          <w:p w14:paraId="79C1BF6E"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Bliain</w:t>
            </w:r>
            <w:r w:rsidRPr="00491660">
              <w:rPr>
                <w:bCs w:val="0"/>
              </w:rPr>
              <w:t xml:space="preserve"> 9</w:t>
            </w:r>
          </w:p>
          <w:p w14:paraId="448858B0" w14:textId="18D9DBB8"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17/18</w:t>
            </w:r>
          </w:p>
        </w:tc>
        <w:tc>
          <w:tcPr>
            <w:tcW w:w="832" w:type="dxa"/>
          </w:tcPr>
          <w:p w14:paraId="34589FC0" w14:textId="77777777"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Bliain</w:t>
            </w:r>
            <w:r w:rsidRPr="00491660">
              <w:rPr>
                <w:bCs w:val="0"/>
              </w:rPr>
              <w:t xml:space="preserve"> 10</w:t>
            </w:r>
          </w:p>
          <w:p w14:paraId="6989AC13" w14:textId="46F567FC"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16/17</w:t>
            </w:r>
          </w:p>
        </w:tc>
        <w:tc>
          <w:tcPr>
            <w:tcW w:w="929" w:type="dxa"/>
          </w:tcPr>
          <w:p w14:paraId="619B4C90" w14:textId="3BBF3890"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Roimh 16/17</w:t>
            </w:r>
          </w:p>
        </w:tc>
        <w:tc>
          <w:tcPr>
            <w:tcW w:w="1211" w:type="dxa"/>
          </w:tcPr>
          <w:p w14:paraId="1DD50D3A" w14:textId="6CF11F8A" w:rsidR="00E83CF2" w:rsidRPr="00491660" w:rsidRDefault="00E83CF2" w:rsidP="00E83CF2">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Líon iomlán na dtréimhsí saoire</w:t>
            </w:r>
          </w:p>
        </w:tc>
      </w:tr>
      <w:tr w:rsidR="00FB12D9" w:rsidRPr="00491660" w14:paraId="14F3B9CE"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50" w:type="dxa"/>
          </w:tcPr>
          <w:p w14:paraId="09F84604" w14:textId="77777777" w:rsidR="00FB12D9" w:rsidRPr="00491660" w:rsidRDefault="00FB12D9" w:rsidP="0075248E">
            <w:pPr>
              <w:widowControl w:val="0"/>
              <w:tabs>
                <w:tab w:val="left" w:pos="220"/>
                <w:tab w:val="left" w:pos="720"/>
              </w:tabs>
              <w:autoSpaceDE w:val="0"/>
              <w:autoSpaceDN w:val="0"/>
              <w:adjustRightInd w:val="0"/>
              <w:rPr>
                <w:b w:val="0"/>
                <w:bCs w:val="0"/>
              </w:rPr>
            </w:pPr>
            <w:r w:rsidRPr="00491660">
              <w:rPr>
                <w:b w:val="0"/>
              </w:rPr>
              <w:t>Saoire Mháithreachais/Uchtaíoch</w:t>
            </w:r>
          </w:p>
        </w:tc>
        <w:tc>
          <w:tcPr>
            <w:tcW w:w="831" w:type="dxa"/>
          </w:tcPr>
          <w:p w14:paraId="14A2BEAE"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4279C7AB"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54EDB646"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3E767C63"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28EBD73"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906DCAA"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374C3136"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0108BB17"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6FE05FF"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A38DAA9"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12294E3A"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55AACFD3" w14:textId="77777777" w:rsidR="00FB12D9" w:rsidRPr="00491660" w:rsidRDefault="00FB12D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45965A95" w14:textId="4E3D432A" w:rsidR="00CA0BFD" w:rsidRPr="00491660" w:rsidRDefault="00CA0BFD">
      <w:pPr>
        <w:spacing w:line="264" w:lineRule="auto"/>
        <w:jc w:val="both"/>
        <w:rPr>
          <w:b/>
          <w:color w:val="000000"/>
        </w:rPr>
      </w:pPr>
    </w:p>
    <w:p w14:paraId="118C2DD8" w14:textId="38BCFF2E" w:rsidR="00B95BCC" w:rsidRPr="00491660" w:rsidRDefault="00B95BCC" w:rsidP="005224D9">
      <w:pPr>
        <w:widowControl w:val="0"/>
        <w:tabs>
          <w:tab w:val="left" w:pos="220"/>
          <w:tab w:val="left" w:pos="426"/>
        </w:tabs>
        <w:autoSpaceDE w:val="0"/>
        <w:autoSpaceDN w:val="0"/>
        <w:adjustRightInd w:val="0"/>
        <w:spacing w:after="240"/>
        <w:ind w:left="426"/>
        <w:rPr>
          <w:b/>
          <w:bCs/>
        </w:rPr>
      </w:pPr>
      <w:r w:rsidRPr="00491660">
        <w:rPr>
          <w:b/>
          <w:color w:val="000000"/>
        </w:rPr>
        <w:t>Líon an tábla thíos agus luaigh líon na seachtainí saoire a thóg tú i ngach catagóir i ngach bliain acadúil.</w:t>
      </w:r>
    </w:p>
    <w:tbl>
      <w:tblPr>
        <w:tblStyle w:val="Tblagreille4-Aiceann4"/>
        <w:tblW w:w="13187" w:type="dxa"/>
        <w:tblInd w:w="846" w:type="dxa"/>
        <w:tblLook w:val="04A0" w:firstRow="1" w:lastRow="0" w:firstColumn="1" w:lastColumn="0" w:noHBand="0" w:noVBand="1"/>
      </w:tblPr>
      <w:tblGrid>
        <w:gridCol w:w="2095"/>
        <w:gridCol w:w="880"/>
        <w:gridCol w:w="880"/>
        <w:gridCol w:w="880"/>
        <w:gridCol w:w="881"/>
        <w:gridCol w:w="881"/>
        <w:gridCol w:w="881"/>
        <w:gridCol w:w="881"/>
        <w:gridCol w:w="881"/>
        <w:gridCol w:w="881"/>
        <w:gridCol w:w="881"/>
        <w:gridCol w:w="966"/>
        <w:gridCol w:w="1319"/>
      </w:tblGrid>
      <w:tr w:rsidR="003041A7" w:rsidRPr="00491660" w14:paraId="28D41B38"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5" w:type="dxa"/>
            <w:hideMark/>
          </w:tcPr>
          <w:p w14:paraId="5B963C2D" w14:textId="5F93495F" w:rsidR="003041A7" w:rsidRPr="00491660" w:rsidRDefault="003041A7" w:rsidP="003041A7">
            <w:pPr>
              <w:keepNext/>
              <w:keepLines/>
              <w:widowControl w:val="0"/>
              <w:tabs>
                <w:tab w:val="left" w:pos="220"/>
                <w:tab w:val="left" w:pos="720"/>
              </w:tabs>
              <w:autoSpaceDE w:val="0"/>
              <w:autoSpaceDN w:val="0"/>
              <w:adjustRightInd w:val="0"/>
              <w:spacing w:before="200" w:after="320"/>
              <w:outlineLvl w:val="2"/>
              <w:rPr>
                <w:bCs w:val="0"/>
              </w:rPr>
            </w:pPr>
            <w:r w:rsidRPr="00491660">
              <w:t>Catagóir Shaoire</w:t>
            </w:r>
          </w:p>
        </w:tc>
        <w:tc>
          <w:tcPr>
            <w:tcW w:w="880" w:type="dxa"/>
          </w:tcPr>
          <w:p w14:paraId="39344C8E"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1</w:t>
            </w:r>
          </w:p>
          <w:p w14:paraId="74E8CA3B" w14:textId="2669BE53"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25/26</w:t>
            </w:r>
          </w:p>
        </w:tc>
        <w:tc>
          <w:tcPr>
            <w:tcW w:w="880" w:type="dxa"/>
          </w:tcPr>
          <w:p w14:paraId="3053B725"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2</w:t>
            </w:r>
          </w:p>
          <w:p w14:paraId="0C4066E7" w14:textId="16A5D92A"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24/25</w:t>
            </w:r>
          </w:p>
        </w:tc>
        <w:tc>
          <w:tcPr>
            <w:tcW w:w="880" w:type="dxa"/>
          </w:tcPr>
          <w:p w14:paraId="663D81CA"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3</w:t>
            </w:r>
          </w:p>
          <w:p w14:paraId="1DB856EE" w14:textId="60A919E4"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23/24</w:t>
            </w:r>
          </w:p>
        </w:tc>
        <w:tc>
          <w:tcPr>
            <w:tcW w:w="881" w:type="dxa"/>
          </w:tcPr>
          <w:p w14:paraId="424B4688" w14:textId="5D2B7754"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4</w:t>
            </w:r>
            <w:r w:rsidRPr="00491660">
              <w:br/>
              <w:t>22/23</w:t>
            </w:r>
          </w:p>
        </w:tc>
        <w:tc>
          <w:tcPr>
            <w:tcW w:w="881" w:type="dxa"/>
            <w:hideMark/>
          </w:tcPr>
          <w:p w14:paraId="44324E5B"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5</w:t>
            </w:r>
          </w:p>
          <w:p w14:paraId="3C5CC275" w14:textId="58F4D0B9"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21/22</w:t>
            </w:r>
          </w:p>
        </w:tc>
        <w:tc>
          <w:tcPr>
            <w:tcW w:w="881" w:type="dxa"/>
          </w:tcPr>
          <w:p w14:paraId="4761F2A1"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6</w:t>
            </w:r>
          </w:p>
          <w:p w14:paraId="17A697A8" w14:textId="13A5F43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20/21</w:t>
            </w:r>
          </w:p>
        </w:tc>
        <w:tc>
          <w:tcPr>
            <w:tcW w:w="881" w:type="dxa"/>
          </w:tcPr>
          <w:p w14:paraId="0DA287A7"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7</w:t>
            </w:r>
          </w:p>
          <w:p w14:paraId="53978BCA" w14:textId="2F3ABC3B"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19/20</w:t>
            </w:r>
          </w:p>
        </w:tc>
        <w:tc>
          <w:tcPr>
            <w:tcW w:w="881" w:type="dxa"/>
            <w:hideMark/>
          </w:tcPr>
          <w:p w14:paraId="5B656EEF"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8</w:t>
            </w:r>
          </w:p>
          <w:p w14:paraId="1922C050" w14:textId="5D5DB558"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18/19</w:t>
            </w:r>
          </w:p>
        </w:tc>
        <w:tc>
          <w:tcPr>
            <w:tcW w:w="881" w:type="dxa"/>
          </w:tcPr>
          <w:p w14:paraId="58B55E2C"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Bliain</w:t>
            </w:r>
            <w:r w:rsidRPr="00491660">
              <w:rPr>
                <w:bCs w:val="0"/>
              </w:rPr>
              <w:t xml:space="preserve"> 9</w:t>
            </w:r>
          </w:p>
          <w:p w14:paraId="42D49DB3" w14:textId="40EAA6F6"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17/18</w:t>
            </w:r>
          </w:p>
        </w:tc>
        <w:tc>
          <w:tcPr>
            <w:tcW w:w="881" w:type="dxa"/>
          </w:tcPr>
          <w:p w14:paraId="69191674" w14:textId="77777777"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Bliain</w:t>
            </w:r>
            <w:r w:rsidRPr="00491660">
              <w:rPr>
                <w:bCs w:val="0"/>
              </w:rPr>
              <w:t xml:space="preserve"> 10</w:t>
            </w:r>
          </w:p>
          <w:p w14:paraId="6FAD1AAE" w14:textId="027F53AF"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16/17</w:t>
            </w:r>
          </w:p>
        </w:tc>
        <w:tc>
          <w:tcPr>
            <w:tcW w:w="966" w:type="dxa"/>
          </w:tcPr>
          <w:p w14:paraId="5EE57D05" w14:textId="23244273"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Roimh 16/17</w:t>
            </w:r>
          </w:p>
        </w:tc>
        <w:tc>
          <w:tcPr>
            <w:tcW w:w="1319" w:type="dxa"/>
          </w:tcPr>
          <w:p w14:paraId="24FA13BE" w14:textId="0459A97B" w:rsidR="003041A7" w:rsidRPr="00491660" w:rsidRDefault="003041A7" w:rsidP="003041A7">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Líon iomlán seachtainí</w:t>
            </w:r>
          </w:p>
        </w:tc>
      </w:tr>
      <w:tr w:rsidR="00DB4FA9" w:rsidRPr="00491660" w14:paraId="7D7BF9FF" w14:textId="77777777" w:rsidTr="0075248E">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095" w:type="dxa"/>
          </w:tcPr>
          <w:p w14:paraId="6C24F9D9" w14:textId="77777777" w:rsidR="00DB4FA9" w:rsidRPr="00491660" w:rsidRDefault="00DB4FA9" w:rsidP="0075248E">
            <w:pPr>
              <w:widowControl w:val="0"/>
              <w:tabs>
                <w:tab w:val="left" w:pos="220"/>
                <w:tab w:val="left" w:pos="720"/>
              </w:tabs>
              <w:autoSpaceDE w:val="0"/>
              <w:autoSpaceDN w:val="0"/>
              <w:adjustRightInd w:val="0"/>
              <w:rPr>
                <w:b w:val="0"/>
                <w:bCs w:val="0"/>
              </w:rPr>
            </w:pPr>
            <w:r w:rsidRPr="00491660">
              <w:rPr>
                <w:b w:val="0"/>
              </w:rPr>
              <w:t>Saoire do Thuismitheoirí</w:t>
            </w:r>
          </w:p>
        </w:tc>
        <w:tc>
          <w:tcPr>
            <w:tcW w:w="880" w:type="dxa"/>
          </w:tcPr>
          <w:p w14:paraId="6191F71C"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37C1E1FC"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24076135"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A28EDDE"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F3A3FA8"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8A8D9FD"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0BF7D1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D2F1F24"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3CA99F8"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E819C87"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5D5ED449"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1A02EE48"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DB4FA9" w:rsidRPr="00491660" w14:paraId="526ACF64" w14:textId="77777777" w:rsidTr="0075248E">
        <w:trPr>
          <w:trHeight w:val="328"/>
        </w:trPr>
        <w:tc>
          <w:tcPr>
            <w:cnfStyle w:val="001000000000" w:firstRow="0" w:lastRow="0" w:firstColumn="1" w:lastColumn="0" w:oddVBand="0" w:evenVBand="0" w:oddHBand="0" w:evenHBand="0" w:firstRowFirstColumn="0" w:firstRowLastColumn="0" w:lastRowFirstColumn="0" w:lastRowLastColumn="0"/>
            <w:tcW w:w="2095" w:type="dxa"/>
          </w:tcPr>
          <w:p w14:paraId="1832B489" w14:textId="77777777" w:rsidR="00DB4FA9" w:rsidRPr="00491660" w:rsidRDefault="00DB4FA9" w:rsidP="0075248E">
            <w:pPr>
              <w:widowControl w:val="0"/>
              <w:tabs>
                <w:tab w:val="left" w:pos="220"/>
                <w:tab w:val="left" w:pos="720"/>
              </w:tabs>
              <w:autoSpaceDE w:val="0"/>
              <w:autoSpaceDN w:val="0"/>
              <w:adjustRightInd w:val="0"/>
              <w:rPr>
                <w:b w:val="0"/>
                <w:bCs w:val="0"/>
              </w:rPr>
            </w:pPr>
            <w:r w:rsidRPr="00491660">
              <w:rPr>
                <w:b w:val="0"/>
              </w:rPr>
              <w:t>Saoire Bhreoiteachta</w:t>
            </w:r>
          </w:p>
        </w:tc>
        <w:tc>
          <w:tcPr>
            <w:tcW w:w="880" w:type="dxa"/>
          </w:tcPr>
          <w:p w14:paraId="6C4499D9"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1ECF0EDF"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87A505D"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769C0F9"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F1CEB59"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37D7578"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F106903"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39991ED"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57FF1EA"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870560F"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28A22BD5"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70784E90"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DB4FA9" w:rsidRPr="00491660" w14:paraId="3EFE533A"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66A30A84" w14:textId="77777777" w:rsidR="00DB4FA9" w:rsidRPr="00491660" w:rsidRDefault="00DB4FA9" w:rsidP="0075248E">
            <w:pPr>
              <w:widowControl w:val="0"/>
              <w:tabs>
                <w:tab w:val="left" w:pos="220"/>
                <w:tab w:val="left" w:pos="720"/>
              </w:tabs>
              <w:autoSpaceDE w:val="0"/>
              <w:autoSpaceDN w:val="0"/>
              <w:adjustRightInd w:val="0"/>
              <w:rPr>
                <w:b w:val="0"/>
                <w:bCs w:val="0"/>
              </w:rPr>
            </w:pPr>
            <w:r w:rsidRPr="00491660">
              <w:rPr>
                <w:b w:val="0"/>
              </w:rPr>
              <w:t>Saoire Bhreoiteachta a bhaineann le Míchumas</w:t>
            </w:r>
          </w:p>
        </w:tc>
        <w:tc>
          <w:tcPr>
            <w:tcW w:w="880" w:type="dxa"/>
          </w:tcPr>
          <w:p w14:paraId="17D745F8"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38A3F0AB"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0454A518"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E4E3C72"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A71BA21"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7FE6039"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4BE5B8C"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5CAF8D5"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6B8B73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75A2096"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47A0DF5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01A556C4"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DB4FA9" w:rsidRPr="00491660" w14:paraId="13AF5D0E" w14:textId="77777777" w:rsidTr="0075248E">
        <w:trPr>
          <w:trHeight w:val="270"/>
        </w:trPr>
        <w:tc>
          <w:tcPr>
            <w:cnfStyle w:val="001000000000" w:firstRow="0" w:lastRow="0" w:firstColumn="1" w:lastColumn="0" w:oddVBand="0" w:evenVBand="0" w:oddHBand="0" w:evenHBand="0" w:firstRowFirstColumn="0" w:firstRowLastColumn="0" w:lastRowFirstColumn="0" w:lastRowLastColumn="0"/>
            <w:tcW w:w="2095" w:type="dxa"/>
          </w:tcPr>
          <w:p w14:paraId="3DCBB07D" w14:textId="77777777" w:rsidR="00DB4FA9" w:rsidRPr="00491660" w:rsidRDefault="00DB4FA9" w:rsidP="0075248E">
            <w:pPr>
              <w:widowControl w:val="0"/>
              <w:tabs>
                <w:tab w:val="left" w:pos="220"/>
                <w:tab w:val="left" w:pos="720"/>
              </w:tabs>
              <w:autoSpaceDE w:val="0"/>
              <w:autoSpaceDN w:val="0"/>
              <w:adjustRightInd w:val="0"/>
              <w:rPr>
                <w:b w:val="0"/>
                <w:bCs w:val="0"/>
              </w:rPr>
            </w:pPr>
            <w:r w:rsidRPr="00491660">
              <w:rPr>
                <w:b w:val="0"/>
              </w:rPr>
              <w:t>Saoire Cúramóra</w:t>
            </w:r>
          </w:p>
        </w:tc>
        <w:tc>
          <w:tcPr>
            <w:tcW w:w="880" w:type="dxa"/>
          </w:tcPr>
          <w:p w14:paraId="4A3E773D"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5971321B"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669C1291"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C813FF0"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57E85F2"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1E571BF"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A49AE9E"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7BC8B2F"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7347539"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281DBCF"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6ADA4E57"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53FC5E02"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DB4FA9" w:rsidRPr="00491660" w14:paraId="76F344D7"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49918BE5" w14:textId="77777777" w:rsidR="00DB4FA9" w:rsidRPr="00491660" w:rsidRDefault="00DB4FA9" w:rsidP="0075248E">
            <w:pPr>
              <w:widowControl w:val="0"/>
              <w:tabs>
                <w:tab w:val="left" w:pos="220"/>
                <w:tab w:val="left" w:pos="720"/>
              </w:tabs>
              <w:autoSpaceDE w:val="0"/>
              <w:autoSpaceDN w:val="0"/>
              <w:adjustRightInd w:val="0"/>
              <w:rPr>
                <w:b w:val="0"/>
                <w:bCs w:val="0"/>
              </w:rPr>
            </w:pPr>
            <w:r w:rsidRPr="00491660">
              <w:rPr>
                <w:b w:val="0"/>
              </w:rPr>
              <w:lastRenderedPageBreak/>
              <w:t>Saoire neamhláithreachta gan phá a bhaineann le dualgas cúraim</w:t>
            </w:r>
          </w:p>
        </w:tc>
        <w:tc>
          <w:tcPr>
            <w:tcW w:w="880" w:type="dxa"/>
          </w:tcPr>
          <w:p w14:paraId="6FB0B7A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6982EF0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5F193D41"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64FD2A8"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F517463"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12EACF63"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522BF23"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10B8811"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26FD2A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6F1791C"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68BFE73C"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2516CE40"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DB4FA9" w:rsidRPr="00491660" w14:paraId="2EDCF703"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2095" w:type="dxa"/>
          </w:tcPr>
          <w:p w14:paraId="6DA4D2E8" w14:textId="77777777" w:rsidR="00DB4FA9" w:rsidRPr="00491660" w:rsidRDefault="00DB4FA9" w:rsidP="0075248E">
            <w:pPr>
              <w:widowControl w:val="0"/>
              <w:tabs>
                <w:tab w:val="left" w:pos="220"/>
                <w:tab w:val="left" w:pos="720"/>
              </w:tabs>
              <w:autoSpaceDE w:val="0"/>
              <w:autoSpaceDN w:val="0"/>
              <w:adjustRightInd w:val="0"/>
              <w:rPr>
                <w:b w:val="0"/>
                <w:bCs w:val="0"/>
              </w:rPr>
            </w:pPr>
            <w:r w:rsidRPr="00491660">
              <w:rPr>
                <w:b w:val="0"/>
              </w:rPr>
              <w:t>Obair pháirtaimseartha</w:t>
            </w:r>
          </w:p>
        </w:tc>
        <w:tc>
          <w:tcPr>
            <w:tcW w:w="880" w:type="dxa"/>
          </w:tcPr>
          <w:p w14:paraId="673BF036"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17B310C"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6E153C46"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FB63BFF"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4D2880AD"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5DD3AED"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32A53EA"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9E20C39"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FFBED33"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EC7BF88"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400B7D94"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13DD60F3" w14:textId="77777777" w:rsidR="00DB4FA9" w:rsidRPr="00491660" w:rsidRDefault="00DB4FA9" w:rsidP="0075248E">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DB4FA9" w:rsidRPr="00491660" w14:paraId="647B7648" w14:textId="77777777" w:rsidTr="0075248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95" w:type="dxa"/>
          </w:tcPr>
          <w:p w14:paraId="6DFCF26C" w14:textId="77777777" w:rsidR="00DB4FA9" w:rsidRPr="00491660" w:rsidRDefault="00DB4FA9" w:rsidP="0075248E">
            <w:pPr>
              <w:widowControl w:val="0"/>
              <w:tabs>
                <w:tab w:val="left" w:pos="220"/>
                <w:tab w:val="left" w:pos="720"/>
              </w:tabs>
              <w:autoSpaceDE w:val="0"/>
              <w:autoSpaceDN w:val="0"/>
              <w:adjustRightInd w:val="0"/>
              <w:rPr>
                <w:bCs w:val="0"/>
              </w:rPr>
            </w:pPr>
            <w:r w:rsidRPr="00491660">
              <w:t>Iomlán</w:t>
            </w:r>
          </w:p>
        </w:tc>
        <w:tc>
          <w:tcPr>
            <w:tcW w:w="880" w:type="dxa"/>
          </w:tcPr>
          <w:p w14:paraId="1BED0C40"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6FFBC631"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28EF48ED"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7ECD8123"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CE02223"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D8A6D76"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32960C0E"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415933CD"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16251A97"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879C18A"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6" w:type="dxa"/>
          </w:tcPr>
          <w:p w14:paraId="620284D3"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319" w:type="dxa"/>
          </w:tcPr>
          <w:p w14:paraId="15AE8D9D" w14:textId="77777777" w:rsidR="00DB4FA9" w:rsidRPr="00491660" w:rsidRDefault="00DB4FA9"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292CE0AB" w14:textId="4AAE3EFA" w:rsidR="007B1D9E" w:rsidRPr="00491660" w:rsidRDefault="00DB4FA9" w:rsidP="00ED5106">
      <w:pPr>
        <w:spacing w:line="264" w:lineRule="auto"/>
        <w:jc w:val="both"/>
        <w:rPr>
          <w:b/>
          <w:bCs/>
        </w:rPr>
      </w:pPr>
      <w:r w:rsidRPr="00491660">
        <w:rPr>
          <w:b/>
        </w:rPr>
        <w:br/>
      </w:r>
      <w:r w:rsidR="007B1D9E" w:rsidRPr="00491660">
        <w:rPr>
          <w:b/>
        </w:rPr>
        <w:t>Tabhair eolas maidir le haon tréimhse saoire eile gan phá a glacadh ó phost acadúil nó taighde, nach raibh tú ag obair i dtimpeallacht acadúil ná taighde eile lena linn.</w:t>
      </w:r>
    </w:p>
    <w:p w14:paraId="58DF8B80" w14:textId="77777777" w:rsidR="007B1D9E" w:rsidRPr="00491660" w:rsidRDefault="007B1D9E" w:rsidP="005224D9">
      <w:pPr>
        <w:widowControl w:val="0"/>
        <w:tabs>
          <w:tab w:val="left" w:pos="220"/>
          <w:tab w:val="left" w:pos="720"/>
        </w:tabs>
        <w:autoSpaceDE w:val="0"/>
        <w:autoSpaceDN w:val="0"/>
        <w:adjustRightInd w:val="0"/>
        <w:spacing w:after="240"/>
        <w:rPr>
          <w:b/>
          <w:bCs/>
        </w:rPr>
      </w:pPr>
    </w:p>
    <w:tbl>
      <w:tblPr>
        <w:tblStyle w:val="Tblagreille4-Aiceann4"/>
        <w:tblW w:w="13598" w:type="dxa"/>
        <w:tblInd w:w="421" w:type="dxa"/>
        <w:tblLook w:val="04A0" w:firstRow="1" w:lastRow="0" w:firstColumn="1" w:lastColumn="0" w:noHBand="0" w:noVBand="1"/>
      </w:tblPr>
      <w:tblGrid>
        <w:gridCol w:w="2100"/>
        <w:gridCol w:w="913"/>
        <w:gridCol w:w="913"/>
        <w:gridCol w:w="913"/>
        <w:gridCol w:w="913"/>
        <w:gridCol w:w="913"/>
        <w:gridCol w:w="913"/>
        <w:gridCol w:w="913"/>
        <w:gridCol w:w="913"/>
        <w:gridCol w:w="913"/>
        <w:gridCol w:w="913"/>
        <w:gridCol w:w="1001"/>
        <w:gridCol w:w="1367"/>
      </w:tblGrid>
      <w:tr w:rsidR="008147DC" w:rsidRPr="00491660" w14:paraId="12ABFBD0"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2F1D1894" w14:textId="487D1E09" w:rsidR="008147DC" w:rsidRPr="00491660" w:rsidRDefault="008147DC" w:rsidP="008147DC">
            <w:pPr>
              <w:keepNext/>
              <w:keepLines/>
              <w:widowControl w:val="0"/>
              <w:tabs>
                <w:tab w:val="left" w:pos="220"/>
                <w:tab w:val="left" w:pos="720"/>
              </w:tabs>
              <w:autoSpaceDE w:val="0"/>
              <w:autoSpaceDN w:val="0"/>
              <w:adjustRightInd w:val="0"/>
              <w:spacing w:before="200" w:after="320"/>
              <w:outlineLvl w:val="2"/>
              <w:rPr>
                <w:bCs w:val="0"/>
              </w:rPr>
            </w:pPr>
            <w:r w:rsidRPr="00491660">
              <w:t>Catagóir Shaoire</w:t>
            </w:r>
          </w:p>
        </w:tc>
        <w:tc>
          <w:tcPr>
            <w:tcW w:w="913" w:type="dxa"/>
          </w:tcPr>
          <w:p w14:paraId="33E69319"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1</w:t>
            </w:r>
          </w:p>
          <w:p w14:paraId="06A05B37" w14:textId="2FA5F80F"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25/26</w:t>
            </w:r>
          </w:p>
        </w:tc>
        <w:tc>
          <w:tcPr>
            <w:tcW w:w="913" w:type="dxa"/>
          </w:tcPr>
          <w:p w14:paraId="22C0C2F3"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2</w:t>
            </w:r>
          </w:p>
          <w:p w14:paraId="0803EC49" w14:textId="5803B25A"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24/25</w:t>
            </w:r>
          </w:p>
        </w:tc>
        <w:tc>
          <w:tcPr>
            <w:tcW w:w="913" w:type="dxa"/>
          </w:tcPr>
          <w:p w14:paraId="01540799"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Bliain 3</w:t>
            </w:r>
          </w:p>
          <w:p w14:paraId="198C610C" w14:textId="0FB4325B"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23/24</w:t>
            </w:r>
          </w:p>
        </w:tc>
        <w:tc>
          <w:tcPr>
            <w:tcW w:w="913" w:type="dxa"/>
          </w:tcPr>
          <w:p w14:paraId="2A05F98F" w14:textId="081E01F9"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4</w:t>
            </w:r>
            <w:r w:rsidRPr="00491660">
              <w:br/>
              <w:t>22/23</w:t>
            </w:r>
          </w:p>
        </w:tc>
        <w:tc>
          <w:tcPr>
            <w:tcW w:w="913" w:type="dxa"/>
            <w:hideMark/>
          </w:tcPr>
          <w:p w14:paraId="2D857928"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5</w:t>
            </w:r>
          </w:p>
          <w:p w14:paraId="3ABA0E0C" w14:textId="7485CE28"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21/22</w:t>
            </w:r>
          </w:p>
        </w:tc>
        <w:tc>
          <w:tcPr>
            <w:tcW w:w="913" w:type="dxa"/>
          </w:tcPr>
          <w:p w14:paraId="39B8BFA7"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6</w:t>
            </w:r>
          </w:p>
          <w:p w14:paraId="07251A50" w14:textId="7F9D2CF3"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20/21</w:t>
            </w:r>
          </w:p>
        </w:tc>
        <w:tc>
          <w:tcPr>
            <w:tcW w:w="913" w:type="dxa"/>
          </w:tcPr>
          <w:p w14:paraId="625906ED"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7</w:t>
            </w:r>
          </w:p>
          <w:p w14:paraId="060DDCF8" w14:textId="0C6BAFFB"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19/20</w:t>
            </w:r>
          </w:p>
        </w:tc>
        <w:tc>
          <w:tcPr>
            <w:tcW w:w="913" w:type="dxa"/>
            <w:hideMark/>
          </w:tcPr>
          <w:p w14:paraId="46F291B8"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Bliain 8</w:t>
            </w:r>
          </w:p>
          <w:p w14:paraId="038C9584" w14:textId="62CD28D1"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18/19</w:t>
            </w:r>
          </w:p>
        </w:tc>
        <w:tc>
          <w:tcPr>
            <w:tcW w:w="913" w:type="dxa"/>
          </w:tcPr>
          <w:p w14:paraId="6CF47830"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Bliain</w:t>
            </w:r>
            <w:r w:rsidRPr="00491660">
              <w:rPr>
                <w:bCs w:val="0"/>
              </w:rPr>
              <w:t xml:space="preserve"> 9</w:t>
            </w:r>
          </w:p>
          <w:p w14:paraId="077C8EE7" w14:textId="79B3BD0C"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17/18</w:t>
            </w:r>
          </w:p>
        </w:tc>
        <w:tc>
          <w:tcPr>
            <w:tcW w:w="913" w:type="dxa"/>
          </w:tcPr>
          <w:p w14:paraId="670554F4" w14:textId="77777777"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t>Bliain</w:t>
            </w:r>
            <w:r w:rsidRPr="00491660">
              <w:rPr>
                <w:bCs w:val="0"/>
              </w:rPr>
              <w:t xml:space="preserve"> 10</w:t>
            </w:r>
          </w:p>
          <w:p w14:paraId="495E3A94" w14:textId="5298F393"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16/17</w:t>
            </w:r>
          </w:p>
        </w:tc>
        <w:tc>
          <w:tcPr>
            <w:tcW w:w="1001" w:type="dxa"/>
          </w:tcPr>
          <w:p w14:paraId="3EFA1A21" w14:textId="3771BB04"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491660">
              <w:rPr>
                <w:bCs w:val="0"/>
              </w:rPr>
              <w:t>Roimh 16/17</w:t>
            </w:r>
          </w:p>
        </w:tc>
        <w:tc>
          <w:tcPr>
            <w:tcW w:w="1367" w:type="dxa"/>
          </w:tcPr>
          <w:p w14:paraId="1BC94014" w14:textId="6EBBB334" w:rsidR="008147DC" w:rsidRPr="00491660" w:rsidRDefault="008147DC" w:rsidP="008147DC">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491660">
              <w:t>Líon iomlán seachtainí</w:t>
            </w:r>
          </w:p>
        </w:tc>
      </w:tr>
      <w:tr w:rsidR="0001643F" w:rsidRPr="00491660" w14:paraId="4ECAB5D2"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00" w:type="dxa"/>
          </w:tcPr>
          <w:p w14:paraId="6AE8050B" w14:textId="77777777" w:rsidR="0001643F" w:rsidRPr="00491660" w:rsidRDefault="0001643F" w:rsidP="0075248E">
            <w:pPr>
              <w:widowControl w:val="0"/>
              <w:tabs>
                <w:tab w:val="left" w:pos="220"/>
                <w:tab w:val="left" w:pos="720"/>
              </w:tabs>
              <w:autoSpaceDE w:val="0"/>
              <w:autoSpaceDN w:val="0"/>
              <w:adjustRightInd w:val="0"/>
              <w:rPr>
                <w:b w:val="0"/>
                <w:bCs w:val="0"/>
              </w:rPr>
            </w:pPr>
          </w:p>
          <w:p w14:paraId="621676D2" w14:textId="77777777" w:rsidR="0001643F" w:rsidRPr="00491660" w:rsidRDefault="0001643F" w:rsidP="0075248E">
            <w:pPr>
              <w:widowControl w:val="0"/>
              <w:tabs>
                <w:tab w:val="left" w:pos="220"/>
                <w:tab w:val="left" w:pos="720"/>
              </w:tabs>
              <w:autoSpaceDE w:val="0"/>
              <w:autoSpaceDN w:val="0"/>
              <w:adjustRightInd w:val="0"/>
              <w:rPr>
                <w:b w:val="0"/>
                <w:bCs w:val="0"/>
              </w:rPr>
            </w:pPr>
            <w:r w:rsidRPr="00491660">
              <w:rPr>
                <w:b w:val="0"/>
              </w:rPr>
              <w:t>Tréimhsí saoire eile gan phá ó phost acadúil nó taighde, nach raibh tú ag obair i dtimpeallacht acadúil nó taighde eile lena linn</w:t>
            </w:r>
          </w:p>
        </w:tc>
        <w:tc>
          <w:tcPr>
            <w:tcW w:w="913" w:type="dxa"/>
          </w:tcPr>
          <w:p w14:paraId="12D95200"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62B7935"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CD5AA5D"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BF58FE5"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69E236D"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BC1E158"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17EEB128"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B0F0A3F"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B08EE00"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309F4B0B"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6A0EC50D"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53AA7EAE" w14:textId="77777777" w:rsidR="0001643F" w:rsidRPr="00491660" w:rsidRDefault="0001643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5F7AE6FE" w14:textId="77777777" w:rsidR="00143A32" w:rsidRPr="00491660" w:rsidRDefault="00143A32" w:rsidP="005224D9">
      <w:pPr>
        <w:widowControl w:val="0"/>
        <w:tabs>
          <w:tab w:val="left" w:pos="220"/>
          <w:tab w:val="left" w:pos="720"/>
        </w:tabs>
        <w:autoSpaceDE w:val="0"/>
        <w:autoSpaceDN w:val="0"/>
        <w:adjustRightInd w:val="0"/>
        <w:spacing w:after="240"/>
        <w:rPr>
          <w:b/>
          <w:bCs/>
        </w:rPr>
        <w:sectPr w:rsidR="00143A32" w:rsidRPr="00491660" w:rsidSect="00464313">
          <w:pgSz w:w="16840" w:h="11900" w:orient="landscape"/>
          <w:pgMar w:top="1800" w:right="709" w:bottom="1835"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491660"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491660" w:rsidRDefault="005224D9" w:rsidP="005224D9">
      <w:pPr>
        <w:widowControl w:val="0"/>
        <w:tabs>
          <w:tab w:val="left" w:pos="220"/>
          <w:tab w:val="left" w:pos="720"/>
        </w:tabs>
        <w:autoSpaceDE w:val="0"/>
        <w:autoSpaceDN w:val="0"/>
        <w:adjustRightInd w:val="0"/>
        <w:spacing w:after="240"/>
        <w:ind w:hanging="709"/>
        <w:rPr>
          <w:b/>
          <w:bCs/>
        </w:rPr>
      </w:pPr>
      <w:r w:rsidRPr="00491660">
        <w:rPr>
          <w:b/>
        </w:rPr>
        <w:t>6. Na poist a bhí agat roimhe seo:</w:t>
      </w:r>
    </w:p>
    <w:p w14:paraId="2EF69DEE" w14:textId="77777777" w:rsidR="005224D9" w:rsidRPr="00491660"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491660"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491660" w:rsidRDefault="005224D9" w:rsidP="00464313">
            <w:pPr>
              <w:widowControl w:val="0"/>
              <w:tabs>
                <w:tab w:val="left" w:pos="220"/>
                <w:tab w:val="left" w:pos="720"/>
              </w:tabs>
              <w:autoSpaceDE w:val="0"/>
              <w:autoSpaceDN w:val="0"/>
              <w:adjustRightInd w:val="0"/>
              <w:spacing w:after="240"/>
              <w:jc w:val="center"/>
            </w:pPr>
            <w:r w:rsidRPr="00491660">
              <w:t>Dáta Tosaigh</w:t>
            </w:r>
          </w:p>
          <w:p w14:paraId="3FB8C43D" w14:textId="28E9550E" w:rsidR="005224D9" w:rsidRPr="00491660" w:rsidRDefault="00695144" w:rsidP="00695144">
            <w:pPr>
              <w:widowControl w:val="0"/>
              <w:tabs>
                <w:tab w:val="left" w:pos="220"/>
                <w:tab w:val="left" w:pos="720"/>
              </w:tabs>
              <w:autoSpaceDE w:val="0"/>
              <w:autoSpaceDN w:val="0"/>
              <w:adjustRightInd w:val="0"/>
              <w:spacing w:after="240"/>
              <w:jc w:val="center"/>
            </w:pPr>
            <w:r w:rsidRPr="00491660">
              <w:t>MM/BB</w:t>
            </w:r>
          </w:p>
        </w:tc>
        <w:tc>
          <w:tcPr>
            <w:tcW w:w="1418" w:type="dxa"/>
          </w:tcPr>
          <w:p w14:paraId="2E4D1F91" w14:textId="77777777" w:rsidR="005224D9" w:rsidRPr="00491660"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491660">
              <w:t>Dáta Deiridh</w:t>
            </w:r>
          </w:p>
          <w:p w14:paraId="5FC0DB7C" w14:textId="333293BD" w:rsidR="005224D9" w:rsidRPr="00491660" w:rsidRDefault="00695144" w:rsidP="00695144">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491660">
              <w:t>MM/BB</w:t>
            </w:r>
          </w:p>
        </w:tc>
        <w:tc>
          <w:tcPr>
            <w:tcW w:w="3382" w:type="dxa"/>
          </w:tcPr>
          <w:p w14:paraId="04B10DC6" w14:textId="77777777" w:rsidR="005224D9" w:rsidRPr="00491660"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491660">
              <w:t>Teideal an Phoist</w:t>
            </w:r>
          </w:p>
        </w:tc>
        <w:tc>
          <w:tcPr>
            <w:tcW w:w="3138" w:type="dxa"/>
          </w:tcPr>
          <w:p w14:paraId="176A23B9" w14:textId="77777777" w:rsidR="005224D9" w:rsidRPr="00491660"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491660">
              <w:t>Fostóir</w:t>
            </w:r>
          </w:p>
        </w:tc>
      </w:tr>
      <w:tr w:rsidR="005224D9" w:rsidRPr="00491660"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491660" w:rsidRDefault="005224D9" w:rsidP="00464313">
            <w:pPr>
              <w:widowControl w:val="0"/>
              <w:tabs>
                <w:tab w:val="left" w:pos="220"/>
                <w:tab w:val="left" w:pos="720"/>
              </w:tabs>
              <w:autoSpaceDE w:val="0"/>
              <w:autoSpaceDN w:val="0"/>
              <w:adjustRightInd w:val="0"/>
              <w:rPr>
                <w:b w:val="0"/>
              </w:rPr>
            </w:pPr>
          </w:p>
          <w:p w14:paraId="1F4F694E"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491660" w:rsidRDefault="005224D9" w:rsidP="00464313">
            <w:pPr>
              <w:widowControl w:val="0"/>
              <w:tabs>
                <w:tab w:val="left" w:pos="220"/>
                <w:tab w:val="left" w:pos="720"/>
              </w:tabs>
              <w:autoSpaceDE w:val="0"/>
              <w:autoSpaceDN w:val="0"/>
              <w:adjustRightInd w:val="0"/>
              <w:rPr>
                <w:b w:val="0"/>
              </w:rPr>
            </w:pPr>
          </w:p>
          <w:p w14:paraId="36F2A88D"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491660" w:rsidRDefault="005224D9" w:rsidP="00464313">
            <w:pPr>
              <w:widowControl w:val="0"/>
              <w:tabs>
                <w:tab w:val="left" w:pos="220"/>
                <w:tab w:val="left" w:pos="720"/>
              </w:tabs>
              <w:autoSpaceDE w:val="0"/>
              <w:autoSpaceDN w:val="0"/>
              <w:adjustRightInd w:val="0"/>
              <w:rPr>
                <w:b w:val="0"/>
              </w:rPr>
            </w:pPr>
          </w:p>
          <w:p w14:paraId="3B35AD76"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491660" w:rsidRDefault="005224D9" w:rsidP="00464313">
            <w:pPr>
              <w:widowControl w:val="0"/>
              <w:tabs>
                <w:tab w:val="left" w:pos="220"/>
                <w:tab w:val="left" w:pos="720"/>
              </w:tabs>
              <w:autoSpaceDE w:val="0"/>
              <w:autoSpaceDN w:val="0"/>
              <w:adjustRightInd w:val="0"/>
              <w:rPr>
                <w:b w:val="0"/>
              </w:rPr>
            </w:pPr>
          </w:p>
          <w:p w14:paraId="286E3864"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491660" w:rsidRDefault="005224D9" w:rsidP="00464313">
            <w:pPr>
              <w:widowControl w:val="0"/>
              <w:tabs>
                <w:tab w:val="left" w:pos="220"/>
                <w:tab w:val="left" w:pos="720"/>
              </w:tabs>
              <w:autoSpaceDE w:val="0"/>
              <w:autoSpaceDN w:val="0"/>
              <w:adjustRightInd w:val="0"/>
              <w:rPr>
                <w:b w:val="0"/>
              </w:rPr>
            </w:pPr>
          </w:p>
          <w:p w14:paraId="4A37C830"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491660" w:rsidRDefault="005224D9" w:rsidP="00464313">
            <w:pPr>
              <w:widowControl w:val="0"/>
              <w:tabs>
                <w:tab w:val="left" w:pos="220"/>
                <w:tab w:val="left" w:pos="720"/>
              </w:tabs>
              <w:autoSpaceDE w:val="0"/>
              <w:autoSpaceDN w:val="0"/>
              <w:adjustRightInd w:val="0"/>
              <w:rPr>
                <w:b w:val="0"/>
              </w:rPr>
            </w:pPr>
          </w:p>
          <w:p w14:paraId="651F7CFB"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491660"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491660" w:rsidRDefault="005224D9" w:rsidP="00464313">
            <w:pPr>
              <w:widowControl w:val="0"/>
              <w:tabs>
                <w:tab w:val="left" w:pos="220"/>
                <w:tab w:val="left" w:pos="720"/>
              </w:tabs>
              <w:autoSpaceDE w:val="0"/>
              <w:autoSpaceDN w:val="0"/>
              <w:adjustRightInd w:val="0"/>
              <w:rPr>
                <w:b w:val="0"/>
              </w:rPr>
            </w:pPr>
          </w:p>
          <w:p w14:paraId="2202A014" w14:textId="77777777" w:rsidR="005224D9" w:rsidRPr="00491660"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491660"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491660" w:rsidRDefault="005224D9" w:rsidP="005224D9">
      <w:pPr>
        <w:widowControl w:val="0"/>
        <w:tabs>
          <w:tab w:val="left" w:pos="220"/>
          <w:tab w:val="left" w:pos="720"/>
        </w:tabs>
        <w:autoSpaceDE w:val="0"/>
        <w:autoSpaceDN w:val="0"/>
        <w:adjustRightInd w:val="0"/>
        <w:spacing w:after="320"/>
        <w:rPr>
          <w:b/>
          <w:bCs/>
        </w:rPr>
        <w:sectPr w:rsidR="005224D9" w:rsidRPr="00491660"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48DC48C" w14:textId="77777777" w:rsidR="005224D9" w:rsidRPr="00491660" w:rsidRDefault="005224D9" w:rsidP="005224D9">
      <w:pPr>
        <w:widowControl w:val="0"/>
        <w:tabs>
          <w:tab w:val="left" w:pos="220"/>
          <w:tab w:val="left" w:pos="720"/>
        </w:tabs>
        <w:autoSpaceDE w:val="0"/>
        <w:autoSpaceDN w:val="0"/>
        <w:adjustRightInd w:val="0"/>
        <w:spacing w:after="320"/>
        <w:rPr>
          <w:b/>
          <w:bCs/>
        </w:rPr>
      </w:pPr>
    </w:p>
    <w:p w14:paraId="5DBA1582" w14:textId="77777777" w:rsidR="005224D9" w:rsidRPr="00491660" w:rsidRDefault="005224D9" w:rsidP="005224D9">
      <w:pPr>
        <w:widowControl w:val="0"/>
        <w:tabs>
          <w:tab w:val="left" w:pos="220"/>
          <w:tab w:val="left" w:pos="720"/>
        </w:tabs>
        <w:autoSpaceDE w:val="0"/>
        <w:autoSpaceDN w:val="0"/>
        <w:adjustRightInd w:val="0"/>
        <w:spacing w:after="320"/>
        <w:ind w:hanging="567"/>
        <w:rPr>
          <w:b/>
          <w:bCs/>
        </w:rPr>
      </w:pPr>
      <w:r w:rsidRPr="00491660">
        <w:rPr>
          <w:b/>
        </w:rPr>
        <w:t>7. Ballraíocht i gComhlachtaí Gairmiúla</w:t>
      </w:r>
    </w:p>
    <w:p w14:paraId="46D81696" w14:textId="77777777" w:rsidR="005224D9" w:rsidRPr="00491660"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491660"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491660" w:rsidRDefault="005224D9" w:rsidP="00464313">
            <w:pPr>
              <w:widowControl w:val="0"/>
              <w:autoSpaceDE w:val="0"/>
              <w:autoSpaceDN w:val="0"/>
              <w:adjustRightInd w:val="0"/>
              <w:spacing w:after="240"/>
              <w:rPr>
                <w:b w:val="0"/>
                <w:bCs w:val="0"/>
              </w:rPr>
            </w:pPr>
            <w:r w:rsidRPr="00491660">
              <w:t>Ainm an Chomhlachta Ghairmiúil</w:t>
            </w:r>
          </w:p>
        </w:tc>
        <w:tc>
          <w:tcPr>
            <w:tcW w:w="2693" w:type="dxa"/>
          </w:tcPr>
          <w:p w14:paraId="451DD1C5" w14:textId="77777777" w:rsidR="005224D9" w:rsidRPr="00491660"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491660">
              <w:t>Dátaí Ballraíochta</w:t>
            </w:r>
          </w:p>
          <w:p w14:paraId="24054A02" w14:textId="08558C38" w:rsidR="005224D9" w:rsidRPr="00491660" w:rsidRDefault="00695144" w:rsidP="00695144">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491660">
              <w:t>MM/BB</w:t>
            </w:r>
          </w:p>
        </w:tc>
      </w:tr>
      <w:tr w:rsidR="005224D9" w:rsidRPr="00491660"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491660" w:rsidRDefault="005224D9" w:rsidP="00464313">
            <w:pPr>
              <w:widowControl w:val="0"/>
              <w:autoSpaceDE w:val="0"/>
              <w:autoSpaceDN w:val="0"/>
              <w:adjustRightInd w:val="0"/>
              <w:rPr>
                <w:b w:val="0"/>
                <w:bCs w:val="0"/>
              </w:rPr>
            </w:pPr>
          </w:p>
        </w:tc>
        <w:tc>
          <w:tcPr>
            <w:tcW w:w="2693" w:type="dxa"/>
          </w:tcPr>
          <w:p w14:paraId="1E26F338"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491660" w:rsidRDefault="005224D9" w:rsidP="00464313">
            <w:pPr>
              <w:widowControl w:val="0"/>
              <w:autoSpaceDE w:val="0"/>
              <w:autoSpaceDN w:val="0"/>
              <w:adjustRightInd w:val="0"/>
              <w:rPr>
                <w:b w:val="0"/>
                <w:bCs w:val="0"/>
              </w:rPr>
            </w:pPr>
          </w:p>
          <w:p w14:paraId="312849AA" w14:textId="77777777" w:rsidR="005224D9" w:rsidRPr="00491660" w:rsidRDefault="005224D9" w:rsidP="00464313">
            <w:pPr>
              <w:widowControl w:val="0"/>
              <w:autoSpaceDE w:val="0"/>
              <w:autoSpaceDN w:val="0"/>
              <w:adjustRightInd w:val="0"/>
              <w:rPr>
                <w:b w:val="0"/>
                <w:bCs w:val="0"/>
              </w:rPr>
            </w:pPr>
          </w:p>
        </w:tc>
        <w:tc>
          <w:tcPr>
            <w:tcW w:w="2693" w:type="dxa"/>
          </w:tcPr>
          <w:p w14:paraId="719EC3C4"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491660" w:rsidRDefault="005224D9" w:rsidP="00464313">
            <w:pPr>
              <w:widowControl w:val="0"/>
              <w:autoSpaceDE w:val="0"/>
              <w:autoSpaceDN w:val="0"/>
              <w:adjustRightInd w:val="0"/>
              <w:rPr>
                <w:b w:val="0"/>
                <w:bCs w:val="0"/>
              </w:rPr>
            </w:pPr>
          </w:p>
          <w:p w14:paraId="44BAE64B" w14:textId="77777777" w:rsidR="005224D9" w:rsidRPr="00491660" w:rsidRDefault="005224D9" w:rsidP="00464313">
            <w:pPr>
              <w:widowControl w:val="0"/>
              <w:autoSpaceDE w:val="0"/>
              <w:autoSpaceDN w:val="0"/>
              <w:adjustRightInd w:val="0"/>
              <w:rPr>
                <w:b w:val="0"/>
                <w:bCs w:val="0"/>
              </w:rPr>
            </w:pPr>
          </w:p>
        </w:tc>
        <w:tc>
          <w:tcPr>
            <w:tcW w:w="2693" w:type="dxa"/>
          </w:tcPr>
          <w:p w14:paraId="5121B1E6"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491660" w:rsidRDefault="005224D9" w:rsidP="00464313">
            <w:pPr>
              <w:widowControl w:val="0"/>
              <w:autoSpaceDE w:val="0"/>
              <w:autoSpaceDN w:val="0"/>
              <w:adjustRightInd w:val="0"/>
              <w:rPr>
                <w:b w:val="0"/>
                <w:bCs w:val="0"/>
              </w:rPr>
            </w:pPr>
          </w:p>
        </w:tc>
        <w:tc>
          <w:tcPr>
            <w:tcW w:w="2693" w:type="dxa"/>
          </w:tcPr>
          <w:p w14:paraId="01EA37B5"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491660" w:rsidRDefault="005224D9" w:rsidP="00464313">
            <w:pPr>
              <w:widowControl w:val="0"/>
              <w:autoSpaceDE w:val="0"/>
              <w:autoSpaceDN w:val="0"/>
              <w:adjustRightInd w:val="0"/>
              <w:rPr>
                <w:b w:val="0"/>
                <w:bCs w:val="0"/>
              </w:rPr>
            </w:pPr>
          </w:p>
        </w:tc>
        <w:tc>
          <w:tcPr>
            <w:tcW w:w="2693" w:type="dxa"/>
          </w:tcPr>
          <w:p w14:paraId="718878CE"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491660" w:rsidRDefault="005224D9" w:rsidP="00464313">
            <w:pPr>
              <w:widowControl w:val="0"/>
              <w:autoSpaceDE w:val="0"/>
              <w:autoSpaceDN w:val="0"/>
              <w:adjustRightInd w:val="0"/>
              <w:rPr>
                <w:b w:val="0"/>
                <w:bCs w:val="0"/>
              </w:rPr>
            </w:pPr>
          </w:p>
        </w:tc>
        <w:tc>
          <w:tcPr>
            <w:tcW w:w="2693" w:type="dxa"/>
          </w:tcPr>
          <w:p w14:paraId="7C5E83B3"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491660" w:rsidRDefault="005224D9" w:rsidP="00464313">
            <w:pPr>
              <w:widowControl w:val="0"/>
              <w:autoSpaceDE w:val="0"/>
              <w:autoSpaceDN w:val="0"/>
              <w:adjustRightInd w:val="0"/>
              <w:rPr>
                <w:b w:val="0"/>
                <w:bCs w:val="0"/>
              </w:rPr>
            </w:pPr>
          </w:p>
        </w:tc>
        <w:tc>
          <w:tcPr>
            <w:tcW w:w="2693" w:type="dxa"/>
          </w:tcPr>
          <w:p w14:paraId="51059E3A"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491660" w:rsidRDefault="005224D9" w:rsidP="00464313">
            <w:pPr>
              <w:widowControl w:val="0"/>
              <w:autoSpaceDE w:val="0"/>
              <w:autoSpaceDN w:val="0"/>
              <w:adjustRightInd w:val="0"/>
              <w:rPr>
                <w:b w:val="0"/>
                <w:bCs w:val="0"/>
              </w:rPr>
            </w:pPr>
          </w:p>
        </w:tc>
        <w:tc>
          <w:tcPr>
            <w:tcW w:w="2693" w:type="dxa"/>
          </w:tcPr>
          <w:p w14:paraId="46B2FE93"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491660" w:rsidRDefault="005224D9" w:rsidP="00464313">
            <w:pPr>
              <w:widowControl w:val="0"/>
              <w:autoSpaceDE w:val="0"/>
              <w:autoSpaceDN w:val="0"/>
              <w:adjustRightInd w:val="0"/>
              <w:rPr>
                <w:b w:val="0"/>
                <w:bCs w:val="0"/>
              </w:rPr>
            </w:pPr>
          </w:p>
        </w:tc>
        <w:tc>
          <w:tcPr>
            <w:tcW w:w="2693" w:type="dxa"/>
          </w:tcPr>
          <w:p w14:paraId="4579D242"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491660" w:rsidRDefault="005224D9" w:rsidP="00464313">
            <w:pPr>
              <w:widowControl w:val="0"/>
              <w:autoSpaceDE w:val="0"/>
              <w:autoSpaceDN w:val="0"/>
              <w:adjustRightInd w:val="0"/>
              <w:rPr>
                <w:b w:val="0"/>
                <w:bCs w:val="0"/>
              </w:rPr>
            </w:pPr>
          </w:p>
        </w:tc>
        <w:tc>
          <w:tcPr>
            <w:tcW w:w="2693" w:type="dxa"/>
          </w:tcPr>
          <w:p w14:paraId="2C724E71"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491660"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491660" w:rsidRDefault="005224D9" w:rsidP="00464313">
            <w:pPr>
              <w:widowControl w:val="0"/>
              <w:autoSpaceDE w:val="0"/>
              <w:autoSpaceDN w:val="0"/>
              <w:adjustRightInd w:val="0"/>
              <w:rPr>
                <w:b w:val="0"/>
                <w:bCs w:val="0"/>
              </w:rPr>
            </w:pPr>
          </w:p>
        </w:tc>
        <w:tc>
          <w:tcPr>
            <w:tcW w:w="2693" w:type="dxa"/>
          </w:tcPr>
          <w:p w14:paraId="61B0060F"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491660"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491660" w:rsidRDefault="005224D9" w:rsidP="00464313">
            <w:pPr>
              <w:widowControl w:val="0"/>
              <w:autoSpaceDE w:val="0"/>
              <w:autoSpaceDN w:val="0"/>
              <w:adjustRightInd w:val="0"/>
              <w:rPr>
                <w:b w:val="0"/>
                <w:bCs w:val="0"/>
              </w:rPr>
            </w:pPr>
          </w:p>
          <w:p w14:paraId="419667E2" w14:textId="77777777" w:rsidR="005224D9" w:rsidRPr="00491660" w:rsidRDefault="005224D9" w:rsidP="00464313">
            <w:pPr>
              <w:widowControl w:val="0"/>
              <w:autoSpaceDE w:val="0"/>
              <w:autoSpaceDN w:val="0"/>
              <w:adjustRightInd w:val="0"/>
              <w:rPr>
                <w:b w:val="0"/>
                <w:bCs w:val="0"/>
              </w:rPr>
            </w:pPr>
          </w:p>
        </w:tc>
        <w:tc>
          <w:tcPr>
            <w:tcW w:w="2693" w:type="dxa"/>
          </w:tcPr>
          <w:p w14:paraId="421C0E1C"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491660" w:rsidRDefault="005224D9" w:rsidP="005224D9">
      <w:pPr>
        <w:pStyle w:val="Altanliosta"/>
        <w:widowControl w:val="0"/>
        <w:autoSpaceDE w:val="0"/>
        <w:autoSpaceDN w:val="0"/>
        <w:adjustRightInd w:val="0"/>
        <w:rPr>
          <w:b/>
          <w:bCs/>
        </w:rPr>
      </w:pPr>
    </w:p>
    <w:p w14:paraId="1FCA19F1" w14:textId="77777777" w:rsidR="005224D9" w:rsidRPr="00491660" w:rsidRDefault="005224D9" w:rsidP="005224D9">
      <w:pPr>
        <w:widowControl w:val="0"/>
        <w:tabs>
          <w:tab w:val="left" w:pos="220"/>
          <w:tab w:val="left" w:pos="720"/>
        </w:tabs>
        <w:autoSpaceDE w:val="0"/>
        <w:autoSpaceDN w:val="0"/>
        <w:adjustRightInd w:val="0"/>
        <w:spacing w:before="240" w:after="120"/>
        <w:jc w:val="both"/>
        <w:rPr>
          <w:b/>
          <w:bCs/>
        </w:rPr>
        <w:sectPr w:rsidR="005224D9" w:rsidRPr="00491660"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2751EBDF" w14:textId="77777777" w:rsidR="005224D9" w:rsidRPr="00491660" w:rsidRDefault="005224D9" w:rsidP="005224D9">
      <w:pPr>
        <w:widowControl w:val="0"/>
        <w:tabs>
          <w:tab w:val="left" w:pos="220"/>
          <w:tab w:val="left" w:pos="720"/>
        </w:tabs>
        <w:autoSpaceDE w:val="0"/>
        <w:autoSpaceDN w:val="0"/>
        <w:adjustRightInd w:val="0"/>
        <w:spacing w:before="240" w:after="120"/>
        <w:jc w:val="both"/>
        <w:rPr>
          <w:b/>
          <w:bCs/>
        </w:rPr>
      </w:pPr>
      <w:r w:rsidRPr="00491660">
        <w:rPr>
          <w:b/>
        </w:rPr>
        <w:lastRenderedPageBreak/>
        <w:t>CUID B</w:t>
      </w:r>
    </w:p>
    <w:p w14:paraId="27B731FF" w14:textId="4606CA90" w:rsidR="00BC63EA" w:rsidRPr="00491660" w:rsidRDefault="00BC63EA" w:rsidP="00BC63EA">
      <w:pPr>
        <w:widowControl w:val="0"/>
        <w:tabs>
          <w:tab w:val="left" w:pos="220"/>
          <w:tab w:val="left" w:pos="720"/>
        </w:tabs>
        <w:autoSpaceDE w:val="0"/>
        <w:autoSpaceDN w:val="0"/>
        <w:adjustRightInd w:val="0"/>
        <w:spacing w:before="240" w:after="120"/>
        <w:jc w:val="both"/>
        <w:rPr>
          <w:bCs/>
        </w:rPr>
      </w:pPr>
      <w:r w:rsidRPr="00491660">
        <w:t>Caithfidh an t-eolas atá s</w:t>
      </w:r>
      <w:r w:rsidR="000E4E0B" w:rsidRPr="00491660">
        <w:t>a</w:t>
      </w:r>
      <w:r w:rsidRPr="00491660">
        <w:t xml:space="preserve">n ábhar tacaíochta a bheith cruinn agus cothrom le dáta. Cuirtear in iúl d’iarrthóirí gur féidir leo ábhar tacaíochta a chur isteach leis an bhfoirm iarratais chomh maith. </w:t>
      </w:r>
    </w:p>
    <w:p w14:paraId="3A05C247" w14:textId="77777777" w:rsidR="00BC63EA" w:rsidRPr="00491660" w:rsidRDefault="00BC63EA" w:rsidP="00BC63EA">
      <w:pPr>
        <w:widowControl w:val="0"/>
        <w:tabs>
          <w:tab w:val="left" w:pos="220"/>
          <w:tab w:val="left" w:pos="720"/>
        </w:tabs>
        <w:autoSpaceDE w:val="0"/>
        <w:autoSpaceDN w:val="0"/>
        <w:adjustRightInd w:val="0"/>
        <w:spacing w:before="240" w:after="120"/>
        <w:jc w:val="both"/>
        <w:rPr>
          <w:bCs/>
        </w:rPr>
      </w:pPr>
      <w:r w:rsidRPr="00491660">
        <w:t>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Acadúla creidiúint faoi dhó don ghníomhaíocht chéanna.</w:t>
      </w:r>
    </w:p>
    <w:p w14:paraId="09FAF1F1" w14:textId="77777777" w:rsidR="00BC63EA" w:rsidRPr="00491660" w:rsidRDefault="00BC63EA" w:rsidP="00BC63EA">
      <w:pPr>
        <w:widowControl w:val="0"/>
        <w:tabs>
          <w:tab w:val="left" w:pos="220"/>
          <w:tab w:val="left" w:pos="720"/>
        </w:tabs>
        <w:autoSpaceDE w:val="0"/>
        <w:autoSpaceDN w:val="0"/>
        <w:adjustRightInd w:val="0"/>
        <w:spacing w:before="240" w:after="120"/>
        <w:jc w:val="both"/>
        <w:rPr>
          <w:bCs/>
        </w:rPr>
      </w:pPr>
      <w:r w:rsidRPr="00491660">
        <w:t>I ngach cás ní mór d’iarrthóirí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iarrthóra d’aon chomhdhámhachtain taighde.</w:t>
      </w:r>
    </w:p>
    <w:p w14:paraId="0CD2A221" w14:textId="7B205D59" w:rsidR="005224D9" w:rsidRPr="00491660" w:rsidRDefault="00BC63EA" w:rsidP="00BC63EA">
      <w:pPr>
        <w:widowControl w:val="0"/>
        <w:tabs>
          <w:tab w:val="left" w:pos="220"/>
          <w:tab w:val="left" w:pos="720"/>
        </w:tabs>
        <w:autoSpaceDE w:val="0"/>
        <w:autoSpaceDN w:val="0"/>
        <w:adjustRightInd w:val="0"/>
        <w:spacing w:before="240" w:after="120"/>
        <w:jc w:val="both"/>
        <w:rPr>
          <w:bCs/>
        </w:rPr>
      </w:pPr>
      <w:r w:rsidRPr="00491660">
        <w:t>Sa chás go gcuirfear méid suntasach ábhar neamhchruinn agus/nó dúbailte san iarratas, d’fhéadfadh an Coiste Arduithe Céime Acadúla an cinneadh a dhéanamh gan an t-iarratas a mheas a thuilleadh.</w:t>
      </w:r>
    </w:p>
    <w:p w14:paraId="07A296D8" w14:textId="77346F9A" w:rsidR="005224D9" w:rsidRPr="00491660" w:rsidRDefault="005224D9" w:rsidP="005224D9">
      <w:pPr>
        <w:pStyle w:val="Altanliosta"/>
        <w:widowControl w:val="0"/>
        <w:numPr>
          <w:ilvl w:val="0"/>
          <w:numId w:val="22"/>
        </w:numPr>
        <w:tabs>
          <w:tab w:val="left" w:pos="220"/>
          <w:tab w:val="left" w:pos="720"/>
        </w:tabs>
        <w:autoSpaceDE w:val="0"/>
        <w:autoSpaceDN w:val="0"/>
        <w:adjustRightInd w:val="0"/>
        <w:spacing w:before="240" w:after="120"/>
        <w:jc w:val="both"/>
        <w:rPr>
          <w:b/>
          <w:bCs/>
        </w:rPr>
      </w:pPr>
      <w:r w:rsidRPr="00491660">
        <w:rPr>
          <w:b/>
        </w:rPr>
        <w:t>Taighde agus Léann</w:t>
      </w:r>
    </w:p>
    <w:p w14:paraId="31AA6C78" w14:textId="2860A234" w:rsidR="002623C9" w:rsidRPr="00491660" w:rsidRDefault="00D66376" w:rsidP="002623C9">
      <w:pPr>
        <w:widowControl w:val="0"/>
        <w:tabs>
          <w:tab w:val="left" w:pos="220"/>
          <w:tab w:val="left" w:pos="720"/>
        </w:tabs>
        <w:autoSpaceDE w:val="0"/>
        <w:autoSpaceDN w:val="0"/>
        <w:adjustRightInd w:val="0"/>
        <w:spacing w:before="240" w:after="120"/>
        <w:jc w:val="both"/>
        <w:rPr>
          <w:bCs/>
        </w:rPr>
      </w:pPr>
      <w:r w:rsidRPr="00491660">
        <w:t>Ba chóir d’iarratasóirí na fochodanna a. agus b. a chomhlánú</w:t>
      </w:r>
      <w:r w:rsidR="00963EF4" w:rsidRPr="00491660">
        <w:t>.</w:t>
      </w:r>
    </w:p>
    <w:p w14:paraId="1FBA667A" w14:textId="77777777" w:rsidR="002623C9" w:rsidRPr="00491660" w:rsidRDefault="002623C9" w:rsidP="002623C9">
      <w:pPr>
        <w:pStyle w:val="Altanliosta"/>
        <w:widowControl w:val="0"/>
        <w:tabs>
          <w:tab w:val="left" w:pos="220"/>
          <w:tab w:val="left" w:pos="720"/>
        </w:tabs>
        <w:autoSpaceDE w:val="0"/>
        <w:autoSpaceDN w:val="0"/>
        <w:adjustRightInd w:val="0"/>
        <w:spacing w:before="240" w:after="120"/>
        <w:ind w:left="1080"/>
        <w:jc w:val="both"/>
        <w:rPr>
          <w:b/>
          <w:bCs/>
        </w:rPr>
      </w:pPr>
    </w:p>
    <w:p w14:paraId="1F1F8A32" w14:textId="102B29AB" w:rsidR="005224D9" w:rsidRPr="00491660" w:rsidRDefault="006F70A5" w:rsidP="006F70A5">
      <w:pPr>
        <w:pStyle w:val="Altanliosta"/>
        <w:widowControl w:val="0"/>
        <w:numPr>
          <w:ilvl w:val="1"/>
          <w:numId w:val="22"/>
        </w:numPr>
        <w:tabs>
          <w:tab w:val="left" w:pos="220"/>
          <w:tab w:val="left" w:pos="720"/>
        </w:tabs>
        <w:autoSpaceDE w:val="0"/>
        <w:autoSpaceDN w:val="0"/>
        <w:adjustRightInd w:val="0"/>
        <w:spacing w:before="240" w:after="120"/>
        <w:jc w:val="both"/>
        <w:rPr>
          <w:b/>
          <w:bCs/>
        </w:rPr>
      </w:pPr>
      <w:r w:rsidRPr="00491660">
        <w:rPr>
          <w:b/>
        </w:rPr>
        <w:t>Taifead substaintiúil ar Thorthaí Taighde</w:t>
      </w:r>
    </w:p>
    <w:p w14:paraId="18057031" w14:textId="4C657AC3" w:rsidR="005224D9" w:rsidRPr="00491660" w:rsidRDefault="005224D9" w:rsidP="005224D9">
      <w:pPr>
        <w:widowControl w:val="0"/>
        <w:autoSpaceDE w:val="0"/>
        <w:autoSpaceDN w:val="0"/>
        <w:adjustRightInd w:val="0"/>
        <w:spacing w:after="240"/>
      </w:pPr>
      <w:r w:rsidRPr="00491660">
        <w:t xml:space="preserve">Comhlánaigh an tábla anseo thíos trí líon na bhfoilseachán a bhaineann le gach cód a chur isteach mar atá sonraithe thíos. Féach </w:t>
      </w:r>
      <w:hyperlink r:id="rId14" w:history="1">
        <w:r w:rsidRPr="00491660">
          <w:rPr>
            <w:rStyle w:val="Hipearnasc"/>
          </w:rPr>
          <w:t>Aguisín 2</w:t>
        </w:r>
      </w:hyperlink>
      <w:r w:rsidRPr="00491660">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5224D9" w:rsidRPr="00491660" w14:paraId="005F5B10" w14:textId="77777777" w:rsidTr="00464313">
        <w:tc>
          <w:tcPr>
            <w:tcW w:w="1242" w:type="dxa"/>
          </w:tcPr>
          <w:p w14:paraId="23ADBAFB" w14:textId="77777777" w:rsidR="005224D9" w:rsidRPr="00491660" w:rsidRDefault="005224D9" w:rsidP="00464313">
            <w:pPr>
              <w:widowControl w:val="0"/>
              <w:autoSpaceDE w:val="0"/>
              <w:autoSpaceDN w:val="0"/>
              <w:adjustRightInd w:val="0"/>
              <w:spacing w:after="240"/>
            </w:pPr>
            <w:r w:rsidRPr="00491660">
              <w:t>Catagóir</w:t>
            </w:r>
          </w:p>
        </w:tc>
        <w:tc>
          <w:tcPr>
            <w:tcW w:w="7614" w:type="dxa"/>
          </w:tcPr>
          <w:p w14:paraId="5AEAE4FB" w14:textId="77777777" w:rsidR="005224D9" w:rsidRPr="00491660" w:rsidRDefault="005224D9" w:rsidP="00464313">
            <w:pPr>
              <w:widowControl w:val="0"/>
              <w:autoSpaceDE w:val="0"/>
              <w:autoSpaceDN w:val="0"/>
              <w:adjustRightInd w:val="0"/>
              <w:spacing w:after="240"/>
            </w:pPr>
            <w:r w:rsidRPr="00491660">
              <w:t>Cineál</w:t>
            </w:r>
          </w:p>
        </w:tc>
      </w:tr>
      <w:tr w:rsidR="005224D9" w:rsidRPr="00491660" w14:paraId="2A637C7F" w14:textId="77777777" w:rsidTr="00464313">
        <w:tc>
          <w:tcPr>
            <w:tcW w:w="1242" w:type="dxa"/>
          </w:tcPr>
          <w:p w14:paraId="65351B2D" w14:textId="77777777" w:rsidR="005224D9" w:rsidRPr="00491660" w:rsidRDefault="005224D9" w:rsidP="00464313">
            <w:pPr>
              <w:widowControl w:val="0"/>
              <w:autoSpaceDE w:val="0"/>
              <w:autoSpaceDN w:val="0"/>
              <w:adjustRightInd w:val="0"/>
              <w:spacing w:after="240"/>
            </w:pPr>
            <w:r w:rsidRPr="00491660">
              <w:t xml:space="preserve">A. </w:t>
            </w:r>
          </w:p>
        </w:tc>
        <w:tc>
          <w:tcPr>
            <w:tcW w:w="7614" w:type="dxa"/>
          </w:tcPr>
          <w:p w14:paraId="41606730" w14:textId="1B6F8917" w:rsidR="005224D9" w:rsidRPr="00491660" w:rsidRDefault="00BC63EA" w:rsidP="00464313">
            <w:pPr>
              <w:widowControl w:val="0"/>
              <w:autoSpaceDE w:val="0"/>
              <w:autoSpaceDN w:val="0"/>
              <w:adjustRightInd w:val="0"/>
              <w:spacing w:after="240"/>
            </w:pPr>
            <w:r w:rsidRPr="00491660">
              <w:t>Alt Bunúil in Iris Phiarmheasúnaithe</w:t>
            </w:r>
          </w:p>
        </w:tc>
      </w:tr>
      <w:tr w:rsidR="005224D9" w:rsidRPr="00491660" w14:paraId="40C903D1" w14:textId="77777777" w:rsidTr="00464313">
        <w:tc>
          <w:tcPr>
            <w:tcW w:w="1242" w:type="dxa"/>
          </w:tcPr>
          <w:p w14:paraId="45ABE8BB" w14:textId="77777777" w:rsidR="005224D9" w:rsidRPr="00491660" w:rsidRDefault="005224D9" w:rsidP="00464313">
            <w:pPr>
              <w:widowControl w:val="0"/>
              <w:autoSpaceDE w:val="0"/>
              <w:autoSpaceDN w:val="0"/>
              <w:adjustRightInd w:val="0"/>
              <w:spacing w:after="240"/>
            </w:pPr>
            <w:r w:rsidRPr="00491660">
              <w:t xml:space="preserve">B. </w:t>
            </w:r>
          </w:p>
        </w:tc>
        <w:tc>
          <w:tcPr>
            <w:tcW w:w="7614" w:type="dxa"/>
          </w:tcPr>
          <w:p w14:paraId="6F0C2A8B" w14:textId="71EBE045" w:rsidR="005224D9" w:rsidRPr="00491660" w:rsidRDefault="005224D9" w:rsidP="00464313">
            <w:pPr>
              <w:widowControl w:val="0"/>
              <w:autoSpaceDE w:val="0"/>
              <w:autoSpaceDN w:val="0"/>
              <w:adjustRightInd w:val="0"/>
              <w:spacing w:after="240"/>
            </w:pPr>
            <w:r w:rsidRPr="00491660">
              <w:t>Alt in Iris eile</w:t>
            </w:r>
          </w:p>
        </w:tc>
      </w:tr>
      <w:tr w:rsidR="005224D9" w:rsidRPr="00491660" w14:paraId="7C86FC09" w14:textId="77777777" w:rsidTr="00464313">
        <w:tc>
          <w:tcPr>
            <w:tcW w:w="1242" w:type="dxa"/>
          </w:tcPr>
          <w:p w14:paraId="7AA4435C" w14:textId="77777777" w:rsidR="005224D9" w:rsidRPr="00491660" w:rsidRDefault="005224D9" w:rsidP="00464313">
            <w:pPr>
              <w:widowControl w:val="0"/>
              <w:autoSpaceDE w:val="0"/>
              <w:autoSpaceDN w:val="0"/>
              <w:adjustRightInd w:val="0"/>
              <w:spacing w:after="240"/>
            </w:pPr>
            <w:r w:rsidRPr="00491660">
              <w:t xml:space="preserve">C. </w:t>
            </w:r>
          </w:p>
        </w:tc>
        <w:tc>
          <w:tcPr>
            <w:tcW w:w="7614" w:type="dxa"/>
          </w:tcPr>
          <w:p w14:paraId="0AB929D8" w14:textId="1CBBCA19" w:rsidR="005224D9" w:rsidRPr="00491660" w:rsidRDefault="00300613">
            <w:pPr>
              <w:widowControl w:val="0"/>
              <w:autoSpaceDE w:val="0"/>
              <w:autoSpaceDN w:val="0"/>
              <w:adjustRightInd w:val="0"/>
              <w:spacing w:after="240"/>
            </w:pPr>
            <w:r w:rsidRPr="00491660">
              <w:t>Alt Léirmheasa in Iris Phiarmheasúnaithe</w:t>
            </w:r>
          </w:p>
        </w:tc>
      </w:tr>
      <w:tr w:rsidR="005224D9" w:rsidRPr="00491660" w14:paraId="777E2BDA" w14:textId="77777777" w:rsidTr="00464313">
        <w:tc>
          <w:tcPr>
            <w:tcW w:w="1242" w:type="dxa"/>
          </w:tcPr>
          <w:p w14:paraId="617FEACA" w14:textId="77777777" w:rsidR="005224D9" w:rsidRPr="00491660" w:rsidRDefault="005224D9" w:rsidP="00464313">
            <w:pPr>
              <w:widowControl w:val="0"/>
              <w:autoSpaceDE w:val="0"/>
              <w:autoSpaceDN w:val="0"/>
              <w:adjustRightInd w:val="0"/>
              <w:spacing w:after="240"/>
            </w:pPr>
            <w:r w:rsidRPr="00491660">
              <w:t xml:space="preserve">D. </w:t>
            </w:r>
          </w:p>
        </w:tc>
        <w:tc>
          <w:tcPr>
            <w:tcW w:w="7614" w:type="dxa"/>
          </w:tcPr>
          <w:p w14:paraId="035F3B9A" w14:textId="77777777" w:rsidR="005224D9" w:rsidRPr="00491660" w:rsidRDefault="005224D9" w:rsidP="00464313">
            <w:pPr>
              <w:widowControl w:val="0"/>
              <w:autoSpaceDE w:val="0"/>
              <w:autoSpaceDN w:val="0"/>
              <w:adjustRightInd w:val="0"/>
              <w:spacing w:after="240"/>
            </w:pPr>
            <w:r w:rsidRPr="00491660">
              <w:t>Caibidil i Leabhar</w:t>
            </w:r>
          </w:p>
        </w:tc>
      </w:tr>
      <w:tr w:rsidR="005224D9" w:rsidRPr="00491660" w14:paraId="60275EFD" w14:textId="77777777" w:rsidTr="00464313">
        <w:tc>
          <w:tcPr>
            <w:tcW w:w="1242" w:type="dxa"/>
          </w:tcPr>
          <w:p w14:paraId="3E655124" w14:textId="77777777" w:rsidR="005224D9" w:rsidRPr="00491660" w:rsidRDefault="005224D9" w:rsidP="00464313">
            <w:pPr>
              <w:widowControl w:val="0"/>
              <w:autoSpaceDE w:val="0"/>
              <w:autoSpaceDN w:val="0"/>
              <w:adjustRightInd w:val="0"/>
              <w:spacing w:after="240"/>
            </w:pPr>
            <w:r w:rsidRPr="00491660">
              <w:t xml:space="preserve">E. </w:t>
            </w:r>
          </w:p>
        </w:tc>
        <w:tc>
          <w:tcPr>
            <w:tcW w:w="7614" w:type="dxa"/>
          </w:tcPr>
          <w:p w14:paraId="4FE6B129" w14:textId="77777777" w:rsidR="005224D9" w:rsidRPr="00491660" w:rsidRDefault="005224D9" w:rsidP="00464313">
            <w:pPr>
              <w:widowControl w:val="0"/>
              <w:autoSpaceDE w:val="0"/>
              <w:autoSpaceDN w:val="0"/>
              <w:adjustRightInd w:val="0"/>
              <w:spacing w:after="240"/>
            </w:pPr>
            <w:r w:rsidRPr="00491660">
              <w:t>Leabhar (údar/comhúdar)</w:t>
            </w:r>
          </w:p>
        </w:tc>
      </w:tr>
      <w:tr w:rsidR="005224D9" w:rsidRPr="00491660" w14:paraId="75AD1A61" w14:textId="77777777" w:rsidTr="00464313">
        <w:tc>
          <w:tcPr>
            <w:tcW w:w="1242" w:type="dxa"/>
          </w:tcPr>
          <w:p w14:paraId="6173FBBB" w14:textId="77777777" w:rsidR="005224D9" w:rsidRPr="00491660" w:rsidRDefault="005224D9" w:rsidP="00464313">
            <w:pPr>
              <w:widowControl w:val="0"/>
              <w:autoSpaceDE w:val="0"/>
              <w:autoSpaceDN w:val="0"/>
              <w:adjustRightInd w:val="0"/>
              <w:spacing w:after="240"/>
            </w:pPr>
            <w:r w:rsidRPr="00491660">
              <w:t xml:space="preserve">F. </w:t>
            </w:r>
          </w:p>
        </w:tc>
        <w:tc>
          <w:tcPr>
            <w:tcW w:w="7614" w:type="dxa"/>
          </w:tcPr>
          <w:p w14:paraId="398D1D62" w14:textId="1D7DD42E" w:rsidR="005224D9" w:rsidRPr="00491660" w:rsidRDefault="005224D9">
            <w:pPr>
              <w:widowControl w:val="0"/>
              <w:autoSpaceDE w:val="0"/>
              <w:autoSpaceDN w:val="0"/>
              <w:adjustRightInd w:val="0"/>
              <w:spacing w:after="240"/>
            </w:pPr>
            <w:r w:rsidRPr="00491660">
              <w:t>Leabhar, Bliainiris nó Eagrán Irise (eagarthóir/comheagarthóir)</w:t>
            </w:r>
          </w:p>
        </w:tc>
      </w:tr>
      <w:tr w:rsidR="005224D9" w:rsidRPr="00491660" w14:paraId="35B3154D" w14:textId="77777777" w:rsidTr="00464313">
        <w:tc>
          <w:tcPr>
            <w:tcW w:w="1242" w:type="dxa"/>
          </w:tcPr>
          <w:p w14:paraId="0CD9FD04" w14:textId="77777777" w:rsidR="005224D9" w:rsidRPr="00491660" w:rsidRDefault="005224D9" w:rsidP="00464313">
            <w:pPr>
              <w:widowControl w:val="0"/>
              <w:autoSpaceDE w:val="0"/>
              <w:autoSpaceDN w:val="0"/>
              <w:adjustRightInd w:val="0"/>
              <w:spacing w:after="240"/>
            </w:pPr>
            <w:r w:rsidRPr="00491660">
              <w:t xml:space="preserve">G. </w:t>
            </w:r>
          </w:p>
        </w:tc>
        <w:tc>
          <w:tcPr>
            <w:tcW w:w="7614" w:type="dxa"/>
          </w:tcPr>
          <w:p w14:paraId="21CC4D02" w14:textId="6B44D348" w:rsidR="005224D9" w:rsidRPr="00491660" w:rsidRDefault="00300613">
            <w:pPr>
              <w:widowControl w:val="0"/>
              <w:autoSpaceDE w:val="0"/>
              <w:autoSpaceDN w:val="0"/>
              <w:adjustRightInd w:val="0"/>
              <w:spacing w:after="240"/>
            </w:pPr>
            <w:r w:rsidRPr="00491660">
              <w:t xml:space="preserve">Meáin Leictreonacha/Bogearraí/Tacar Sonraí </w:t>
            </w:r>
          </w:p>
        </w:tc>
      </w:tr>
      <w:tr w:rsidR="005224D9" w:rsidRPr="00491660" w14:paraId="600235A7" w14:textId="77777777" w:rsidTr="00464313">
        <w:tc>
          <w:tcPr>
            <w:tcW w:w="1242" w:type="dxa"/>
          </w:tcPr>
          <w:p w14:paraId="32450111" w14:textId="77777777" w:rsidR="005224D9" w:rsidRPr="00491660" w:rsidRDefault="005224D9" w:rsidP="00464313">
            <w:pPr>
              <w:widowControl w:val="0"/>
              <w:autoSpaceDE w:val="0"/>
              <w:autoSpaceDN w:val="0"/>
              <w:adjustRightInd w:val="0"/>
              <w:spacing w:after="240"/>
            </w:pPr>
            <w:r w:rsidRPr="00491660">
              <w:t>H.</w:t>
            </w:r>
          </w:p>
        </w:tc>
        <w:tc>
          <w:tcPr>
            <w:tcW w:w="7614" w:type="dxa"/>
          </w:tcPr>
          <w:p w14:paraId="1C46B7B4" w14:textId="77777777" w:rsidR="005224D9" w:rsidRPr="00491660" w:rsidRDefault="005224D9" w:rsidP="00464313">
            <w:pPr>
              <w:widowControl w:val="0"/>
              <w:autoSpaceDE w:val="0"/>
              <w:autoSpaceDN w:val="0"/>
              <w:adjustRightInd w:val="0"/>
              <w:spacing w:after="240"/>
            </w:pPr>
            <w:r w:rsidRPr="00491660">
              <w:t>Imeachtaí Comhdhála (eagarthóireacht)</w:t>
            </w:r>
          </w:p>
        </w:tc>
      </w:tr>
      <w:tr w:rsidR="005224D9" w:rsidRPr="00491660" w14:paraId="08311840" w14:textId="77777777" w:rsidTr="00464313">
        <w:tc>
          <w:tcPr>
            <w:tcW w:w="1242" w:type="dxa"/>
          </w:tcPr>
          <w:p w14:paraId="4FD12986" w14:textId="77777777" w:rsidR="005224D9" w:rsidRPr="00491660" w:rsidRDefault="005224D9" w:rsidP="00464313">
            <w:pPr>
              <w:widowControl w:val="0"/>
              <w:autoSpaceDE w:val="0"/>
              <w:autoSpaceDN w:val="0"/>
              <w:adjustRightInd w:val="0"/>
              <w:spacing w:after="240"/>
            </w:pPr>
            <w:r w:rsidRPr="00491660">
              <w:t>I.</w:t>
            </w:r>
          </w:p>
        </w:tc>
        <w:tc>
          <w:tcPr>
            <w:tcW w:w="7614" w:type="dxa"/>
          </w:tcPr>
          <w:p w14:paraId="2632DC10" w14:textId="4A6A7152" w:rsidR="005224D9" w:rsidRPr="00491660" w:rsidRDefault="005224D9" w:rsidP="00464313">
            <w:pPr>
              <w:widowControl w:val="0"/>
              <w:autoSpaceDE w:val="0"/>
              <w:autoSpaceDN w:val="0"/>
              <w:adjustRightInd w:val="0"/>
              <w:spacing w:after="240"/>
            </w:pPr>
            <w:r w:rsidRPr="00491660">
              <w:t>Páipéar Comhdhála foilsithe in Imeachtaí na Comhdhála</w:t>
            </w:r>
          </w:p>
        </w:tc>
      </w:tr>
      <w:tr w:rsidR="005224D9" w:rsidRPr="00491660" w14:paraId="61AD6958" w14:textId="77777777" w:rsidTr="00464313">
        <w:tc>
          <w:tcPr>
            <w:tcW w:w="1242" w:type="dxa"/>
          </w:tcPr>
          <w:p w14:paraId="5E7BF8D5" w14:textId="77777777" w:rsidR="005224D9" w:rsidRPr="00491660" w:rsidRDefault="005224D9" w:rsidP="00464313">
            <w:pPr>
              <w:widowControl w:val="0"/>
              <w:autoSpaceDE w:val="0"/>
              <w:autoSpaceDN w:val="0"/>
              <w:adjustRightInd w:val="0"/>
              <w:spacing w:after="240"/>
            </w:pPr>
            <w:r w:rsidRPr="00491660">
              <w:t>J.</w:t>
            </w:r>
          </w:p>
        </w:tc>
        <w:tc>
          <w:tcPr>
            <w:tcW w:w="7614" w:type="dxa"/>
          </w:tcPr>
          <w:p w14:paraId="5505FC50" w14:textId="708A3845" w:rsidR="005224D9" w:rsidRPr="00491660" w:rsidRDefault="005224D9" w:rsidP="00464313">
            <w:pPr>
              <w:widowControl w:val="0"/>
              <w:autoSpaceDE w:val="0"/>
              <w:autoSpaceDN w:val="0"/>
              <w:adjustRightInd w:val="0"/>
              <w:spacing w:after="240"/>
            </w:pPr>
            <w:r w:rsidRPr="00491660">
              <w:t>Eagráin Léinn</w:t>
            </w:r>
          </w:p>
        </w:tc>
      </w:tr>
      <w:tr w:rsidR="005224D9" w:rsidRPr="00491660" w14:paraId="27DC938D" w14:textId="77777777" w:rsidTr="00464313">
        <w:tc>
          <w:tcPr>
            <w:tcW w:w="1242" w:type="dxa"/>
          </w:tcPr>
          <w:p w14:paraId="54AF3E78" w14:textId="77777777" w:rsidR="005224D9" w:rsidRPr="00491660" w:rsidRDefault="005224D9" w:rsidP="00464313">
            <w:pPr>
              <w:widowControl w:val="0"/>
              <w:autoSpaceDE w:val="0"/>
              <w:autoSpaceDN w:val="0"/>
              <w:adjustRightInd w:val="0"/>
              <w:spacing w:after="240"/>
            </w:pPr>
            <w:r w:rsidRPr="00491660">
              <w:t>K.</w:t>
            </w:r>
          </w:p>
        </w:tc>
        <w:tc>
          <w:tcPr>
            <w:tcW w:w="7614" w:type="dxa"/>
          </w:tcPr>
          <w:p w14:paraId="61FC51D7" w14:textId="77777777" w:rsidR="005224D9" w:rsidRPr="00491660" w:rsidRDefault="005224D9" w:rsidP="00464313">
            <w:pPr>
              <w:widowControl w:val="0"/>
              <w:autoSpaceDE w:val="0"/>
              <w:autoSpaceDN w:val="0"/>
              <w:adjustRightInd w:val="0"/>
              <w:spacing w:after="240"/>
            </w:pPr>
            <w:r w:rsidRPr="00491660">
              <w:t>Saothar Cruthaitheach</w:t>
            </w:r>
          </w:p>
        </w:tc>
      </w:tr>
      <w:tr w:rsidR="005224D9" w:rsidRPr="00491660" w14:paraId="6518EE16" w14:textId="77777777" w:rsidTr="00464313">
        <w:tc>
          <w:tcPr>
            <w:tcW w:w="1242" w:type="dxa"/>
          </w:tcPr>
          <w:p w14:paraId="54155805" w14:textId="77777777" w:rsidR="005224D9" w:rsidRPr="00491660" w:rsidRDefault="005224D9" w:rsidP="00464313">
            <w:pPr>
              <w:widowControl w:val="0"/>
              <w:autoSpaceDE w:val="0"/>
              <w:autoSpaceDN w:val="0"/>
              <w:adjustRightInd w:val="0"/>
              <w:spacing w:after="240"/>
            </w:pPr>
            <w:r w:rsidRPr="00491660">
              <w:lastRenderedPageBreak/>
              <w:t>L.</w:t>
            </w:r>
          </w:p>
        </w:tc>
        <w:tc>
          <w:tcPr>
            <w:tcW w:w="7614" w:type="dxa"/>
          </w:tcPr>
          <w:p w14:paraId="51DEA2D0" w14:textId="019D94F9" w:rsidR="005224D9" w:rsidRPr="00491660" w:rsidRDefault="005224D9" w:rsidP="00464313">
            <w:pPr>
              <w:widowControl w:val="0"/>
              <w:autoSpaceDE w:val="0"/>
              <w:autoSpaceDN w:val="0"/>
              <w:adjustRightInd w:val="0"/>
              <w:spacing w:after="240"/>
            </w:pPr>
            <w:r w:rsidRPr="00491660">
              <w:t>Paitinn Cheadaithe</w:t>
            </w:r>
          </w:p>
        </w:tc>
      </w:tr>
      <w:tr w:rsidR="005224D9" w:rsidRPr="00491660" w14:paraId="3A84785B" w14:textId="77777777" w:rsidTr="00464313">
        <w:tc>
          <w:tcPr>
            <w:tcW w:w="1242" w:type="dxa"/>
          </w:tcPr>
          <w:p w14:paraId="0872AABF" w14:textId="77777777" w:rsidR="005224D9" w:rsidRPr="00491660" w:rsidRDefault="005224D9" w:rsidP="00464313">
            <w:pPr>
              <w:widowControl w:val="0"/>
              <w:autoSpaceDE w:val="0"/>
              <w:autoSpaceDN w:val="0"/>
              <w:adjustRightInd w:val="0"/>
              <w:spacing w:after="240"/>
            </w:pPr>
            <w:r w:rsidRPr="00491660">
              <w:t>M.</w:t>
            </w:r>
          </w:p>
        </w:tc>
        <w:tc>
          <w:tcPr>
            <w:tcW w:w="7614" w:type="dxa"/>
          </w:tcPr>
          <w:p w14:paraId="320D1251" w14:textId="77777777" w:rsidR="005224D9" w:rsidRPr="00491660" w:rsidRDefault="005224D9" w:rsidP="00464313">
            <w:pPr>
              <w:widowControl w:val="0"/>
              <w:autoSpaceDE w:val="0"/>
              <w:autoSpaceDN w:val="0"/>
              <w:adjustRightInd w:val="0"/>
              <w:spacing w:after="240"/>
            </w:pPr>
            <w:r w:rsidRPr="00491660">
              <w:t>Tuarascáil</w:t>
            </w:r>
          </w:p>
        </w:tc>
      </w:tr>
      <w:tr w:rsidR="00BC63EA" w:rsidRPr="00491660" w14:paraId="68492892" w14:textId="77777777" w:rsidTr="00464313">
        <w:tc>
          <w:tcPr>
            <w:tcW w:w="1242" w:type="dxa"/>
          </w:tcPr>
          <w:p w14:paraId="08D4C4AB" w14:textId="36057B6C" w:rsidR="00BC63EA" w:rsidRPr="00491660" w:rsidRDefault="00BC63EA" w:rsidP="00464313">
            <w:pPr>
              <w:widowControl w:val="0"/>
              <w:autoSpaceDE w:val="0"/>
              <w:autoSpaceDN w:val="0"/>
              <w:adjustRightInd w:val="0"/>
              <w:spacing w:after="240"/>
            </w:pPr>
            <w:r w:rsidRPr="00491660">
              <w:t>N</w:t>
            </w:r>
          </w:p>
        </w:tc>
        <w:tc>
          <w:tcPr>
            <w:tcW w:w="7614" w:type="dxa"/>
          </w:tcPr>
          <w:p w14:paraId="65898892" w14:textId="31F9425B" w:rsidR="00BC63EA" w:rsidRPr="00491660" w:rsidRDefault="00BC63EA" w:rsidP="00464313">
            <w:pPr>
              <w:widowControl w:val="0"/>
              <w:autoSpaceDE w:val="0"/>
              <w:autoSpaceDN w:val="0"/>
              <w:adjustRightInd w:val="0"/>
              <w:spacing w:after="240"/>
            </w:pPr>
            <w:r w:rsidRPr="00491660">
              <w:t>Léirmheasanna Gearra Leabhair</w:t>
            </w:r>
          </w:p>
        </w:tc>
      </w:tr>
      <w:tr w:rsidR="005224D9" w:rsidRPr="00491660" w14:paraId="212AA794" w14:textId="77777777" w:rsidTr="00464313">
        <w:tc>
          <w:tcPr>
            <w:tcW w:w="1242" w:type="dxa"/>
          </w:tcPr>
          <w:p w14:paraId="070A071D" w14:textId="1568C922" w:rsidR="005224D9" w:rsidRPr="00491660" w:rsidRDefault="00BC63EA" w:rsidP="00464313">
            <w:pPr>
              <w:widowControl w:val="0"/>
              <w:autoSpaceDE w:val="0"/>
              <w:autoSpaceDN w:val="0"/>
              <w:adjustRightInd w:val="0"/>
              <w:spacing w:after="240"/>
            </w:pPr>
            <w:r w:rsidRPr="00491660">
              <w:t>O.</w:t>
            </w:r>
          </w:p>
        </w:tc>
        <w:tc>
          <w:tcPr>
            <w:tcW w:w="7614" w:type="dxa"/>
          </w:tcPr>
          <w:p w14:paraId="26BFA506" w14:textId="77777777" w:rsidR="005224D9" w:rsidRPr="00491660" w:rsidRDefault="005224D9" w:rsidP="00464313">
            <w:pPr>
              <w:widowControl w:val="0"/>
              <w:autoSpaceDE w:val="0"/>
              <w:autoSpaceDN w:val="0"/>
              <w:adjustRightInd w:val="0"/>
              <w:spacing w:after="240"/>
            </w:pPr>
            <w:r w:rsidRPr="00491660">
              <w:t>Achoimrí</w:t>
            </w:r>
          </w:p>
        </w:tc>
      </w:tr>
      <w:tr w:rsidR="005224D9" w:rsidRPr="00491660" w14:paraId="59DE1F39" w14:textId="77777777" w:rsidTr="00464313">
        <w:tc>
          <w:tcPr>
            <w:tcW w:w="1242" w:type="dxa"/>
          </w:tcPr>
          <w:p w14:paraId="7C6BAEC8" w14:textId="6FF8EB6D" w:rsidR="005224D9" w:rsidRPr="00491660" w:rsidRDefault="00BC63EA" w:rsidP="00464313">
            <w:pPr>
              <w:widowControl w:val="0"/>
              <w:autoSpaceDE w:val="0"/>
              <w:autoSpaceDN w:val="0"/>
              <w:adjustRightInd w:val="0"/>
              <w:spacing w:after="240"/>
            </w:pPr>
            <w:r w:rsidRPr="00491660">
              <w:t>P.</w:t>
            </w:r>
          </w:p>
        </w:tc>
        <w:tc>
          <w:tcPr>
            <w:tcW w:w="7614" w:type="dxa"/>
          </w:tcPr>
          <w:p w14:paraId="4A1D1C93" w14:textId="77777777" w:rsidR="005224D9" w:rsidRPr="00491660" w:rsidRDefault="005224D9" w:rsidP="00464313">
            <w:pPr>
              <w:widowControl w:val="0"/>
              <w:autoSpaceDE w:val="0"/>
              <w:autoSpaceDN w:val="0"/>
              <w:adjustRightInd w:val="0"/>
              <w:spacing w:after="240"/>
            </w:pPr>
            <w:r w:rsidRPr="00491660">
              <w:t>Léarscáileanna</w:t>
            </w:r>
          </w:p>
        </w:tc>
      </w:tr>
      <w:tr w:rsidR="005224D9" w:rsidRPr="00491660" w14:paraId="7B811E79" w14:textId="77777777" w:rsidTr="00464313">
        <w:tc>
          <w:tcPr>
            <w:tcW w:w="1242" w:type="dxa"/>
          </w:tcPr>
          <w:p w14:paraId="3960B628" w14:textId="3B6CA447" w:rsidR="005224D9" w:rsidRPr="00491660" w:rsidRDefault="00BC63EA" w:rsidP="00464313">
            <w:pPr>
              <w:widowControl w:val="0"/>
              <w:autoSpaceDE w:val="0"/>
              <w:autoSpaceDN w:val="0"/>
              <w:adjustRightInd w:val="0"/>
              <w:spacing w:after="240"/>
            </w:pPr>
            <w:r w:rsidRPr="00491660">
              <w:t>Q.</w:t>
            </w:r>
          </w:p>
        </w:tc>
        <w:tc>
          <w:tcPr>
            <w:tcW w:w="7614" w:type="dxa"/>
          </w:tcPr>
          <w:p w14:paraId="4E38FE50" w14:textId="77777777" w:rsidR="005224D9" w:rsidRPr="00491660" w:rsidRDefault="005224D9" w:rsidP="00464313">
            <w:pPr>
              <w:widowControl w:val="0"/>
              <w:autoSpaceDE w:val="0"/>
              <w:autoSpaceDN w:val="0"/>
              <w:adjustRightInd w:val="0"/>
              <w:spacing w:after="240"/>
            </w:pPr>
            <w:r w:rsidRPr="00491660">
              <w:t>Eile (sonraigh, le do thoil)</w:t>
            </w:r>
          </w:p>
        </w:tc>
      </w:tr>
    </w:tbl>
    <w:p w14:paraId="237AF8E0" w14:textId="77777777" w:rsidR="005224D9" w:rsidRPr="00491660" w:rsidRDefault="005224D9" w:rsidP="005224D9">
      <w:pPr>
        <w:widowControl w:val="0"/>
        <w:autoSpaceDE w:val="0"/>
        <w:autoSpaceDN w:val="0"/>
        <w:adjustRightInd w:val="0"/>
        <w:spacing w:after="240"/>
        <w:sectPr w:rsidR="005224D9" w:rsidRPr="00491660" w:rsidSect="00464313">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FAA7906" w14:textId="77777777" w:rsidR="005224D9" w:rsidRPr="00491660" w:rsidRDefault="005224D9" w:rsidP="005224D9">
      <w:pPr>
        <w:widowControl w:val="0"/>
        <w:autoSpaceDE w:val="0"/>
        <w:autoSpaceDN w:val="0"/>
        <w:adjustRightInd w:val="0"/>
        <w:spacing w:after="240"/>
        <w:rPr>
          <w:b/>
          <w:bCs/>
        </w:rPr>
        <w:sectPr w:rsidR="005224D9" w:rsidRPr="00491660" w:rsidSect="00464313">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35ECEE" w14:textId="6A06CCE8" w:rsidR="005224D9" w:rsidRPr="00491660" w:rsidRDefault="005224D9" w:rsidP="00695144">
      <w:pPr>
        <w:widowControl w:val="0"/>
        <w:autoSpaceDE w:val="0"/>
        <w:autoSpaceDN w:val="0"/>
        <w:adjustRightInd w:val="0"/>
        <w:spacing w:after="240"/>
        <w:rPr>
          <w:b/>
          <w:bCs/>
        </w:rPr>
      </w:pPr>
      <w:r w:rsidRPr="00491660">
        <w:rPr>
          <w:b/>
        </w:rPr>
        <w:lastRenderedPageBreak/>
        <w:t>Líon na bhFoilseachán atá ar fáil don phobal cheana féin (de réir catagóire agus bliana)</w:t>
      </w:r>
    </w:p>
    <w:tbl>
      <w:tblPr>
        <w:tblStyle w:val="Tblagreille4-Aiceann4"/>
        <w:tblW w:w="13948" w:type="dxa"/>
        <w:tblLayout w:type="fixed"/>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4D305D" w:rsidRPr="00491660" w14:paraId="69DED2E8" w14:textId="77777777" w:rsidTr="0075248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tcPr>
          <w:p w14:paraId="0C10E2D0" w14:textId="3A584126" w:rsidR="004D305D" w:rsidRPr="00491660" w:rsidRDefault="004D305D" w:rsidP="004D305D">
            <w:pPr>
              <w:widowControl w:val="0"/>
              <w:autoSpaceDE w:val="0"/>
              <w:autoSpaceDN w:val="0"/>
              <w:adjustRightInd w:val="0"/>
            </w:pPr>
            <w:r w:rsidRPr="00491660">
              <w:t>Cat.</w:t>
            </w:r>
          </w:p>
        </w:tc>
        <w:tc>
          <w:tcPr>
            <w:tcW w:w="997" w:type="dxa"/>
          </w:tcPr>
          <w:p w14:paraId="7ED9F597" w14:textId="2553B011"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2026</w:t>
            </w:r>
          </w:p>
        </w:tc>
        <w:tc>
          <w:tcPr>
            <w:tcW w:w="997" w:type="dxa"/>
          </w:tcPr>
          <w:p w14:paraId="0AAF8C42" w14:textId="1E410237"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2025</w:t>
            </w:r>
          </w:p>
        </w:tc>
        <w:tc>
          <w:tcPr>
            <w:tcW w:w="997" w:type="dxa"/>
          </w:tcPr>
          <w:p w14:paraId="0BA470C2" w14:textId="4FC74257"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2024</w:t>
            </w:r>
          </w:p>
        </w:tc>
        <w:tc>
          <w:tcPr>
            <w:tcW w:w="996" w:type="dxa"/>
          </w:tcPr>
          <w:p w14:paraId="3E867F78" w14:textId="4AEDD2DC"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2023</w:t>
            </w:r>
          </w:p>
        </w:tc>
        <w:tc>
          <w:tcPr>
            <w:tcW w:w="996" w:type="dxa"/>
          </w:tcPr>
          <w:p w14:paraId="48D4F2E3" w14:textId="5CEF6CA7"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2022</w:t>
            </w:r>
          </w:p>
        </w:tc>
        <w:tc>
          <w:tcPr>
            <w:tcW w:w="996" w:type="dxa"/>
          </w:tcPr>
          <w:p w14:paraId="2C76D591" w14:textId="6533C066"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2021</w:t>
            </w:r>
          </w:p>
        </w:tc>
        <w:tc>
          <w:tcPr>
            <w:tcW w:w="996" w:type="dxa"/>
          </w:tcPr>
          <w:p w14:paraId="65EBF31D" w14:textId="0D172E62"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2020</w:t>
            </w:r>
          </w:p>
        </w:tc>
        <w:tc>
          <w:tcPr>
            <w:tcW w:w="996" w:type="dxa"/>
          </w:tcPr>
          <w:p w14:paraId="27DA9EC4" w14:textId="3A9EA8C9"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2019</w:t>
            </w:r>
          </w:p>
        </w:tc>
        <w:tc>
          <w:tcPr>
            <w:tcW w:w="996" w:type="dxa"/>
          </w:tcPr>
          <w:p w14:paraId="09098904" w14:textId="57797487"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2018</w:t>
            </w:r>
          </w:p>
        </w:tc>
        <w:tc>
          <w:tcPr>
            <w:tcW w:w="996" w:type="dxa"/>
          </w:tcPr>
          <w:p w14:paraId="4DDA20B0" w14:textId="47F0DC52"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2017</w:t>
            </w:r>
          </w:p>
        </w:tc>
        <w:tc>
          <w:tcPr>
            <w:tcW w:w="996" w:type="dxa"/>
          </w:tcPr>
          <w:p w14:paraId="4424EFA8" w14:textId="20662C25"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2016</w:t>
            </w:r>
          </w:p>
        </w:tc>
        <w:tc>
          <w:tcPr>
            <w:tcW w:w="996" w:type="dxa"/>
          </w:tcPr>
          <w:p w14:paraId="5D4266CB" w14:textId="77777777"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Roimh</w:t>
            </w:r>
          </w:p>
          <w:p w14:paraId="32553D32" w14:textId="576E6A36" w:rsidR="004D305D" w:rsidRPr="00491660" w:rsidRDefault="004D305D" w:rsidP="004D305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2016</w:t>
            </w:r>
          </w:p>
        </w:tc>
        <w:tc>
          <w:tcPr>
            <w:tcW w:w="996" w:type="dxa"/>
          </w:tcPr>
          <w:p w14:paraId="0B196FB3" w14:textId="5124D6A0" w:rsidR="004D305D" w:rsidRPr="00491660" w:rsidRDefault="004D305D" w:rsidP="004D305D">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491660">
              <w:t>Iomlán</w:t>
            </w:r>
          </w:p>
        </w:tc>
      </w:tr>
      <w:tr w:rsidR="006515E4" w:rsidRPr="00491660" w14:paraId="49BC4F53"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44E06EB" w14:textId="77777777" w:rsidR="006515E4" w:rsidRPr="00491660" w:rsidRDefault="006515E4" w:rsidP="0075248E">
            <w:pPr>
              <w:widowControl w:val="0"/>
              <w:autoSpaceDE w:val="0"/>
              <w:autoSpaceDN w:val="0"/>
              <w:adjustRightInd w:val="0"/>
              <w:jc w:val="center"/>
            </w:pPr>
          </w:p>
          <w:p w14:paraId="606C29C7" w14:textId="77777777" w:rsidR="006515E4" w:rsidRPr="00491660" w:rsidRDefault="006515E4" w:rsidP="0075248E">
            <w:pPr>
              <w:widowControl w:val="0"/>
              <w:autoSpaceDE w:val="0"/>
              <w:autoSpaceDN w:val="0"/>
              <w:adjustRightInd w:val="0"/>
              <w:jc w:val="center"/>
            </w:pPr>
            <w:r w:rsidRPr="00491660">
              <w:t>A</w:t>
            </w:r>
          </w:p>
        </w:tc>
        <w:tc>
          <w:tcPr>
            <w:tcW w:w="997" w:type="dxa"/>
          </w:tcPr>
          <w:p w14:paraId="308BB14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A1CBF8A"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BED0DAA"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032086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A79227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42D3C2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668773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B309F2"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F9157E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5E58A89"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200994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0483F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44798C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6D161260"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583BFEDD" w14:textId="77777777" w:rsidR="006515E4" w:rsidRPr="00491660" w:rsidRDefault="006515E4" w:rsidP="0075248E">
            <w:pPr>
              <w:widowControl w:val="0"/>
              <w:autoSpaceDE w:val="0"/>
              <w:autoSpaceDN w:val="0"/>
              <w:adjustRightInd w:val="0"/>
              <w:jc w:val="center"/>
            </w:pPr>
          </w:p>
          <w:p w14:paraId="10AD4AB7" w14:textId="77777777" w:rsidR="006515E4" w:rsidRPr="00491660" w:rsidRDefault="006515E4" w:rsidP="0075248E">
            <w:pPr>
              <w:widowControl w:val="0"/>
              <w:autoSpaceDE w:val="0"/>
              <w:autoSpaceDN w:val="0"/>
              <w:adjustRightInd w:val="0"/>
              <w:jc w:val="center"/>
            </w:pPr>
            <w:r w:rsidRPr="00491660">
              <w:t>B</w:t>
            </w:r>
          </w:p>
        </w:tc>
        <w:tc>
          <w:tcPr>
            <w:tcW w:w="997" w:type="dxa"/>
          </w:tcPr>
          <w:p w14:paraId="63180D9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CCD71A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08D144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F503CD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439E0E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B76335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9BA11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D80A49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B36DA2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25C8EFF"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3E68B4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E79F6F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032E5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35D8D3E1"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2CBEB5C" w14:textId="77777777" w:rsidR="006515E4" w:rsidRPr="00491660" w:rsidRDefault="006515E4" w:rsidP="0075248E">
            <w:pPr>
              <w:widowControl w:val="0"/>
              <w:autoSpaceDE w:val="0"/>
              <w:autoSpaceDN w:val="0"/>
              <w:adjustRightInd w:val="0"/>
              <w:jc w:val="center"/>
            </w:pPr>
          </w:p>
          <w:p w14:paraId="6410CCE9" w14:textId="77777777" w:rsidR="006515E4" w:rsidRPr="00491660" w:rsidRDefault="006515E4" w:rsidP="0075248E">
            <w:pPr>
              <w:widowControl w:val="0"/>
              <w:autoSpaceDE w:val="0"/>
              <w:autoSpaceDN w:val="0"/>
              <w:adjustRightInd w:val="0"/>
              <w:jc w:val="center"/>
            </w:pPr>
            <w:r w:rsidRPr="00491660">
              <w:t>C</w:t>
            </w:r>
          </w:p>
        </w:tc>
        <w:tc>
          <w:tcPr>
            <w:tcW w:w="997" w:type="dxa"/>
          </w:tcPr>
          <w:p w14:paraId="7391F21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1015F5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CB306D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B1A1A1B"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3685A0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55348D6"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71E28B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B0CA86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FA572E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935C89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F5CCC9B"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6220D1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35CB001"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49561B69"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5A453D72" w14:textId="77777777" w:rsidR="006515E4" w:rsidRPr="00491660" w:rsidRDefault="006515E4" w:rsidP="0075248E">
            <w:pPr>
              <w:widowControl w:val="0"/>
              <w:autoSpaceDE w:val="0"/>
              <w:autoSpaceDN w:val="0"/>
              <w:adjustRightInd w:val="0"/>
              <w:jc w:val="center"/>
            </w:pPr>
          </w:p>
          <w:p w14:paraId="2D532F08" w14:textId="77777777" w:rsidR="006515E4" w:rsidRPr="00491660" w:rsidRDefault="006515E4" w:rsidP="0075248E">
            <w:pPr>
              <w:widowControl w:val="0"/>
              <w:autoSpaceDE w:val="0"/>
              <w:autoSpaceDN w:val="0"/>
              <w:adjustRightInd w:val="0"/>
              <w:jc w:val="center"/>
            </w:pPr>
            <w:r w:rsidRPr="00491660">
              <w:t>D</w:t>
            </w:r>
          </w:p>
        </w:tc>
        <w:tc>
          <w:tcPr>
            <w:tcW w:w="997" w:type="dxa"/>
          </w:tcPr>
          <w:p w14:paraId="6B401FF8"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61753A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7F1BA9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F8FE2D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DFD02A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E5AB5C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8FB69B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1402C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ABA551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95F4F4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8718DFF"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761276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530B9D6"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16AC2960"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7666EBA" w14:textId="77777777" w:rsidR="006515E4" w:rsidRPr="00491660" w:rsidRDefault="006515E4" w:rsidP="0075248E">
            <w:pPr>
              <w:widowControl w:val="0"/>
              <w:autoSpaceDE w:val="0"/>
              <w:autoSpaceDN w:val="0"/>
              <w:adjustRightInd w:val="0"/>
              <w:jc w:val="center"/>
            </w:pPr>
          </w:p>
          <w:p w14:paraId="7FB29867" w14:textId="77777777" w:rsidR="006515E4" w:rsidRPr="00491660" w:rsidRDefault="006515E4" w:rsidP="0075248E">
            <w:pPr>
              <w:widowControl w:val="0"/>
              <w:autoSpaceDE w:val="0"/>
              <w:autoSpaceDN w:val="0"/>
              <w:adjustRightInd w:val="0"/>
              <w:jc w:val="center"/>
            </w:pPr>
            <w:r w:rsidRPr="00491660">
              <w:t>E</w:t>
            </w:r>
          </w:p>
        </w:tc>
        <w:tc>
          <w:tcPr>
            <w:tcW w:w="997" w:type="dxa"/>
          </w:tcPr>
          <w:p w14:paraId="018DA886"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286CEF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8BE624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ACCF188"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35AC56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53AF79"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17F917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5FD752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7832B1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E19ACE2"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A0A4088"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65A608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434BFBB"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4CE779C7"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65BC0371" w14:textId="77777777" w:rsidR="006515E4" w:rsidRPr="00491660" w:rsidRDefault="006515E4" w:rsidP="0075248E">
            <w:pPr>
              <w:widowControl w:val="0"/>
              <w:autoSpaceDE w:val="0"/>
              <w:autoSpaceDN w:val="0"/>
              <w:adjustRightInd w:val="0"/>
              <w:jc w:val="center"/>
            </w:pPr>
          </w:p>
          <w:p w14:paraId="78DCEF66" w14:textId="77777777" w:rsidR="006515E4" w:rsidRPr="00491660" w:rsidRDefault="006515E4" w:rsidP="0075248E">
            <w:pPr>
              <w:widowControl w:val="0"/>
              <w:autoSpaceDE w:val="0"/>
              <w:autoSpaceDN w:val="0"/>
              <w:adjustRightInd w:val="0"/>
              <w:jc w:val="center"/>
            </w:pPr>
            <w:r w:rsidRPr="00491660">
              <w:t>F</w:t>
            </w:r>
          </w:p>
        </w:tc>
        <w:tc>
          <w:tcPr>
            <w:tcW w:w="997" w:type="dxa"/>
          </w:tcPr>
          <w:p w14:paraId="4ED904B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6974A54"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50B74E6"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390631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53714E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D2A5CD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D38FD1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E52831E"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E7D0A56"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E02699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D98E845"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E137DE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CD2C54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44DD74AF"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6737B596" w14:textId="77777777" w:rsidR="006515E4" w:rsidRPr="00491660" w:rsidRDefault="006515E4" w:rsidP="0075248E">
            <w:pPr>
              <w:widowControl w:val="0"/>
              <w:autoSpaceDE w:val="0"/>
              <w:autoSpaceDN w:val="0"/>
              <w:adjustRightInd w:val="0"/>
              <w:jc w:val="center"/>
            </w:pPr>
          </w:p>
          <w:p w14:paraId="5F3E23B7" w14:textId="77777777" w:rsidR="006515E4" w:rsidRPr="00491660" w:rsidRDefault="006515E4" w:rsidP="0075248E">
            <w:pPr>
              <w:widowControl w:val="0"/>
              <w:autoSpaceDE w:val="0"/>
              <w:autoSpaceDN w:val="0"/>
              <w:adjustRightInd w:val="0"/>
              <w:jc w:val="center"/>
            </w:pPr>
            <w:r w:rsidRPr="00491660">
              <w:t>G</w:t>
            </w:r>
          </w:p>
        </w:tc>
        <w:tc>
          <w:tcPr>
            <w:tcW w:w="997" w:type="dxa"/>
          </w:tcPr>
          <w:p w14:paraId="6DED16B8"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B8D789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D59354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25D52D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13EB89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3D9B69"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7FB121"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9BB42B6"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FFB268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102880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9292CB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A63158"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1BFC46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473104C9"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7ED2474B" w14:textId="77777777" w:rsidR="006515E4" w:rsidRPr="00491660" w:rsidRDefault="006515E4" w:rsidP="0075248E">
            <w:pPr>
              <w:widowControl w:val="0"/>
              <w:autoSpaceDE w:val="0"/>
              <w:autoSpaceDN w:val="0"/>
              <w:adjustRightInd w:val="0"/>
              <w:jc w:val="center"/>
            </w:pPr>
          </w:p>
          <w:p w14:paraId="640613C3" w14:textId="77777777" w:rsidR="006515E4" w:rsidRPr="00491660" w:rsidRDefault="006515E4" w:rsidP="0075248E">
            <w:pPr>
              <w:widowControl w:val="0"/>
              <w:autoSpaceDE w:val="0"/>
              <w:autoSpaceDN w:val="0"/>
              <w:adjustRightInd w:val="0"/>
              <w:jc w:val="center"/>
            </w:pPr>
            <w:r w:rsidRPr="00491660">
              <w:t>H</w:t>
            </w:r>
          </w:p>
        </w:tc>
        <w:tc>
          <w:tcPr>
            <w:tcW w:w="997" w:type="dxa"/>
          </w:tcPr>
          <w:p w14:paraId="5831021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B294B65"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A3E603F"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5FF22C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7E640F4"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756928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F3F2BB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57DD996"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81126D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50C97D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F291B3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7061B9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5C7CE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30726CF3"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3E915C73" w14:textId="77777777" w:rsidR="006515E4" w:rsidRPr="00491660" w:rsidRDefault="006515E4" w:rsidP="0075248E">
            <w:pPr>
              <w:widowControl w:val="0"/>
              <w:autoSpaceDE w:val="0"/>
              <w:autoSpaceDN w:val="0"/>
              <w:adjustRightInd w:val="0"/>
              <w:jc w:val="center"/>
            </w:pPr>
          </w:p>
          <w:p w14:paraId="699481EA" w14:textId="77777777" w:rsidR="006515E4" w:rsidRPr="00491660" w:rsidRDefault="006515E4" w:rsidP="0075248E">
            <w:pPr>
              <w:widowControl w:val="0"/>
              <w:autoSpaceDE w:val="0"/>
              <w:autoSpaceDN w:val="0"/>
              <w:adjustRightInd w:val="0"/>
              <w:jc w:val="center"/>
            </w:pPr>
            <w:r w:rsidRPr="00491660">
              <w:t>I</w:t>
            </w:r>
          </w:p>
        </w:tc>
        <w:tc>
          <w:tcPr>
            <w:tcW w:w="997" w:type="dxa"/>
          </w:tcPr>
          <w:p w14:paraId="0148DB8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31B9F7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5C2748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FFC1BA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5BCD41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8225AA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8FC13F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996515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6BAED9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C3A81AB"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B8D4A99"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673A26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D29320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62DA1EB3"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0CA77BA" w14:textId="77777777" w:rsidR="006515E4" w:rsidRPr="00491660" w:rsidRDefault="006515E4" w:rsidP="0075248E">
            <w:pPr>
              <w:widowControl w:val="0"/>
              <w:autoSpaceDE w:val="0"/>
              <w:autoSpaceDN w:val="0"/>
              <w:adjustRightInd w:val="0"/>
              <w:jc w:val="center"/>
            </w:pPr>
          </w:p>
          <w:p w14:paraId="625FDF0E" w14:textId="77777777" w:rsidR="006515E4" w:rsidRPr="00491660" w:rsidRDefault="006515E4" w:rsidP="0075248E">
            <w:pPr>
              <w:widowControl w:val="0"/>
              <w:autoSpaceDE w:val="0"/>
              <w:autoSpaceDN w:val="0"/>
              <w:adjustRightInd w:val="0"/>
              <w:jc w:val="center"/>
            </w:pPr>
            <w:r w:rsidRPr="00491660">
              <w:t>J</w:t>
            </w:r>
          </w:p>
        </w:tc>
        <w:tc>
          <w:tcPr>
            <w:tcW w:w="997" w:type="dxa"/>
          </w:tcPr>
          <w:p w14:paraId="12FCF6A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D90157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B94BFD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491534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33DA0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E400A38"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9D4F1B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949DE7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1E90F3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4F8A3F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B71A6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87D43A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8983946"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023E4733"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64D8A4EC" w14:textId="77777777" w:rsidR="006515E4" w:rsidRPr="00491660" w:rsidRDefault="006515E4" w:rsidP="0075248E">
            <w:pPr>
              <w:widowControl w:val="0"/>
              <w:autoSpaceDE w:val="0"/>
              <w:autoSpaceDN w:val="0"/>
              <w:adjustRightInd w:val="0"/>
              <w:jc w:val="center"/>
            </w:pPr>
          </w:p>
          <w:p w14:paraId="663BE127" w14:textId="77777777" w:rsidR="006515E4" w:rsidRPr="00491660" w:rsidRDefault="006515E4" w:rsidP="0075248E">
            <w:pPr>
              <w:widowControl w:val="0"/>
              <w:autoSpaceDE w:val="0"/>
              <w:autoSpaceDN w:val="0"/>
              <w:adjustRightInd w:val="0"/>
              <w:jc w:val="center"/>
            </w:pPr>
            <w:r w:rsidRPr="00491660">
              <w:t>K</w:t>
            </w:r>
          </w:p>
        </w:tc>
        <w:tc>
          <w:tcPr>
            <w:tcW w:w="997" w:type="dxa"/>
          </w:tcPr>
          <w:p w14:paraId="223972D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0F70AC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06647D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EDFF0F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02CA53A"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CB65F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513313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53A9DA"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0A7E3B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3D8B7C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C103421"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4AC84B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6D540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343C3A57"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2A3E2627" w14:textId="77777777" w:rsidR="006515E4" w:rsidRPr="00491660" w:rsidRDefault="006515E4" w:rsidP="0075248E">
            <w:pPr>
              <w:widowControl w:val="0"/>
              <w:autoSpaceDE w:val="0"/>
              <w:autoSpaceDN w:val="0"/>
              <w:adjustRightInd w:val="0"/>
              <w:jc w:val="center"/>
            </w:pPr>
          </w:p>
          <w:p w14:paraId="2D4A699B" w14:textId="77777777" w:rsidR="006515E4" w:rsidRPr="00491660" w:rsidRDefault="006515E4" w:rsidP="0075248E">
            <w:pPr>
              <w:widowControl w:val="0"/>
              <w:autoSpaceDE w:val="0"/>
              <w:autoSpaceDN w:val="0"/>
              <w:adjustRightInd w:val="0"/>
              <w:jc w:val="center"/>
            </w:pPr>
            <w:r w:rsidRPr="00491660">
              <w:t>L</w:t>
            </w:r>
          </w:p>
        </w:tc>
        <w:tc>
          <w:tcPr>
            <w:tcW w:w="997" w:type="dxa"/>
          </w:tcPr>
          <w:p w14:paraId="1AC23C1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887536F"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A989B7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B90413F"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824101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A8AF6AF"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02682B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071C34E"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75E67D8"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BC2A18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4BAE27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8F2B8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F859F4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2BFE4F3D"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596E364" w14:textId="77777777" w:rsidR="006515E4" w:rsidRPr="00491660" w:rsidRDefault="006515E4" w:rsidP="0075248E">
            <w:pPr>
              <w:widowControl w:val="0"/>
              <w:autoSpaceDE w:val="0"/>
              <w:autoSpaceDN w:val="0"/>
              <w:adjustRightInd w:val="0"/>
              <w:jc w:val="center"/>
            </w:pPr>
          </w:p>
          <w:p w14:paraId="089E2742" w14:textId="77777777" w:rsidR="006515E4" w:rsidRPr="00491660" w:rsidRDefault="006515E4" w:rsidP="0075248E">
            <w:pPr>
              <w:widowControl w:val="0"/>
              <w:autoSpaceDE w:val="0"/>
              <w:autoSpaceDN w:val="0"/>
              <w:adjustRightInd w:val="0"/>
              <w:jc w:val="center"/>
            </w:pPr>
            <w:r w:rsidRPr="00491660">
              <w:t>M</w:t>
            </w:r>
          </w:p>
        </w:tc>
        <w:tc>
          <w:tcPr>
            <w:tcW w:w="997" w:type="dxa"/>
          </w:tcPr>
          <w:p w14:paraId="3654BDB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BFF95F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728CED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393EB3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B47AE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2DB8713"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D99C41"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94C0D81"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AEE7E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0455A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B579AD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ADD52BA"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7BB6AD5"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0949FF21"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5632932D" w14:textId="77777777" w:rsidR="006515E4" w:rsidRPr="00491660" w:rsidRDefault="006515E4" w:rsidP="0075248E">
            <w:pPr>
              <w:widowControl w:val="0"/>
              <w:autoSpaceDE w:val="0"/>
              <w:autoSpaceDN w:val="0"/>
              <w:adjustRightInd w:val="0"/>
              <w:jc w:val="center"/>
            </w:pPr>
          </w:p>
          <w:p w14:paraId="6D451224" w14:textId="77777777" w:rsidR="006515E4" w:rsidRPr="00491660" w:rsidRDefault="006515E4" w:rsidP="0075248E">
            <w:pPr>
              <w:widowControl w:val="0"/>
              <w:autoSpaceDE w:val="0"/>
              <w:autoSpaceDN w:val="0"/>
              <w:adjustRightInd w:val="0"/>
              <w:jc w:val="center"/>
            </w:pPr>
            <w:r w:rsidRPr="00491660">
              <w:t>N</w:t>
            </w:r>
          </w:p>
        </w:tc>
        <w:tc>
          <w:tcPr>
            <w:tcW w:w="997" w:type="dxa"/>
          </w:tcPr>
          <w:p w14:paraId="0DD5E565"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1CDFFF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6E1DAB6"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190372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49FE3F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4F9B26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A3D14C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4539C9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6AC305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6C661E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3A5AF0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638ABE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726DF1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0B043878"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6CD532D" w14:textId="77777777" w:rsidR="006515E4" w:rsidRPr="00491660" w:rsidRDefault="006515E4" w:rsidP="0075248E">
            <w:pPr>
              <w:widowControl w:val="0"/>
              <w:autoSpaceDE w:val="0"/>
              <w:autoSpaceDN w:val="0"/>
              <w:adjustRightInd w:val="0"/>
              <w:jc w:val="center"/>
            </w:pPr>
          </w:p>
          <w:p w14:paraId="3DFCDC69" w14:textId="77777777" w:rsidR="006515E4" w:rsidRPr="00491660" w:rsidRDefault="006515E4" w:rsidP="0075248E">
            <w:pPr>
              <w:widowControl w:val="0"/>
              <w:autoSpaceDE w:val="0"/>
              <w:autoSpaceDN w:val="0"/>
              <w:adjustRightInd w:val="0"/>
              <w:jc w:val="center"/>
            </w:pPr>
            <w:r w:rsidRPr="00491660">
              <w:t>O</w:t>
            </w:r>
          </w:p>
        </w:tc>
        <w:tc>
          <w:tcPr>
            <w:tcW w:w="997" w:type="dxa"/>
          </w:tcPr>
          <w:p w14:paraId="28A073C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E854ACB"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A931082"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6ED1F00"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1CAF952"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CBB313"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BA1DC83"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B9543C3"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8557632"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1A41449"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EAB103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39A8DDD"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B41165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4D24B3DC"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3BF7141C" w14:textId="77777777" w:rsidR="006515E4" w:rsidRPr="00491660" w:rsidRDefault="006515E4" w:rsidP="0075248E">
            <w:pPr>
              <w:widowControl w:val="0"/>
              <w:autoSpaceDE w:val="0"/>
              <w:autoSpaceDN w:val="0"/>
              <w:adjustRightInd w:val="0"/>
              <w:jc w:val="center"/>
            </w:pPr>
          </w:p>
          <w:p w14:paraId="10CB38B6" w14:textId="77777777" w:rsidR="006515E4" w:rsidRPr="00491660" w:rsidRDefault="006515E4" w:rsidP="0075248E">
            <w:pPr>
              <w:widowControl w:val="0"/>
              <w:autoSpaceDE w:val="0"/>
              <w:autoSpaceDN w:val="0"/>
              <w:adjustRightInd w:val="0"/>
              <w:jc w:val="center"/>
            </w:pPr>
            <w:r w:rsidRPr="00491660">
              <w:t>P</w:t>
            </w:r>
          </w:p>
        </w:tc>
        <w:tc>
          <w:tcPr>
            <w:tcW w:w="997" w:type="dxa"/>
          </w:tcPr>
          <w:p w14:paraId="5F4B5CF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693AF23B"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156BB49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FFC326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925F3E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009D880"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4C3979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E9A734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644A62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2A73E0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504335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D3185E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FEB3388"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6515E4" w:rsidRPr="00491660" w14:paraId="2F944C38" w14:textId="77777777" w:rsidTr="0075248E">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 w:type="dxa"/>
          </w:tcPr>
          <w:p w14:paraId="1414D564" w14:textId="77777777" w:rsidR="006515E4" w:rsidRPr="00491660" w:rsidRDefault="006515E4" w:rsidP="0075248E">
            <w:pPr>
              <w:widowControl w:val="0"/>
              <w:autoSpaceDE w:val="0"/>
              <w:autoSpaceDN w:val="0"/>
              <w:adjustRightInd w:val="0"/>
              <w:jc w:val="center"/>
            </w:pPr>
            <w:r w:rsidRPr="00491660">
              <w:t>Q</w:t>
            </w:r>
          </w:p>
        </w:tc>
        <w:tc>
          <w:tcPr>
            <w:tcW w:w="997" w:type="dxa"/>
          </w:tcPr>
          <w:p w14:paraId="7E4B285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245717E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3C3CB649"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029DF4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16812BE"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0A3DC56"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948CB3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8AA2167"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1D04D61"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F35375C"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3799BC4F"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FD9EE28"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69224A4" w14:textId="77777777" w:rsidR="006515E4" w:rsidRPr="00491660" w:rsidRDefault="006515E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6515E4" w:rsidRPr="00491660" w14:paraId="78A6C771"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673CD35D" w14:textId="77777777" w:rsidR="006515E4" w:rsidRPr="00491660" w:rsidRDefault="006515E4" w:rsidP="0075248E">
            <w:pPr>
              <w:widowControl w:val="0"/>
              <w:autoSpaceDE w:val="0"/>
              <w:autoSpaceDN w:val="0"/>
              <w:adjustRightInd w:val="0"/>
              <w:jc w:val="center"/>
            </w:pPr>
          </w:p>
          <w:p w14:paraId="23857A84" w14:textId="77777777" w:rsidR="006515E4" w:rsidRPr="00491660" w:rsidRDefault="006515E4" w:rsidP="0075248E">
            <w:pPr>
              <w:widowControl w:val="0"/>
              <w:autoSpaceDE w:val="0"/>
              <w:autoSpaceDN w:val="0"/>
              <w:adjustRightInd w:val="0"/>
              <w:jc w:val="center"/>
            </w:pPr>
            <w:r w:rsidRPr="00491660">
              <w:t>Iomlán</w:t>
            </w:r>
          </w:p>
        </w:tc>
        <w:tc>
          <w:tcPr>
            <w:tcW w:w="997" w:type="dxa"/>
          </w:tcPr>
          <w:p w14:paraId="52B9EABA"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416EB411"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4EFEC97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F84AE08"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01538C8"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9301C43"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5B8F462"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384165C"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D5AC18E"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DC0416D"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39AA819"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F2F9514"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F7723D7" w14:textId="77777777" w:rsidR="006515E4" w:rsidRPr="00491660" w:rsidRDefault="006515E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6F64A0AD" w14:textId="77777777" w:rsidR="005224D9" w:rsidRPr="00491660" w:rsidRDefault="005224D9" w:rsidP="005224D9">
      <w:pPr>
        <w:pStyle w:val="Altanliosta"/>
        <w:widowControl w:val="0"/>
        <w:numPr>
          <w:ilvl w:val="0"/>
          <w:numId w:val="22"/>
        </w:numPr>
        <w:autoSpaceDE w:val="0"/>
        <w:autoSpaceDN w:val="0"/>
        <w:adjustRightInd w:val="0"/>
        <w:spacing w:after="240"/>
        <w:sectPr w:rsidR="005224D9" w:rsidRPr="00491660" w:rsidSect="00464313">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A78A25B" w14:textId="2E1DFA58" w:rsidR="00A93D84" w:rsidRPr="00491660" w:rsidRDefault="00A93D84" w:rsidP="005224D9">
      <w:pPr>
        <w:pStyle w:val="Altanliosta"/>
        <w:widowControl w:val="0"/>
        <w:numPr>
          <w:ilvl w:val="0"/>
          <w:numId w:val="23"/>
        </w:numPr>
        <w:autoSpaceDE w:val="0"/>
        <w:autoSpaceDN w:val="0"/>
        <w:adjustRightInd w:val="0"/>
        <w:spacing w:after="240"/>
        <w:rPr>
          <w:b/>
        </w:rPr>
      </w:pPr>
      <w:r w:rsidRPr="00491660">
        <w:rPr>
          <w:b/>
        </w:rPr>
        <w:lastRenderedPageBreak/>
        <w:t xml:space="preserve">Próifíl </w:t>
      </w:r>
      <w:r w:rsidR="00850FB2" w:rsidRPr="00491660">
        <w:rPr>
          <w:b/>
        </w:rPr>
        <w:t>C</w:t>
      </w:r>
      <w:r w:rsidRPr="00491660">
        <w:rPr>
          <w:b/>
        </w:rPr>
        <w:t>RIS</w:t>
      </w:r>
    </w:p>
    <w:p w14:paraId="7FE6F573" w14:textId="77777777" w:rsidR="00CF071A" w:rsidRPr="00491660" w:rsidRDefault="00CF071A" w:rsidP="00A93D84">
      <w:pPr>
        <w:pStyle w:val="Altanliosta"/>
        <w:widowControl w:val="0"/>
        <w:autoSpaceDE w:val="0"/>
        <w:autoSpaceDN w:val="0"/>
        <w:adjustRightInd w:val="0"/>
        <w:spacing w:after="240"/>
        <w:rPr>
          <w:b/>
          <w:u w:val="single"/>
        </w:rPr>
      </w:pPr>
    </w:p>
    <w:p w14:paraId="02750A82" w14:textId="7D9C685F" w:rsidR="005224D9" w:rsidRPr="00491660" w:rsidRDefault="00D66376" w:rsidP="00A93D84">
      <w:pPr>
        <w:pStyle w:val="Altanliosta"/>
        <w:widowControl w:val="0"/>
        <w:autoSpaceDE w:val="0"/>
        <w:autoSpaceDN w:val="0"/>
        <w:adjustRightInd w:val="0"/>
        <w:spacing w:after="240"/>
        <w:rPr>
          <w:color w:val="FF0000"/>
        </w:rPr>
      </w:pPr>
      <w:r w:rsidRPr="00491660">
        <w:rPr>
          <w:b/>
          <w:u w:val="single"/>
        </w:rPr>
        <w:t>Éilítear</w:t>
      </w:r>
      <w:r w:rsidRPr="00491660">
        <w:t xml:space="preserve"> ort próifíl </w:t>
      </w:r>
      <w:r w:rsidR="0077740B" w:rsidRPr="00491660">
        <w:rPr>
          <w:b/>
        </w:rPr>
        <w:t>C</w:t>
      </w:r>
      <w:r w:rsidRPr="00491660">
        <w:rPr>
          <w:b/>
        </w:rPr>
        <w:t xml:space="preserve">RIS </w:t>
      </w:r>
      <w:r w:rsidRPr="00491660">
        <w:t>chruinn agus chun dáta a chur isteach a shonraíonn do chuid foilseachán. I gcás foilseacháin chlóite, ba chóir tagairtí leathanaigh a chur san áireamh i ngach cás.</w:t>
      </w:r>
      <w:r w:rsidR="00231BD5" w:rsidRPr="00491660">
        <w:t xml:space="preserve"> Ní mór duit próifíl </w:t>
      </w:r>
      <w:r w:rsidR="0077740B" w:rsidRPr="00491660">
        <w:t>C</w:t>
      </w:r>
      <w:r w:rsidR="00231BD5" w:rsidRPr="00491660">
        <w:t>RIS a íoslódáil agus a chur isteach mar chuid den cháipéisíocht tacaíochta.</w:t>
      </w:r>
    </w:p>
    <w:p w14:paraId="3F017E54" w14:textId="080906C4" w:rsidR="00810F4D" w:rsidRPr="00491660" w:rsidRDefault="00810F4D" w:rsidP="005224D9">
      <w:pPr>
        <w:pStyle w:val="Altanliosta"/>
        <w:widowControl w:val="0"/>
        <w:autoSpaceDE w:val="0"/>
        <w:autoSpaceDN w:val="0"/>
        <w:adjustRightInd w:val="0"/>
        <w:spacing w:after="240"/>
      </w:pPr>
    </w:p>
    <w:p w14:paraId="5F20C1DD" w14:textId="5B15CA52" w:rsidR="005224D9" w:rsidRPr="00491660" w:rsidRDefault="00CF071A" w:rsidP="005224D9">
      <w:pPr>
        <w:pStyle w:val="Altanliosta"/>
        <w:widowControl w:val="0"/>
        <w:autoSpaceDE w:val="0"/>
        <w:autoSpaceDN w:val="0"/>
        <w:adjustRightInd w:val="0"/>
        <w:spacing w:after="240"/>
      </w:pPr>
      <w:r w:rsidRPr="00491660">
        <w:rPr>
          <w:lang w:eastAsia="en-IE"/>
        </w:rPr>
        <mc:AlternateContent>
          <mc:Choice Requires="wps">
            <w:drawing>
              <wp:anchor distT="0" distB="0" distL="114300" distR="114300" simplePos="0" relativeHeight="251634688" behindDoc="0" locked="0" layoutInCell="1" allowOverlap="1" wp14:anchorId="19E2AAAE" wp14:editId="5E82A17B">
                <wp:simplePos x="0" y="0"/>
                <wp:positionH relativeFrom="column">
                  <wp:posOffset>1562100</wp:posOffset>
                </wp:positionH>
                <wp:positionV relativeFrom="paragraph">
                  <wp:posOffset>6985</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184AD" id="Rectangle 6" o:spid="_x0000_s1026" style="position:absolute;margin-left:123pt;margin-top:.55pt;width:43.5pt;height:27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" filled="f" strokecolor="black [3213]" strokeweight="1pt"/>
            </w:pict>
          </mc:Fallback>
        </mc:AlternateContent>
      </w:r>
      <w:r w:rsidR="00810F4D" w:rsidRPr="00491660">
        <w:t xml:space="preserve">Curtha isteach: </w:t>
      </w:r>
    </w:p>
    <w:p w14:paraId="06BA34AD" w14:textId="77777777" w:rsidR="005224D9" w:rsidRPr="00491660" w:rsidRDefault="005224D9" w:rsidP="005224D9">
      <w:pPr>
        <w:pStyle w:val="Altanliosta"/>
        <w:widowControl w:val="0"/>
        <w:autoSpaceDE w:val="0"/>
        <w:autoSpaceDN w:val="0"/>
        <w:adjustRightInd w:val="0"/>
        <w:spacing w:after="240"/>
      </w:pPr>
    </w:p>
    <w:p w14:paraId="375820DA" w14:textId="77777777" w:rsidR="00810F4D" w:rsidRPr="00491660" w:rsidRDefault="00810F4D" w:rsidP="005224D9">
      <w:pPr>
        <w:pStyle w:val="Altanliosta"/>
        <w:widowControl w:val="0"/>
        <w:autoSpaceDE w:val="0"/>
        <w:autoSpaceDN w:val="0"/>
        <w:adjustRightInd w:val="0"/>
        <w:spacing w:after="240"/>
      </w:pPr>
    </w:p>
    <w:p w14:paraId="7159E26B" w14:textId="24948B9B" w:rsidR="008721DA" w:rsidRPr="00491660" w:rsidRDefault="008721DA" w:rsidP="00993D3A">
      <w:pPr>
        <w:pStyle w:val="Altanliosta"/>
        <w:widowControl w:val="0"/>
        <w:numPr>
          <w:ilvl w:val="0"/>
          <w:numId w:val="23"/>
        </w:numPr>
        <w:autoSpaceDE w:val="0"/>
        <w:autoSpaceDN w:val="0"/>
        <w:adjustRightInd w:val="0"/>
        <w:spacing w:after="240"/>
        <w:rPr>
          <w:b/>
          <w:bCs/>
        </w:rPr>
      </w:pPr>
      <w:r w:rsidRPr="00491660">
        <w:rPr>
          <w:b/>
          <w:bCs/>
        </w:rPr>
        <w:t>Tráchtaireacht</w:t>
      </w:r>
    </w:p>
    <w:p w14:paraId="703FA88C" w14:textId="77777777" w:rsidR="00D950F1" w:rsidRPr="00491660" w:rsidRDefault="00D950F1" w:rsidP="00D950F1">
      <w:pPr>
        <w:pStyle w:val="Altanliosta"/>
        <w:widowControl w:val="0"/>
        <w:autoSpaceDE w:val="0"/>
        <w:autoSpaceDN w:val="0"/>
        <w:adjustRightInd w:val="0"/>
        <w:spacing w:after="240"/>
      </w:pPr>
    </w:p>
    <w:p w14:paraId="30837EDB" w14:textId="4F19D909" w:rsidR="005224D9" w:rsidRPr="00491660" w:rsidRDefault="00D950F1" w:rsidP="00D950F1">
      <w:pPr>
        <w:pStyle w:val="Altanliosta"/>
        <w:widowControl w:val="0"/>
        <w:autoSpaceDE w:val="0"/>
        <w:autoSpaceDN w:val="0"/>
        <w:adjustRightInd w:val="0"/>
        <w:spacing w:after="240"/>
      </w:pPr>
      <w:r w:rsidRPr="00491660">
        <w:t xml:space="preserve">Éilítear ort eolas a thabhairt thíos faoin gcomhthéacs a bhaineann le do phróifíl </w:t>
      </w:r>
      <w:r w:rsidRPr="00491660">
        <w:rPr>
          <w:b/>
        </w:rPr>
        <w:t>Taighde</w:t>
      </w:r>
      <w:r w:rsidRPr="00491660">
        <w:t xml:space="preserve">. </w:t>
      </w:r>
      <w:r w:rsidR="005224D9" w:rsidRPr="00491660">
        <w:t>Sa chás gur foilseacháin ilúda</w:t>
      </w:r>
      <w:r w:rsidR="00850FB2" w:rsidRPr="00491660">
        <w:t>i</w:t>
      </w:r>
      <w:r w:rsidR="005224D9" w:rsidRPr="00491660">
        <w:t xml:space="preserve">r go príomha nó go mór mór atá i do chuid aschur taighde ba chóir duit léargas soiléir a thabhairt ar mhéad na hoibre atá déanta agat mar phríomhúdar sa chur síos thíos:  </w:t>
      </w:r>
      <w:r w:rsidR="005224D9" w:rsidRPr="00491660">
        <w:rPr>
          <w:b/>
        </w:rPr>
        <w:t xml:space="preserve">(gan dul thar 1000 focal). </w:t>
      </w:r>
    </w:p>
    <w:tbl>
      <w:tblPr>
        <w:tblStyle w:val="Greilletbla"/>
        <w:tblW w:w="0" w:type="auto"/>
        <w:tblInd w:w="534" w:type="dxa"/>
        <w:tblLook w:val="04A0" w:firstRow="1" w:lastRow="0" w:firstColumn="1" w:lastColumn="0" w:noHBand="0" w:noVBand="1"/>
      </w:tblPr>
      <w:tblGrid>
        <w:gridCol w:w="7721"/>
      </w:tblGrid>
      <w:tr w:rsidR="005224D9" w:rsidRPr="00491660" w14:paraId="6CA18705" w14:textId="77777777" w:rsidTr="00464313">
        <w:trPr>
          <w:trHeight w:val="8563"/>
        </w:trPr>
        <w:tc>
          <w:tcPr>
            <w:tcW w:w="9780" w:type="dxa"/>
          </w:tcPr>
          <w:p w14:paraId="3FA65F44" w14:textId="77777777" w:rsidR="005224D9" w:rsidRPr="00491660" w:rsidRDefault="005224D9" w:rsidP="00464313">
            <w:pPr>
              <w:widowControl w:val="0"/>
              <w:autoSpaceDE w:val="0"/>
              <w:autoSpaceDN w:val="0"/>
              <w:adjustRightInd w:val="0"/>
            </w:pPr>
          </w:p>
        </w:tc>
      </w:tr>
    </w:tbl>
    <w:p w14:paraId="0BC5CA6C" w14:textId="77777777" w:rsidR="005224D9" w:rsidRPr="00491660" w:rsidRDefault="005224D9" w:rsidP="005224D9">
      <w:pPr>
        <w:widowControl w:val="0"/>
        <w:tabs>
          <w:tab w:val="left" w:pos="220"/>
          <w:tab w:val="left" w:pos="720"/>
        </w:tabs>
        <w:autoSpaceDE w:val="0"/>
        <w:autoSpaceDN w:val="0"/>
        <w:adjustRightInd w:val="0"/>
        <w:spacing w:before="240" w:after="120"/>
        <w:jc w:val="both"/>
        <w:rPr>
          <w:b/>
          <w:bCs/>
        </w:rPr>
      </w:pPr>
    </w:p>
    <w:p w14:paraId="3DF35199" w14:textId="77777777" w:rsidR="005224D9" w:rsidRPr="00491660" w:rsidRDefault="005224D9" w:rsidP="005224D9">
      <w:pPr>
        <w:widowControl w:val="0"/>
        <w:tabs>
          <w:tab w:val="left" w:pos="220"/>
          <w:tab w:val="left" w:pos="720"/>
        </w:tabs>
        <w:autoSpaceDE w:val="0"/>
        <w:autoSpaceDN w:val="0"/>
        <w:adjustRightInd w:val="0"/>
        <w:spacing w:before="240" w:after="120"/>
        <w:jc w:val="both"/>
        <w:rPr>
          <w:b/>
          <w:bCs/>
        </w:rPr>
      </w:pPr>
    </w:p>
    <w:p w14:paraId="3A8E358C" w14:textId="77777777" w:rsidR="005224D9" w:rsidRPr="00491660" w:rsidRDefault="005224D9" w:rsidP="005224D9">
      <w:pPr>
        <w:rPr>
          <w:b/>
          <w:bCs/>
        </w:rPr>
      </w:pPr>
      <w:r w:rsidRPr="00491660">
        <w:br w:type="page"/>
      </w:r>
    </w:p>
    <w:p w14:paraId="7CA902F7" w14:textId="77777777" w:rsidR="005224D9" w:rsidRPr="00491660" w:rsidRDefault="005224D9" w:rsidP="005224D9">
      <w:pPr>
        <w:pStyle w:val="Altanliosta"/>
        <w:widowControl w:val="0"/>
        <w:numPr>
          <w:ilvl w:val="0"/>
          <w:numId w:val="24"/>
        </w:numPr>
        <w:tabs>
          <w:tab w:val="left" w:pos="220"/>
          <w:tab w:val="left" w:pos="720"/>
        </w:tabs>
        <w:autoSpaceDE w:val="0"/>
        <w:autoSpaceDN w:val="0"/>
        <w:adjustRightInd w:val="0"/>
        <w:spacing w:before="240" w:after="120"/>
        <w:jc w:val="both"/>
        <w:rPr>
          <w:b/>
          <w:bCs/>
        </w:rPr>
      </w:pPr>
      <w:r w:rsidRPr="00491660">
        <w:rPr>
          <w:b/>
        </w:rPr>
        <w:lastRenderedPageBreak/>
        <w:t>Foghlaim, Teagasc &amp; Measúnacht:</w:t>
      </w:r>
    </w:p>
    <w:p w14:paraId="7AE3A607" w14:textId="77777777" w:rsidR="005224D9" w:rsidRPr="00491660" w:rsidRDefault="005224D9" w:rsidP="005224D9">
      <w:pPr>
        <w:widowControl w:val="0"/>
        <w:tabs>
          <w:tab w:val="left" w:pos="220"/>
          <w:tab w:val="left" w:pos="720"/>
        </w:tabs>
        <w:autoSpaceDE w:val="0"/>
        <w:autoSpaceDN w:val="0"/>
        <w:adjustRightInd w:val="0"/>
        <w:spacing w:before="240" w:after="120"/>
        <w:jc w:val="both"/>
        <w:rPr>
          <w:b/>
          <w:bCs/>
        </w:rPr>
      </w:pPr>
    </w:p>
    <w:p w14:paraId="0A6554C1" w14:textId="62EA2FE7" w:rsidR="005224D9" w:rsidRPr="00491660" w:rsidRDefault="005224D9" w:rsidP="005224D9">
      <w:pPr>
        <w:widowControl w:val="0"/>
        <w:autoSpaceDE w:val="0"/>
        <w:autoSpaceDN w:val="0"/>
        <w:adjustRightInd w:val="0"/>
        <w:spacing w:after="240"/>
        <w:jc w:val="both"/>
      </w:pPr>
      <w:r w:rsidRPr="00491660">
        <w:t>Éileofar ar iarratasóirí sa chatagóir seo a thaispeáint go raibh ionchur suntasach acu i dteagasc, i stiúradh agus i meantóireacht na mac léinn.</w:t>
      </w:r>
    </w:p>
    <w:p w14:paraId="6C712D7A" w14:textId="77777777" w:rsidR="005224D9" w:rsidRPr="00491660" w:rsidRDefault="005224D9" w:rsidP="005224D9">
      <w:pPr>
        <w:widowControl w:val="0"/>
        <w:tabs>
          <w:tab w:val="left" w:pos="142"/>
          <w:tab w:val="left" w:pos="220"/>
        </w:tabs>
        <w:autoSpaceDE w:val="0"/>
        <w:autoSpaceDN w:val="0"/>
        <w:adjustRightInd w:val="0"/>
        <w:spacing w:after="240"/>
        <w:jc w:val="both"/>
      </w:pPr>
      <w:r w:rsidRPr="00491660">
        <w:t xml:space="preserve">Iarrtar ar gach iarratasóir an méid seo a leanas a dhéanamh: </w:t>
      </w:r>
    </w:p>
    <w:p w14:paraId="4CEA9875" w14:textId="77777777" w:rsidR="005224D9" w:rsidRPr="00491660" w:rsidRDefault="005224D9" w:rsidP="005224D9">
      <w:pPr>
        <w:pStyle w:val="Altanliosta"/>
        <w:widowControl w:val="0"/>
        <w:numPr>
          <w:ilvl w:val="0"/>
          <w:numId w:val="29"/>
        </w:numPr>
        <w:tabs>
          <w:tab w:val="left" w:pos="142"/>
          <w:tab w:val="left" w:pos="220"/>
        </w:tabs>
        <w:autoSpaceDE w:val="0"/>
        <w:autoSpaceDN w:val="0"/>
        <w:adjustRightInd w:val="0"/>
        <w:spacing w:after="240"/>
        <w:jc w:val="both"/>
      </w:pPr>
      <w:r w:rsidRPr="00491660">
        <w:t>Cur síos a dhéanamh ar na huaireanta teagmhála le haghaidh na dtrí bliana is déanaí inar mhúin siad;</w:t>
      </w:r>
    </w:p>
    <w:p w14:paraId="5EE79326" w14:textId="77777777" w:rsidR="005224D9" w:rsidRPr="00491660" w:rsidRDefault="005224D9" w:rsidP="005224D9">
      <w:pPr>
        <w:pStyle w:val="Altanliosta"/>
        <w:widowControl w:val="0"/>
        <w:tabs>
          <w:tab w:val="left" w:pos="142"/>
          <w:tab w:val="left" w:pos="220"/>
        </w:tabs>
        <w:autoSpaceDE w:val="0"/>
        <w:autoSpaceDN w:val="0"/>
        <w:adjustRightInd w:val="0"/>
        <w:spacing w:after="240"/>
        <w:ind w:left="862"/>
        <w:jc w:val="both"/>
      </w:pPr>
    </w:p>
    <w:p w14:paraId="7505000E" w14:textId="67D65B8D" w:rsidR="005224D9" w:rsidRPr="00491660" w:rsidRDefault="005224D9" w:rsidP="005224D9">
      <w:pPr>
        <w:pStyle w:val="Altanliosta"/>
        <w:widowControl w:val="0"/>
        <w:numPr>
          <w:ilvl w:val="0"/>
          <w:numId w:val="29"/>
        </w:numPr>
        <w:tabs>
          <w:tab w:val="left" w:pos="142"/>
          <w:tab w:val="left" w:pos="220"/>
        </w:tabs>
        <w:autoSpaceDE w:val="0"/>
        <w:autoSpaceDN w:val="0"/>
        <w:adjustRightInd w:val="0"/>
        <w:spacing w:after="240"/>
        <w:jc w:val="both"/>
      </w:pPr>
      <w:r w:rsidRPr="00491660">
        <w:t xml:space="preserve">Cuir isteach na torthaí a bhí ar phróiseas aiseolais cuí ó mhic léinn a reáchtáil an Scoil chun na críche sin; ba cheart gur aiseolas ar </w:t>
      </w:r>
      <w:r w:rsidRPr="00491660">
        <w:rPr>
          <w:b/>
          <w:bCs/>
        </w:rPr>
        <w:t>dhá mhodúl, ar a mhéad,</w:t>
      </w:r>
      <w:r w:rsidRPr="00491660">
        <w:t xml:space="preserve"> a bheadh ann agus </w:t>
      </w:r>
      <w:r w:rsidRPr="00491660">
        <w:rPr>
          <w:b/>
          <w:bCs/>
        </w:rPr>
        <w:t>níor cheart go mbeadh níos mó ná 2 leathanach aiseolais san iomlán i gceist.</w:t>
      </w:r>
      <w:r w:rsidRPr="00491660">
        <w:t xml:space="preserve"> </w:t>
      </w:r>
      <w:r w:rsidRPr="00491660">
        <w:rPr>
          <w:b/>
        </w:rPr>
        <w:t xml:space="preserve">Ba cheart go gcuirfí na torthaí seo i gceangal leis an iarratas mar cháipéis tacaíochta </w:t>
      </w:r>
      <w:r w:rsidRPr="00491660">
        <w:rPr>
          <w:b/>
          <w:bCs/>
        </w:rPr>
        <w:t>aisti féin</w:t>
      </w:r>
      <w:r w:rsidRPr="00491660">
        <w:rPr>
          <w:b/>
        </w:rPr>
        <w:t>.</w:t>
      </w:r>
    </w:p>
    <w:p w14:paraId="5BDFFE76" w14:textId="77777777" w:rsidR="005224D9" w:rsidRPr="00491660" w:rsidRDefault="005224D9" w:rsidP="005224D9">
      <w:pPr>
        <w:pStyle w:val="Altanliosta"/>
        <w:widowControl w:val="0"/>
        <w:tabs>
          <w:tab w:val="left" w:pos="142"/>
          <w:tab w:val="left" w:pos="220"/>
        </w:tabs>
        <w:autoSpaceDE w:val="0"/>
        <w:autoSpaceDN w:val="0"/>
        <w:adjustRightInd w:val="0"/>
        <w:spacing w:after="240"/>
        <w:ind w:left="862"/>
        <w:jc w:val="both"/>
      </w:pPr>
    </w:p>
    <w:p w14:paraId="3B31EBEE" w14:textId="09D72980" w:rsidR="005224D9" w:rsidRPr="00491660" w:rsidRDefault="005224D9" w:rsidP="005224D9">
      <w:pPr>
        <w:pStyle w:val="Altanliosta"/>
        <w:widowControl w:val="0"/>
        <w:numPr>
          <w:ilvl w:val="0"/>
          <w:numId w:val="29"/>
        </w:numPr>
        <w:tabs>
          <w:tab w:val="left" w:pos="142"/>
          <w:tab w:val="left" w:pos="220"/>
        </w:tabs>
        <w:autoSpaceDE w:val="0"/>
        <w:autoSpaceDN w:val="0"/>
        <w:adjustRightInd w:val="0"/>
        <w:spacing w:after="240"/>
        <w:jc w:val="both"/>
      </w:pPr>
      <w:r w:rsidRPr="00491660">
        <w:t xml:space="preserve">Portfóilió Teagaisc a chur isteach a chuireann fianaise chuí ar fáil ar fheidhmíocht agus a léiríonn cur chuige criticiúil, machnamhach i leith an teagaisc agus na tacaíochta d’fhoghlaim an mhic léinn. </w:t>
      </w:r>
    </w:p>
    <w:p w14:paraId="0534D4FE" w14:textId="35C0A77E" w:rsidR="005224D9" w:rsidRPr="00491660" w:rsidRDefault="005224D9" w:rsidP="005224D9">
      <w:pPr>
        <w:widowControl w:val="0"/>
        <w:numPr>
          <w:ilvl w:val="0"/>
          <w:numId w:val="8"/>
        </w:numPr>
        <w:tabs>
          <w:tab w:val="left" w:pos="220"/>
        </w:tabs>
        <w:autoSpaceDE w:val="0"/>
        <w:autoSpaceDN w:val="0"/>
        <w:adjustRightInd w:val="0"/>
        <w:spacing w:after="320"/>
        <w:contextualSpacing/>
        <w:jc w:val="both"/>
        <w:rPr>
          <w:rFonts w:eastAsia="MS Mincho"/>
          <w:bCs/>
        </w:rPr>
      </w:pPr>
      <w:r w:rsidRPr="00491660">
        <w:t>Níor cheart go mbeadh an Portfóilió Teagaisc níos faide ná 8 leathanach, móide 15 leathanach eile, ar a mhéad, i bhfoirm Aguisíní, rud a d’fhágfadh go mbeadh 23 leathanach san iomlán ann.</w:t>
      </w:r>
    </w:p>
    <w:p w14:paraId="56DBCB58" w14:textId="77777777" w:rsidR="005224D9" w:rsidRPr="00491660" w:rsidRDefault="005224D9" w:rsidP="001F3CC0">
      <w:pPr>
        <w:widowControl w:val="0"/>
        <w:tabs>
          <w:tab w:val="left" w:pos="220"/>
        </w:tabs>
        <w:autoSpaceDE w:val="0"/>
        <w:autoSpaceDN w:val="0"/>
        <w:adjustRightInd w:val="0"/>
        <w:spacing w:after="320"/>
        <w:ind w:left="1440"/>
        <w:contextualSpacing/>
        <w:jc w:val="both"/>
        <w:rPr>
          <w:rFonts w:eastAsia="MS Mincho"/>
          <w:b/>
          <w:bCs/>
        </w:rPr>
      </w:pPr>
      <w:r w:rsidRPr="00491660">
        <w:t xml:space="preserve">Ní ghlacfar le haon eolas taobh amuigh de na teorainneacha sin. Ní mór </w:t>
      </w:r>
      <w:r w:rsidRPr="00491660">
        <w:rPr>
          <w:b/>
          <w:bCs/>
        </w:rPr>
        <w:t>Times New Roman, clómhéid 12</w:t>
      </w:r>
      <w:r w:rsidRPr="00491660">
        <w:t xml:space="preserve"> a úsáid.</w:t>
      </w:r>
    </w:p>
    <w:p w14:paraId="4914DC37" w14:textId="77777777" w:rsidR="005224D9" w:rsidRPr="00491660" w:rsidRDefault="005224D9" w:rsidP="005224D9">
      <w:pPr>
        <w:widowControl w:val="0"/>
        <w:numPr>
          <w:ilvl w:val="0"/>
          <w:numId w:val="3"/>
        </w:numPr>
        <w:tabs>
          <w:tab w:val="left" w:pos="142"/>
          <w:tab w:val="left" w:pos="220"/>
        </w:tabs>
        <w:autoSpaceDE w:val="0"/>
        <w:autoSpaceDN w:val="0"/>
        <w:adjustRightInd w:val="0"/>
        <w:spacing w:after="240"/>
        <w:ind w:left="142" w:hanging="11"/>
        <w:jc w:val="both"/>
        <w:rPr>
          <w:b/>
        </w:rPr>
        <w:sectPr w:rsidR="005224D9" w:rsidRPr="00491660"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491660">
        <w:rPr>
          <w:b/>
        </w:rPr>
        <w:t xml:space="preserve"> </w:t>
      </w:r>
    </w:p>
    <w:p w14:paraId="4050FD60" w14:textId="77777777" w:rsidR="005224D9" w:rsidRPr="00491660" w:rsidRDefault="005224D9" w:rsidP="005224D9">
      <w:pPr>
        <w:widowControl w:val="0"/>
        <w:autoSpaceDE w:val="0"/>
        <w:autoSpaceDN w:val="0"/>
        <w:adjustRightInd w:val="0"/>
        <w:spacing w:after="240"/>
        <w:rPr>
          <w:b/>
        </w:rPr>
      </w:pPr>
      <w:r w:rsidRPr="00491660">
        <w:rPr>
          <w:b/>
        </w:rPr>
        <w:lastRenderedPageBreak/>
        <w:t>2 (a) Uaireanta Teagmhála</w:t>
      </w:r>
    </w:p>
    <w:p w14:paraId="7E152C14" w14:textId="259B77C5" w:rsidR="005224D9" w:rsidRPr="00491660" w:rsidRDefault="005224D9" w:rsidP="005224D9">
      <w:pPr>
        <w:widowControl w:val="0"/>
        <w:autoSpaceDE w:val="0"/>
        <w:autoSpaceDN w:val="0"/>
        <w:adjustRightInd w:val="0"/>
        <w:rPr>
          <w:rFonts w:eastAsia="MS Mincho"/>
          <w:color w:val="FF0000"/>
        </w:rPr>
      </w:pPr>
      <w:r w:rsidRPr="00491660">
        <w:t xml:space="preserve">Éilítear ort cóip den sceideal faofa teagaisc </w:t>
      </w:r>
      <w:r w:rsidRPr="00491660">
        <w:rPr>
          <w:b/>
        </w:rPr>
        <w:t>do na trí bliana acadúla</w:t>
      </w:r>
      <w:r w:rsidRPr="00491660">
        <w:t xml:space="preserve"> roimh an mbliain a bhfuil iarratas á dhéanamh agat inti a chur ar fáil. </w:t>
      </w:r>
      <w:r w:rsidR="00624DFF" w:rsidRPr="00054BC7">
        <w:t>Má bhí tú ar saoire atá ar taifead</w:t>
      </w:r>
      <w:r w:rsidR="00624DFF">
        <w:t xml:space="preserve"> nó má</w:t>
      </w:r>
      <w:r w:rsidR="00624DFF" w:rsidRPr="004B66A5">
        <w:t xml:space="preserve"> bhain</w:t>
      </w:r>
      <w:r w:rsidR="00624DFF">
        <w:t xml:space="preserve"> tú</w:t>
      </w:r>
      <w:r w:rsidR="00624DFF" w:rsidRPr="004B66A5">
        <w:t xml:space="preserve"> leas as Ceannach Amach Teagaisc a bhain le maoiniú seachtrach ceadaithe ag an Scoil</w:t>
      </w:r>
      <w:r w:rsidR="00624DFF" w:rsidRPr="00054BC7">
        <w:t xml:space="preserve"> i rith aon bhliain de na 3 bliana sin, ba cheart duit an sceideal don bhliain/do na blianta is deireanaí a raibh tú ag obair roimhe sin a chur ar fáil.</w:t>
      </w:r>
      <w:r w:rsidR="00231BD5" w:rsidRPr="00491660">
        <w:t xml:space="preserve"> </w:t>
      </w:r>
      <w:r w:rsidR="00624DFF">
        <w:br/>
      </w:r>
      <w:r w:rsidR="00231BD5" w:rsidRPr="00491660">
        <w:t>Sonraigh na blianta acadúla atá á léiriú agat thíos.</w:t>
      </w:r>
    </w:p>
    <w:p w14:paraId="0D49042A" w14:textId="77777777" w:rsidR="005224D9" w:rsidRPr="00491660" w:rsidRDefault="005224D9" w:rsidP="005224D9">
      <w:pPr>
        <w:widowControl w:val="0"/>
        <w:autoSpaceDE w:val="0"/>
        <w:autoSpaceDN w:val="0"/>
        <w:adjustRightInd w:val="0"/>
      </w:pPr>
    </w:p>
    <w:p w14:paraId="45316D57" w14:textId="00122292" w:rsidR="005224D9" w:rsidRPr="00491660" w:rsidRDefault="005224D9" w:rsidP="005224D9">
      <w:pPr>
        <w:widowControl w:val="0"/>
        <w:autoSpaceDE w:val="0"/>
        <w:autoSpaceDN w:val="0"/>
        <w:adjustRightInd w:val="0"/>
      </w:pPr>
      <w:r w:rsidRPr="00491660">
        <w:t xml:space="preserve">Ba cheart cur síos a dhéanamh sa chuid seo ar gach cúram teagaisc fochéime agus iarchéime a bhí ort i rith na dtrí bliana, </w:t>
      </w:r>
      <w:r w:rsidRPr="00491660">
        <w:rPr>
          <w:b/>
          <w:bCs/>
        </w:rPr>
        <w:t>lena n-áirítear</w:t>
      </w:r>
      <w:r w:rsidRPr="00491660">
        <w:t xml:space="preserve"> </w:t>
      </w:r>
      <w:r w:rsidRPr="00491660">
        <w:rPr>
          <w:b/>
          <w:bCs/>
        </w:rPr>
        <w:t>stiúradh miontráchtas ag leibhéal fochéime agus iarchéime múinte (ach ní áirítear ann stiúradh ar mhic léinn taighde)</w:t>
      </w:r>
      <w:r w:rsidRPr="00491660">
        <w:t>:</w:t>
      </w:r>
    </w:p>
    <w:p w14:paraId="143C7148" w14:textId="77777777" w:rsidR="005224D9" w:rsidRPr="00491660" w:rsidRDefault="005224D9" w:rsidP="005224D9">
      <w:pPr>
        <w:widowControl w:val="0"/>
        <w:autoSpaceDE w:val="0"/>
        <w:autoSpaceDN w:val="0"/>
        <w:adjustRightInd w:val="0"/>
        <w:rPr>
          <w:rFonts w:eastAsia="MS Mincho"/>
        </w:rPr>
      </w:pPr>
    </w:p>
    <w:p w14:paraId="3EA0D05C" w14:textId="77777777" w:rsidR="00B82592" w:rsidRPr="00491660" w:rsidRDefault="00B82592" w:rsidP="00B82592">
      <w:pPr>
        <w:widowControl w:val="0"/>
        <w:autoSpaceDE w:val="0"/>
        <w:autoSpaceDN w:val="0"/>
        <w:adjustRightInd w:val="0"/>
        <w:rPr>
          <w:b/>
          <w:bCs/>
        </w:rPr>
      </w:pPr>
      <w:r w:rsidRPr="00491660">
        <w:rPr>
          <w:b/>
          <w:bCs/>
        </w:rPr>
        <w:t>Bliain Acadúil 1</w:t>
      </w:r>
    </w:p>
    <w:p w14:paraId="3A662A6C" w14:textId="77777777" w:rsidR="00B82592" w:rsidRPr="00491660" w:rsidRDefault="00B82592" w:rsidP="00B82592">
      <w:pPr>
        <w:widowControl w:val="0"/>
        <w:autoSpaceDE w:val="0"/>
        <w:autoSpaceDN w:val="0"/>
        <w:adjustRightInd w:val="0"/>
        <w:rPr>
          <w:b/>
          <w:bCs/>
        </w:rPr>
      </w:pPr>
    </w:p>
    <w:tbl>
      <w:tblPr>
        <w:tblStyle w:val="Tblagreille4-Aiceann4"/>
        <w:tblW w:w="5538" w:type="pct"/>
        <w:tblInd w:w="-856" w:type="dxa"/>
        <w:tblLook w:val="01E0" w:firstRow="1" w:lastRow="1" w:firstColumn="1" w:lastColumn="1" w:noHBand="0" w:noVBand="0"/>
      </w:tblPr>
      <w:tblGrid>
        <w:gridCol w:w="1829"/>
        <w:gridCol w:w="1109"/>
        <w:gridCol w:w="1486"/>
        <w:gridCol w:w="3056"/>
        <w:gridCol w:w="1607"/>
        <w:gridCol w:w="1110"/>
        <w:gridCol w:w="1243"/>
        <w:gridCol w:w="1270"/>
        <w:gridCol w:w="2741"/>
      </w:tblGrid>
      <w:tr w:rsidR="00963EF4" w:rsidRPr="00491660" w14:paraId="780B3157" w14:textId="77777777" w:rsidTr="00963EF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92" w:type="pct"/>
            <w:vMerge w:val="restart"/>
          </w:tcPr>
          <w:p w14:paraId="7C763245" w14:textId="77777777" w:rsidR="00963EF4" w:rsidRPr="00491660" w:rsidRDefault="00963EF4" w:rsidP="00AD53A4">
            <w:pPr>
              <w:tabs>
                <w:tab w:val="left" w:pos="720"/>
                <w:tab w:val="left" w:pos="1440"/>
              </w:tabs>
              <w:jc w:val="both"/>
              <w:rPr>
                <w:b w:val="0"/>
              </w:rPr>
            </w:pPr>
            <w:bookmarkStart w:id="0" w:name="_Hlk174438076"/>
            <w:r w:rsidRPr="00491660">
              <w:t>Ainm an Ranga</w:t>
            </w:r>
          </w:p>
          <w:p w14:paraId="5D737461" w14:textId="77777777" w:rsidR="00963EF4" w:rsidRPr="00491660" w:rsidRDefault="00963EF4" w:rsidP="00AD53A4">
            <w:pPr>
              <w:tabs>
                <w:tab w:val="left" w:pos="720"/>
                <w:tab w:val="left" w:pos="1440"/>
              </w:tabs>
              <w:rPr>
                <w:b w:val="0"/>
              </w:rPr>
            </w:pPr>
            <w:r w:rsidRPr="00491660">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359" w:type="pct"/>
            <w:vMerge w:val="restart"/>
          </w:tcPr>
          <w:p w14:paraId="31449C0F" w14:textId="77777777" w:rsidR="00963EF4" w:rsidRPr="00491660" w:rsidRDefault="00963EF4" w:rsidP="00AD53A4">
            <w:pPr>
              <w:tabs>
                <w:tab w:val="left" w:pos="720"/>
                <w:tab w:val="left" w:pos="1440"/>
              </w:tabs>
              <w:jc w:val="center"/>
              <w:rPr>
                <w:b w:val="0"/>
              </w:rPr>
            </w:pPr>
            <w:r w:rsidRPr="00491660">
              <w:t>Uimhir an Chúrsa</w:t>
            </w:r>
          </w:p>
        </w:tc>
        <w:tc>
          <w:tcPr>
            <w:tcW w:w="481" w:type="pct"/>
            <w:vMerge w:val="restart"/>
          </w:tcPr>
          <w:p w14:paraId="71105109" w14:textId="5A9E8609" w:rsidR="00963EF4" w:rsidRPr="00491660" w:rsidRDefault="00963EF4" w:rsidP="00AD53A4">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491660">
              <w:t>Líon na Mac Léinn</w:t>
            </w:r>
          </w:p>
        </w:tc>
        <w:tc>
          <w:tcPr>
            <w:cnfStyle w:val="000010000000" w:firstRow="0" w:lastRow="0" w:firstColumn="0" w:lastColumn="0" w:oddVBand="1" w:evenVBand="0" w:oddHBand="0" w:evenHBand="0" w:firstRowFirstColumn="0" w:firstRowLastColumn="0" w:lastRowFirstColumn="0" w:lastRowLastColumn="0"/>
            <w:tcW w:w="989" w:type="pct"/>
            <w:vMerge w:val="restart"/>
          </w:tcPr>
          <w:p w14:paraId="3023B7BA" w14:textId="4BDCCF7A" w:rsidR="00963EF4" w:rsidRPr="00491660" w:rsidRDefault="00963EF4" w:rsidP="00AD53A4">
            <w:pPr>
              <w:tabs>
                <w:tab w:val="left" w:pos="720"/>
                <w:tab w:val="left" w:pos="1440"/>
              </w:tabs>
              <w:jc w:val="center"/>
              <w:rPr>
                <w:b w:val="0"/>
              </w:rPr>
            </w:pPr>
            <w:r w:rsidRPr="00491660">
              <w:t>Teideal an Chúrsa</w:t>
            </w:r>
          </w:p>
        </w:tc>
        <w:tc>
          <w:tcPr>
            <w:tcW w:w="1692" w:type="pct"/>
            <w:gridSpan w:val="4"/>
          </w:tcPr>
          <w:p w14:paraId="654C30F6" w14:textId="77777777" w:rsidR="00963EF4" w:rsidRPr="00491660" w:rsidRDefault="00963EF4" w:rsidP="00AD53A4">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491660">
              <w:t>Uaireanta Teagmhála in aghaidh na Bliana</w:t>
            </w:r>
          </w:p>
        </w:tc>
        <w:tc>
          <w:tcPr>
            <w:cnfStyle w:val="000100000000" w:firstRow="0" w:lastRow="0" w:firstColumn="0" w:lastColumn="1" w:oddVBand="0" w:evenVBand="0" w:oddHBand="0" w:evenHBand="0" w:firstRowFirstColumn="0" w:firstRowLastColumn="0" w:lastRowFirstColumn="0" w:lastRowLastColumn="0"/>
            <w:tcW w:w="887" w:type="pct"/>
            <w:vMerge w:val="restart"/>
          </w:tcPr>
          <w:p w14:paraId="36FF37C4" w14:textId="77777777" w:rsidR="00963EF4" w:rsidRPr="00491660" w:rsidRDefault="00963EF4" w:rsidP="00AD53A4">
            <w:pPr>
              <w:tabs>
                <w:tab w:val="left" w:pos="720"/>
                <w:tab w:val="left" w:pos="1440"/>
              </w:tabs>
              <w:jc w:val="center"/>
              <w:rPr>
                <w:b w:val="0"/>
              </w:rPr>
            </w:pPr>
            <w:r w:rsidRPr="00491660">
              <w:t>Modh Scrúdaithe</w:t>
            </w:r>
          </w:p>
        </w:tc>
      </w:tr>
      <w:tr w:rsidR="00963EF4" w:rsidRPr="00491660" w14:paraId="244FFCAC" w14:textId="77777777" w:rsidTr="00963EF4">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592" w:type="pct"/>
            <w:vMerge/>
          </w:tcPr>
          <w:p w14:paraId="6070E052" w14:textId="77777777" w:rsidR="00963EF4" w:rsidRPr="00491660" w:rsidRDefault="00963EF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vMerge/>
          </w:tcPr>
          <w:p w14:paraId="655AA498" w14:textId="77777777" w:rsidR="00963EF4" w:rsidRPr="00491660" w:rsidRDefault="00963EF4" w:rsidP="00AD53A4">
            <w:pPr>
              <w:tabs>
                <w:tab w:val="left" w:pos="720"/>
                <w:tab w:val="left" w:pos="1440"/>
              </w:tabs>
              <w:jc w:val="center"/>
              <w:rPr>
                <w:b/>
              </w:rPr>
            </w:pPr>
          </w:p>
        </w:tc>
        <w:tc>
          <w:tcPr>
            <w:tcW w:w="481" w:type="pct"/>
            <w:vMerge/>
          </w:tcPr>
          <w:p w14:paraId="4FFCEF27" w14:textId="77777777" w:rsidR="00963EF4" w:rsidRPr="00491660" w:rsidRDefault="00963EF4" w:rsidP="00AD53A4">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89" w:type="pct"/>
            <w:vMerge/>
          </w:tcPr>
          <w:p w14:paraId="61695041" w14:textId="1A01BEAF" w:rsidR="00963EF4" w:rsidRPr="00491660" w:rsidRDefault="00963EF4" w:rsidP="00AD53A4">
            <w:pPr>
              <w:tabs>
                <w:tab w:val="left" w:pos="720"/>
                <w:tab w:val="left" w:pos="1440"/>
              </w:tabs>
              <w:jc w:val="center"/>
              <w:rPr>
                <w:b/>
              </w:rPr>
            </w:pPr>
          </w:p>
        </w:tc>
        <w:tc>
          <w:tcPr>
            <w:tcW w:w="520" w:type="pct"/>
          </w:tcPr>
          <w:p w14:paraId="2038C32E" w14:textId="77777777" w:rsidR="00963EF4" w:rsidRPr="00491660" w:rsidRDefault="00963EF4" w:rsidP="00AD53A4">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3CA46EF6" w14:textId="77777777" w:rsidR="00963EF4" w:rsidRPr="00491660" w:rsidRDefault="00963EF4" w:rsidP="00AD53A4">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491660">
              <w:rPr>
                <w:b/>
              </w:rPr>
              <w:t>Léacht</w:t>
            </w:r>
          </w:p>
        </w:tc>
        <w:tc>
          <w:tcPr>
            <w:cnfStyle w:val="000010000000" w:firstRow="0" w:lastRow="0" w:firstColumn="0" w:lastColumn="0" w:oddVBand="1" w:evenVBand="0" w:oddHBand="0" w:evenHBand="0" w:firstRowFirstColumn="0" w:firstRowLastColumn="0" w:lastRowFirstColumn="0" w:lastRowLastColumn="0"/>
            <w:tcW w:w="359" w:type="pct"/>
          </w:tcPr>
          <w:p w14:paraId="0B41B680" w14:textId="77777777" w:rsidR="00963EF4" w:rsidRPr="00491660" w:rsidRDefault="00963EF4" w:rsidP="00AD53A4">
            <w:pPr>
              <w:tabs>
                <w:tab w:val="left" w:pos="720"/>
                <w:tab w:val="left" w:pos="1440"/>
              </w:tabs>
              <w:rPr>
                <w:b/>
              </w:rPr>
            </w:pPr>
          </w:p>
          <w:p w14:paraId="73030BE3" w14:textId="77777777" w:rsidR="00963EF4" w:rsidRPr="00491660" w:rsidRDefault="00963EF4" w:rsidP="00AD53A4">
            <w:pPr>
              <w:tabs>
                <w:tab w:val="left" w:pos="720"/>
                <w:tab w:val="left" w:pos="1440"/>
              </w:tabs>
              <w:rPr>
                <w:b/>
              </w:rPr>
            </w:pPr>
            <w:r w:rsidRPr="00491660">
              <w:rPr>
                <w:b/>
              </w:rPr>
              <w:t>Rang Teagaisc</w:t>
            </w:r>
          </w:p>
        </w:tc>
        <w:tc>
          <w:tcPr>
            <w:tcW w:w="402" w:type="pct"/>
          </w:tcPr>
          <w:p w14:paraId="56EBF6EE" w14:textId="77777777" w:rsidR="00963EF4" w:rsidRPr="00491660" w:rsidRDefault="00963EF4" w:rsidP="00AD53A4">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356CDEDB" w14:textId="77777777" w:rsidR="00963EF4" w:rsidRPr="00491660" w:rsidRDefault="00963EF4" w:rsidP="00AD53A4">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491660">
              <w:rPr>
                <w:b/>
              </w:rPr>
              <w:t>Rang Praiticiúil</w:t>
            </w:r>
          </w:p>
        </w:tc>
        <w:tc>
          <w:tcPr>
            <w:cnfStyle w:val="000010000000" w:firstRow="0" w:lastRow="0" w:firstColumn="0" w:lastColumn="0" w:oddVBand="1" w:evenVBand="0" w:oddHBand="0" w:evenHBand="0" w:firstRowFirstColumn="0" w:firstRowLastColumn="0" w:lastRowFirstColumn="0" w:lastRowLastColumn="0"/>
            <w:tcW w:w="411" w:type="pct"/>
          </w:tcPr>
          <w:p w14:paraId="2CAE3B98" w14:textId="77777777" w:rsidR="00963EF4" w:rsidRPr="00491660" w:rsidRDefault="00963EF4" w:rsidP="00AD53A4">
            <w:pPr>
              <w:tabs>
                <w:tab w:val="left" w:pos="720"/>
                <w:tab w:val="left" w:pos="1440"/>
              </w:tabs>
              <w:rPr>
                <w:b/>
              </w:rPr>
            </w:pPr>
          </w:p>
          <w:p w14:paraId="33310D5D" w14:textId="77777777" w:rsidR="00963EF4" w:rsidRPr="00491660" w:rsidRDefault="00963EF4" w:rsidP="00AD53A4">
            <w:pPr>
              <w:tabs>
                <w:tab w:val="left" w:pos="720"/>
                <w:tab w:val="left" w:pos="1440"/>
              </w:tabs>
              <w:rPr>
                <w:b/>
              </w:rPr>
            </w:pPr>
            <w:r w:rsidRPr="00491660">
              <w:rPr>
                <w:b/>
              </w:rPr>
              <w:t>Eile</w:t>
            </w:r>
          </w:p>
          <w:p w14:paraId="7BDA65C6" w14:textId="77777777" w:rsidR="00963EF4" w:rsidRPr="00491660" w:rsidRDefault="00963EF4" w:rsidP="00AD53A4">
            <w:pPr>
              <w:tabs>
                <w:tab w:val="left" w:pos="720"/>
                <w:tab w:val="left" w:pos="1440"/>
              </w:tabs>
              <w:rPr>
                <w:b/>
              </w:rPr>
            </w:pPr>
            <w:r w:rsidRPr="00491660">
              <w:rPr>
                <w:b/>
              </w:rPr>
              <w:t>(sonraigh)</w:t>
            </w:r>
          </w:p>
        </w:tc>
        <w:tc>
          <w:tcPr>
            <w:cnfStyle w:val="000100000000" w:firstRow="0" w:lastRow="0" w:firstColumn="0" w:lastColumn="1" w:oddVBand="0" w:evenVBand="0" w:oddHBand="0" w:evenHBand="0" w:firstRowFirstColumn="0" w:firstRowLastColumn="0" w:lastRowFirstColumn="0" w:lastRowLastColumn="0"/>
            <w:tcW w:w="887" w:type="pct"/>
            <w:vMerge/>
          </w:tcPr>
          <w:p w14:paraId="047F5797" w14:textId="77777777" w:rsidR="00963EF4" w:rsidRPr="00491660" w:rsidRDefault="00963EF4" w:rsidP="00AD53A4">
            <w:pPr>
              <w:tabs>
                <w:tab w:val="left" w:pos="720"/>
                <w:tab w:val="left" w:pos="1440"/>
              </w:tabs>
              <w:jc w:val="center"/>
              <w:rPr>
                <w:b w:val="0"/>
              </w:rPr>
            </w:pPr>
          </w:p>
        </w:tc>
      </w:tr>
      <w:tr w:rsidR="00231BD5" w:rsidRPr="00491660" w14:paraId="40C8E6AA" w14:textId="77777777" w:rsidTr="00963EF4">
        <w:trPr>
          <w:trHeight w:val="567"/>
        </w:trPr>
        <w:tc>
          <w:tcPr>
            <w:cnfStyle w:val="001000000000" w:firstRow="0" w:lastRow="0" w:firstColumn="1" w:lastColumn="0" w:oddVBand="0" w:evenVBand="0" w:oddHBand="0" w:evenHBand="0" w:firstRowFirstColumn="0" w:firstRowLastColumn="0" w:lastRowFirstColumn="0" w:lastRowLastColumn="0"/>
            <w:tcW w:w="592" w:type="pct"/>
          </w:tcPr>
          <w:p w14:paraId="2B9D0A88" w14:textId="77777777" w:rsidR="00AD53A4" w:rsidRPr="00491660" w:rsidRDefault="00AD53A4" w:rsidP="00AD53A4">
            <w:pPr>
              <w:tabs>
                <w:tab w:val="left" w:pos="720"/>
                <w:tab w:val="left" w:pos="1440"/>
              </w:tabs>
              <w:jc w:val="both"/>
              <w:rPr>
                <w:b w:val="0"/>
              </w:rPr>
            </w:pPr>
          </w:p>
          <w:p w14:paraId="42A9D826"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08D6145B" w14:textId="77777777" w:rsidR="00AD53A4" w:rsidRPr="00491660" w:rsidRDefault="00AD53A4" w:rsidP="00AD53A4">
            <w:pPr>
              <w:tabs>
                <w:tab w:val="left" w:pos="720"/>
                <w:tab w:val="left" w:pos="1440"/>
              </w:tabs>
              <w:jc w:val="both"/>
            </w:pPr>
          </w:p>
        </w:tc>
        <w:tc>
          <w:tcPr>
            <w:tcW w:w="481" w:type="pct"/>
          </w:tcPr>
          <w:p w14:paraId="144578C5"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17D7A5C7" w14:textId="356F921F" w:rsidR="00AD53A4" w:rsidRPr="00491660" w:rsidRDefault="00AD53A4" w:rsidP="00AD53A4">
            <w:pPr>
              <w:tabs>
                <w:tab w:val="left" w:pos="720"/>
                <w:tab w:val="left" w:pos="1440"/>
              </w:tabs>
              <w:jc w:val="both"/>
            </w:pPr>
          </w:p>
        </w:tc>
        <w:tc>
          <w:tcPr>
            <w:tcW w:w="520" w:type="pct"/>
          </w:tcPr>
          <w:p w14:paraId="46FF780B"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51AD130A" w14:textId="77777777" w:rsidR="00AD53A4" w:rsidRPr="00491660" w:rsidRDefault="00AD53A4" w:rsidP="00AD53A4">
            <w:pPr>
              <w:tabs>
                <w:tab w:val="left" w:pos="720"/>
                <w:tab w:val="left" w:pos="1440"/>
              </w:tabs>
              <w:jc w:val="both"/>
            </w:pPr>
          </w:p>
        </w:tc>
        <w:tc>
          <w:tcPr>
            <w:tcW w:w="402" w:type="pct"/>
          </w:tcPr>
          <w:p w14:paraId="77C046B0"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2664C8E6"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037BD5E2" w14:textId="77777777" w:rsidR="00AD53A4" w:rsidRPr="00491660" w:rsidRDefault="00AD53A4" w:rsidP="00AD53A4">
            <w:pPr>
              <w:tabs>
                <w:tab w:val="left" w:pos="720"/>
                <w:tab w:val="left" w:pos="1440"/>
              </w:tabs>
              <w:jc w:val="both"/>
              <w:rPr>
                <w:b w:val="0"/>
              </w:rPr>
            </w:pPr>
          </w:p>
        </w:tc>
      </w:tr>
      <w:tr w:rsidR="00231BD5" w:rsidRPr="00491660" w14:paraId="01E75A8D" w14:textId="77777777" w:rsidTr="00963EF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2" w:type="pct"/>
          </w:tcPr>
          <w:p w14:paraId="7645DDFF"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71628275" w14:textId="77777777" w:rsidR="00AD53A4" w:rsidRPr="00491660" w:rsidRDefault="00AD53A4" w:rsidP="00AD53A4">
            <w:pPr>
              <w:tabs>
                <w:tab w:val="left" w:pos="720"/>
                <w:tab w:val="left" w:pos="1440"/>
              </w:tabs>
              <w:jc w:val="both"/>
            </w:pPr>
          </w:p>
          <w:p w14:paraId="6B33C866" w14:textId="77777777" w:rsidR="00AD53A4" w:rsidRPr="00491660" w:rsidRDefault="00AD53A4" w:rsidP="00AD53A4">
            <w:pPr>
              <w:tabs>
                <w:tab w:val="left" w:pos="720"/>
                <w:tab w:val="left" w:pos="1440"/>
              </w:tabs>
              <w:jc w:val="both"/>
            </w:pPr>
          </w:p>
        </w:tc>
        <w:tc>
          <w:tcPr>
            <w:tcW w:w="481" w:type="pct"/>
          </w:tcPr>
          <w:p w14:paraId="7B15381F"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3C9BE1AC" w14:textId="4836D84F" w:rsidR="00AD53A4" w:rsidRPr="00491660" w:rsidRDefault="00AD53A4" w:rsidP="00AD53A4">
            <w:pPr>
              <w:tabs>
                <w:tab w:val="left" w:pos="720"/>
                <w:tab w:val="left" w:pos="1440"/>
              </w:tabs>
              <w:jc w:val="both"/>
            </w:pPr>
          </w:p>
        </w:tc>
        <w:tc>
          <w:tcPr>
            <w:tcW w:w="520" w:type="pct"/>
          </w:tcPr>
          <w:p w14:paraId="432D5DA0"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3E6D8A4F" w14:textId="77777777" w:rsidR="00AD53A4" w:rsidRPr="00491660" w:rsidRDefault="00AD53A4" w:rsidP="00AD53A4">
            <w:pPr>
              <w:tabs>
                <w:tab w:val="left" w:pos="720"/>
                <w:tab w:val="left" w:pos="1440"/>
              </w:tabs>
              <w:jc w:val="both"/>
            </w:pPr>
          </w:p>
        </w:tc>
        <w:tc>
          <w:tcPr>
            <w:tcW w:w="402" w:type="pct"/>
          </w:tcPr>
          <w:p w14:paraId="0B5FC19C"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73932708"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6F4D41EF" w14:textId="77777777" w:rsidR="00AD53A4" w:rsidRPr="00491660" w:rsidRDefault="00AD53A4" w:rsidP="00AD53A4">
            <w:pPr>
              <w:tabs>
                <w:tab w:val="left" w:pos="720"/>
                <w:tab w:val="left" w:pos="1440"/>
              </w:tabs>
              <w:jc w:val="both"/>
              <w:rPr>
                <w:b w:val="0"/>
              </w:rPr>
            </w:pPr>
          </w:p>
        </w:tc>
      </w:tr>
      <w:tr w:rsidR="00231BD5" w:rsidRPr="00491660" w14:paraId="732E053A" w14:textId="77777777" w:rsidTr="00963EF4">
        <w:trPr>
          <w:trHeight w:val="567"/>
        </w:trPr>
        <w:tc>
          <w:tcPr>
            <w:cnfStyle w:val="001000000000" w:firstRow="0" w:lastRow="0" w:firstColumn="1" w:lastColumn="0" w:oddVBand="0" w:evenVBand="0" w:oddHBand="0" w:evenHBand="0" w:firstRowFirstColumn="0" w:firstRowLastColumn="0" w:lastRowFirstColumn="0" w:lastRowLastColumn="0"/>
            <w:tcW w:w="592" w:type="pct"/>
          </w:tcPr>
          <w:p w14:paraId="238975EB"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6B7D6FAB" w14:textId="77777777" w:rsidR="00AD53A4" w:rsidRPr="00491660" w:rsidRDefault="00AD53A4" w:rsidP="00AD53A4">
            <w:pPr>
              <w:tabs>
                <w:tab w:val="left" w:pos="720"/>
                <w:tab w:val="left" w:pos="1440"/>
              </w:tabs>
              <w:jc w:val="both"/>
            </w:pPr>
          </w:p>
          <w:p w14:paraId="4631E5E9" w14:textId="77777777" w:rsidR="00AD53A4" w:rsidRPr="00491660" w:rsidRDefault="00AD53A4" w:rsidP="00AD53A4">
            <w:pPr>
              <w:tabs>
                <w:tab w:val="left" w:pos="720"/>
                <w:tab w:val="left" w:pos="1440"/>
              </w:tabs>
              <w:jc w:val="both"/>
            </w:pPr>
          </w:p>
        </w:tc>
        <w:tc>
          <w:tcPr>
            <w:tcW w:w="481" w:type="pct"/>
          </w:tcPr>
          <w:p w14:paraId="228B4CA3"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034DFFFA" w14:textId="7816ECE7" w:rsidR="00AD53A4" w:rsidRPr="00491660" w:rsidRDefault="00AD53A4" w:rsidP="00AD53A4">
            <w:pPr>
              <w:tabs>
                <w:tab w:val="left" w:pos="720"/>
                <w:tab w:val="left" w:pos="1440"/>
              </w:tabs>
              <w:jc w:val="both"/>
            </w:pPr>
          </w:p>
        </w:tc>
        <w:tc>
          <w:tcPr>
            <w:tcW w:w="520" w:type="pct"/>
          </w:tcPr>
          <w:p w14:paraId="6261D59C"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5E4CBFED" w14:textId="77777777" w:rsidR="00AD53A4" w:rsidRPr="00491660" w:rsidRDefault="00AD53A4" w:rsidP="00AD53A4">
            <w:pPr>
              <w:tabs>
                <w:tab w:val="left" w:pos="720"/>
                <w:tab w:val="left" w:pos="1440"/>
              </w:tabs>
              <w:jc w:val="both"/>
            </w:pPr>
          </w:p>
        </w:tc>
        <w:tc>
          <w:tcPr>
            <w:tcW w:w="402" w:type="pct"/>
          </w:tcPr>
          <w:p w14:paraId="416BDA6A"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61A6DCE3"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5974DC23" w14:textId="77777777" w:rsidR="00AD53A4" w:rsidRPr="00491660" w:rsidRDefault="00AD53A4" w:rsidP="00AD53A4">
            <w:pPr>
              <w:tabs>
                <w:tab w:val="left" w:pos="720"/>
                <w:tab w:val="left" w:pos="1440"/>
              </w:tabs>
              <w:jc w:val="both"/>
              <w:rPr>
                <w:b w:val="0"/>
              </w:rPr>
            </w:pPr>
          </w:p>
        </w:tc>
      </w:tr>
      <w:tr w:rsidR="00231BD5" w:rsidRPr="00491660" w14:paraId="7BA309DF" w14:textId="77777777" w:rsidTr="00963EF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2" w:type="pct"/>
          </w:tcPr>
          <w:p w14:paraId="478B6C18" w14:textId="77777777" w:rsidR="00AD53A4" w:rsidRPr="00491660" w:rsidRDefault="00AD53A4" w:rsidP="00AD53A4">
            <w:pPr>
              <w:tabs>
                <w:tab w:val="left" w:pos="720"/>
                <w:tab w:val="left" w:pos="1440"/>
              </w:tabs>
              <w:jc w:val="both"/>
              <w:rPr>
                <w:b w:val="0"/>
              </w:rPr>
            </w:pPr>
          </w:p>
          <w:p w14:paraId="4ABEAF75"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105DF413" w14:textId="77777777" w:rsidR="00AD53A4" w:rsidRPr="00491660" w:rsidRDefault="00AD53A4" w:rsidP="00AD53A4">
            <w:pPr>
              <w:tabs>
                <w:tab w:val="left" w:pos="720"/>
                <w:tab w:val="left" w:pos="1440"/>
              </w:tabs>
              <w:jc w:val="both"/>
            </w:pPr>
          </w:p>
        </w:tc>
        <w:tc>
          <w:tcPr>
            <w:tcW w:w="481" w:type="pct"/>
          </w:tcPr>
          <w:p w14:paraId="25689DC4"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7F6924D6" w14:textId="5507C049" w:rsidR="00AD53A4" w:rsidRPr="00491660" w:rsidRDefault="00AD53A4" w:rsidP="00AD53A4">
            <w:pPr>
              <w:tabs>
                <w:tab w:val="left" w:pos="720"/>
                <w:tab w:val="left" w:pos="1440"/>
              </w:tabs>
              <w:jc w:val="both"/>
            </w:pPr>
          </w:p>
        </w:tc>
        <w:tc>
          <w:tcPr>
            <w:tcW w:w="520" w:type="pct"/>
          </w:tcPr>
          <w:p w14:paraId="7FB71ED3"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2F2672E0" w14:textId="77777777" w:rsidR="00AD53A4" w:rsidRPr="00491660" w:rsidRDefault="00AD53A4" w:rsidP="00AD53A4">
            <w:pPr>
              <w:tabs>
                <w:tab w:val="left" w:pos="720"/>
                <w:tab w:val="left" w:pos="1440"/>
              </w:tabs>
              <w:jc w:val="both"/>
            </w:pPr>
          </w:p>
        </w:tc>
        <w:tc>
          <w:tcPr>
            <w:tcW w:w="402" w:type="pct"/>
          </w:tcPr>
          <w:p w14:paraId="7111B657"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4F8D25EF"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74F52540" w14:textId="77777777" w:rsidR="00AD53A4" w:rsidRPr="00491660" w:rsidRDefault="00AD53A4" w:rsidP="00AD53A4">
            <w:pPr>
              <w:tabs>
                <w:tab w:val="left" w:pos="720"/>
                <w:tab w:val="left" w:pos="1440"/>
              </w:tabs>
              <w:jc w:val="both"/>
              <w:rPr>
                <w:b w:val="0"/>
              </w:rPr>
            </w:pPr>
          </w:p>
        </w:tc>
      </w:tr>
      <w:tr w:rsidR="00231BD5" w:rsidRPr="00491660" w14:paraId="0D4ED827" w14:textId="77777777" w:rsidTr="00963EF4">
        <w:trPr>
          <w:trHeight w:val="567"/>
        </w:trPr>
        <w:tc>
          <w:tcPr>
            <w:cnfStyle w:val="001000000000" w:firstRow="0" w:lastRow="0" w:firstColumn="1" w:lastColumn="0" w:oddVBand="0" w:evenVBand="0" w:oddHBand="0" w:evenHBand="0" w:firstRowFirstColumn="0" w:firstRowLastColumn="0" w:lastRowFirstColumn="0" w:lastRowLastColumn="0"/>
            <w:tcW w:w="592" w:type="pct"/>
          </w:tcPr>
          <w:p w14:paraId="38BEB982" w14:textId="77777777" w:rsidR="00AD53A4" w:rsidRPr="00491660" w:rsidRDefault="00AD53A4" w:rsidP="00AD53A4">
            <w:pPr>
              <w:tabs>
                <w:tab w:val="left" w:pos="720"/>
                <w:tab w:val="left" w:pos="1440"/>
              </w:tabs>
              <w:jc w:val="both"/>
              <w:rPr>
                <w:b w:val="0"/>
              </w:rPr>
            </w:pPr>
          </w:p>
          <w:p w14:paraId="07DF6FB2"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21CCAD5F" w14:textId="77777777" w:rsidR="00AD53A4" w:rsidRPr="00491660" w:rsidRDefault="00AD53A4" w:rsidP="00AD53A4">
            <w:pPr>
              <w:tabs>
                <w:tab w:val="left" w:pos="720"/>
                <w:tab w:val="left" w:pos="1440"/>
              </w:tabs>
              <w:jc w:val="both"/>
            </w:pPr>
          </w:p>
        </w:tc>
        <w:tc>
          <w:tcPr>
            <w:tcW w:w="481" w:type="pct"/>
          </w:tcPr>
          <w:p w14:paraId="7AF03CC9"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4423E7B5" w14:textId="39793B99" w:rsidR="00AD53A4" w:rsidRPr="00491660" w:rsidRDefault="00AD53A4" w:rsidP="00AD53A4">
            <w:pPr>
              <w:tabs>
                <w:tab w:val="left" w:pos="720"/>
                <w:tab w:val="left" w:pos="1440"/>
              </w:tabs>
              <w:jc w:val="both"/>
            </w:pPr>
          </w:p>
        </w:tc>
        <w:tc>
          <w:tcPr>
            <w:tcW w:w="520" w:type="pct"/>
          </w:tcPr>
          <w:p w14:paraId="307CEE8F"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43D8BBB1" w14:textId="77777777" w:rsidR="00AD53A4" w:rsidRPr="00491660" w:rsidRDefault="00AD53A4" w:rsidP="00AD53A4">
            <w:pPr>
              <w:tabs>
                <w:tab w:val="left" w:pos="720"/>
                <w:tab w:val="left" w:pos="1440"/>
              </w:tabs>
              <w:jc w:val="both"/>
            </w:pPr>
          </w:p>
        </w:tc>
        <w:tc>
          <w:tcPr>
            <w:tcW w:w="402" w:type="pct"/>
          </w:tcPr>
          <w:p w14:paraId="6CA543AC"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1B221D8A"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06D3FAF2" w14:textId="77777777" w:rsidR="00AD53A4" w:rsidRPr="00491660" w:rsidRDefault="00AD53A4" w:rsidP="00AD53A4">
            <w:pPr>
              <w:tabs>
                <w:tab w:val="left" w:pos="720"/>
                <w:tab w:val="left" w:pos="1440"/>
              </w:tabs>
              <w:jc w:val="both"/>
              <w:rPr>
                <w:b w:val="0"/>
              </w:rPr>
            </w:pPr>
          </w:p>
        </w:tc>
      </w:tr>
      <w:tr w:rsidR="00231BD5" w:rsidRPr="00491660" w14:paraId="55014F10" w14:textId="77777777" w:rsidTr="00963EF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2" w:type="pct"/>
          </w:tcPr>
          <w:p w14:paraId="24C71986" w14:textId="77777777" w:rsidR="00AD53A4" w:rsidRPr="00491660" w:rsidRDefault="00AD53A4" w:rsidP="00AD53A4">
            <w:pPr>
              <w:tabs>
                <w:tab w:val="left" w:pos="720"/>
                <w:tab w:val="left" w:pos="1440"/>
              </w:tabs>
              <w:jc w:val="both"/>
              <w:rPr>
                <w:b w:val="0"/>
              </w:rPr>
            </w:pPr>
          </w:p>
          <w:p w14:paraId="052AFCDB"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5D33027F" w14:textId="77777777" w:rsidR="00AD53A4" w:rsidRPr="00491660" w:rsidRDefault="00AD53A4" w:rsidP="00AD53A4">
            <w:pPr>
              <w:tabs>
                <w:tab w:val="left" w:pos="720"/>
                <w:tab w:val="left" w:pos="1440"/>
              </w:tabs>
              <w:jc w:val="both"/>
            </w:pPr>
          </w:p>
        </w:tc>
        <w:tc>
          <w:tcPr>
            <w:tcW w:w="481" w:type="pct"/>
          </w:tcPr>
          <w:p w14:paraId="08922C75"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08F3B109" w14:textId="6D58F3E9" w:rsidR="00AD53A4" w:rsidRPr="00491660" w:rsidRDefault="00AD53A4" w:rsidP="00AD53A4">
            <w:pPr>
              <w:tabs>
                <w:tab w:val="left" w:pos="720"/>
                <w:tab w:val="left" w:pos="1440"/>
              </w:tabs>
              <w:jc w:val="both"/>
            </w:pPr>
          </w:p>
        </w:tc>
        <w:tc>
          <w:tcPr>
            <w:tcW w:w="520" w:type="pct"/>
          </w:tcPr>
          <w:p w14:paraId="07DB5328"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0411D171" w14:textId="77777777" w:rsidR="00AD53A4" w:rsidRPr="00491660" w:rsidRDefault="00AD53A4" w:rsidP="00AD53A4">
            <w:pPr>
              <w:tabs>
                <w:tab w:val="left" w:pos="720"/>
                <w:tab w:val="left" w:pos="1440"/>
              </w:tabs>
              <w:jc w:val="both"/>
            </w:pPr>
          </w:p>
        </w:tc>
        <w:tc>
          <w:tcPr>
            <w:tcW w:w="402" w:type="pct"/>
          </w:tcPr>
          <w:p w14:paraId="3A9CA076"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25C4A27D"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039A642A" w14:textId="77777777" w:rsidR="00AD53A4" w:rsidRPr="00491660" w:rsidRDefault="00AD53A4" w:rsidP="00AD53A4">
            <w:pPr>
              <w:tabs>
                <w:tab w:val="left" w:pos="720"/>
                <w:tab w:val="left" w:pos="1440"/>
              </w:tabs>
              <w:jc w:val="both"/>
              <w:rPr>
                <w:b w:val="0"/>
              </w:rPr>
            </w:pPr>
          </w:p>
        </w:tc>
      </w:tr>
      <w:tr w:rsidR="00231BD5" w:rsidRPr="00491660" w14:paraId="12E5372E" w14:textId="77777777" w:rsidTr="00963EF4">
        <w:trPr>
          <w:trHeight w:val="567"/>
        </w:trPr>
        <w:tc>
          <w:tcPr>
            <w:cnfStyle w:val="001000000000" w:firstRow="0" w:lastRow="0" w:firstColumn="1" w:lastColumn="0" w:oddVBand="0" w:evenVBand="0" w:oddHBand="0" w:evenHBand="0" w:firstRowFirstColumn="0" w:firstRowLastColumn="0" w:lastRowFirstColumn="0" w:lastRowLastColumn="0"/>
            <w:tcW w:w="592" w:type="pct"/>
          </w:tcPr>
          <w:p w14:paraId="2E42EE4F"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58BD09D7" w14:textId="77777777" w:rsidR="00AD53A4" w:rsidRPr="00491660" w:rsidRDefault="00AD53A4" w:rsidP="00AD53A4">
            <w:pPr>
              <w:tabs>
                <w:tab w:val="left" w:pos="720"/>
                <w:tab w:val="left" w:pos="1440"/>
              </w:tabs>
              <w:jc w:val="both"/>
            </w:pPr>
          </w:p>
        </w:tc>
        <w:tc>
          <w:tcPr>
            <w:tcW w:w="481" w:type="pct"/>
          </w:tcPr>
          <w:p w14:paraId="6986FCFE"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89" w:type="pct"/>
          </w:tcPr>
          <w:p w14:paraId="672F5F56" w14:textId="6AC02CE3" w:rsidR="00AD53A4" w:rsidRPr="00491660" w:rsidRDefault="00AD53A4" w:rsidP="00AD53A4">
            <w:pPr>
              <w:tabs>
                <w:tab w:val="left" w:pos="720"/>
                <w:tab w:val="left" w:pos="1440"/>
              </w:tabs>
              <w:jc w:val="both"/>
            </w:pPr>
          </w:p>
        </w:tc>
        <w:tc>
          <w:tcPr>
            <w:tcW w:w="520" w:type="pct"/>
          </w:tcPr>
          <w:p w14:paraId="1F69451B"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9" w:type="pct"/>
          </w:tcPr>
          <w:p w14:paraId="248CCEA3" w14:textId="77777777" w:rsidR="00AD53A4" w:rsidRPr="00491660" w:rsidRDefault="00AD53A4" w:rsidP="00AD53A4">
            <w:pPr>
              <w:tabs>
                <w:tab w:val="left" w:pos="720"/>
                <w:tab w:val="left" w:pos="1440"/>
              </w:tabs>
              <w:jc w:val="both"/>
            </w:pPr>
          </w:p>
        </w:tc>
        <w:tc>
          <w:tcPr>
            <w:tcW w:w="402" w:type="pct"/>
          </w:tcPr>
          <w:p w14:paraId="48E01509"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1" w:type="pct"/>
          </w:tcPr>
          <w:p w14:paraId="5793E198"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87" w:type="pct"/>
          </w:tcPr>
          <w:p w14:paraId="5F427090" w14:textId="77777777" w:rsidR="00AD53A4" w:rsidRPr="00491660" w:rsidRDefault="00AD53A4" w:rsidP="00AD53A4">
            <w:pPr>
              <w:tabs>
                <w:tab w:val="left" w:pos="720"/>
                <w:tab w:val="left" w:pos="1440"/>
              </w:tabs>
              <w:jc w:val="both"/>
              <w:rPr>
                <w:b w:val="0"/>
              </w:rPr>
            </w:pPr>
          </w:p>
        </w:tc>
      </w:tr>
      <w:tr w:rsidR="00231BD5" w:rsidRPr="00491660" w14:paraId="1611FF92" w14:textId="77777777" w:rsidTr="00963EF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2" w:type="pct"/>
          </w:tcPr>
          <w:p w14:paraId="7E82A4A4" w14:textId="3C8E34CD" w:rsidR="00AD53A4" w:rsidRPr="00491660" w:rsidRDefault="00AD53A4" w:rsidP="00AD53A4">
            <w:pPr>
              <w:tabs>
                <w:tab w:val="left" w:pos="720"/>
                <w:tab w:val="left" w:pos="1440"/>
              </w:tabs>
              <w:jc w:val="both"/>
              <w:rPr>
                <w:b w:val="0"/>
              </w:rPr>
            </w:pPr>
            <w:r w:rsidRPr="00491660">
              <w:t>Líon Iomlán na nUaireanta Teagmhála</w:t>
            </w:r>
          </w:p>
        </w:tc>
        <w:tc>
          <w:tcPr>
            <w:cnfStyle w:val="000010000000" w:firstRow="0" w:lastRow="0" w:firstColumn="0" w:lastColumn="0" w:oddVBand="1" w:evenVBand="0" w:oddHBand="0" w:evenHBand="0" w:firstRowFirstColumn="0" w:firstRowLastColumn="0" w:lastRowFirstColumn="0" w:lastRowLastColumn="0"/>
            <w:tcW w:w="359" w:type="pct"/>
          </w:tcPr>
          <w:p w14:paraId="74F32BF9" w14:textId="77777777" w:rsidR="00AD53A4" w:rsidRPr="00491660" w:rsidRDefault="00AD53A4" w:rsidP="00AD53A4">
            <w:pPr>
              <w:tabs>
                <w:tab w:val="left" w:pos="720"/>
                <w:tab w:val="left" w:pos="1440"/>
              </w:tabs>
              <w:jc w:val="both"/>
              <w:rPr>
                <w:b/>
              </w:rPr>
            </w:pPr>
          </w:p>
        </w:tc>
        <w:tc>
          <w:tcPr>
            <w:tcW w:w="481" w:type="pct"/>
          </w:tcPr>
          <w:p w14:paraId="176D0D7F"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89" w:type="pct"/>
          </w:tcPr>
          <w:p w14:paraId="2FEAEE29" w14:textId="7AA49820" w:rsidR="00AD53A4" w:rsidRPr="00491660" w:rsidRDefault="00AD53A4" w:rsidP="00AD53A4">
            <w:pPr>
              <w:tabs>
                <w:tab w:val="left" w:pos="720"/>
                <w:tab w:val="left" w:pos="1440"/>
              </w:tabs>
              <w:jc w:val="both"/>
              <w:rPr>
                <w:b/>
              </w:rPr>
            </w:pPr>
          </w:p>
        </w:tc>
        <w:tc>
          <w:tcPr>
            <w:tcW w:w="520" w:type="pct"/>
          </w:tcPr>
          <w:p w14:paraId="62BF7ABA"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359" w:type="pct"/>
          </w:tcPr>
          <w:p w14:paraId="66D4179F" w14:textId="77777777" w:rsidR="00AD53A4" w:rsidRPr="00491660" w:rsidRDefault="00AD53A4" w:rsidP="00AD53A4">
            <w:pPr>
              <w:tabs>
                <w:tab w:val="left" w:pos="720"/>
                <w:tab w:val="left" w:pos="1440"/>
              </w:tabs>
              <w:jc w:val="both"/>
              <w:rPr>
                <w:b/>
              </w:rPr>
            </w:pPr>
          </w:p>
        </w:tc>
        <w:tc>
          <w:tcPr>
            <w:tcW w:w="402" w:type="pct"/>
          </w:tcPr>
          <w:p w14:paraId="719B17BC"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411" w:type="pct"/>
          </w:tcPr>
          <w:p w14:paraId="65EA737E" w14:textId="77777777" w:rsidR="00AD53A4" w:rsidRPr="00491660" w:rsidRDefault="00AD53A4" w:rsidP="00AD53A4">
            <w:pPr>
              <w:tabs>
                <w:tab w:val="left" w:pos="720"/>
                <w:tab w:val="left" w:pos="1440"/>
              </w:tabs>
              <w:jc w:val="both"/>
              <w:rPr>
                <w:b/>
              </w:rPr>
            </w:pPr>
          </w:p>
        </w:tc>
        <w:tc>
          <w:tcPr>
            <w:cnfStyle w:val="000100000000" w:firstRow="0" w:lastRow="0" w:firstColumn="0" w:lastColumn="1" w:oddVBand="0" w:evenVBand="0" w:oddHBand="0" w:evenHBand="0" w:firstRowFirstColumn="0" w:firstRowLastColumn="0" w:lastRowFirstColumn="0" w:lastRowLastColumn="0"/>
            <w:tcW w:w="887" w:type="pct"/>
          </w:tcPr>
          <w:p w14:paraId="6E5D8DB3" w14:textId="77777777" w:rsidR="00AD53A4" w:rsidRPr="00491660" w:rsidRDefault="00AD53A4" w:rsidP="00AD53A4">
            <w:pPr>
              <w:tabs>
                <w:tab w:val="left" w:pos="720"/>
                <w:tab w:val="left" w:pos="1440"/>
              </w:tabs>
              <w:jc w:val="both"/>
            </w:pPr>
          </w:p>
        </w:tc>
      </w:tr>
      <w:tr w:rsidR="00231BD5" w:rsidRPr="00491660" w14:paraId="3FEF4D78" w14:textId="77777777" w:rsidTr="00963EF4">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92" w:type="pct"/>
          </w:tcPr>
          <w:p w14:paraId="37413172" w14:textId="77777777" w:rsidR="00AD53A4" w:rsidRPr="00491660" w:rsidRDefault="00AD53A4" w:rsidP="00AD53A4">
            <w:pPr>
              <w:tabs>
                <w:tab w:val="left" w:pos="720"/>
                <w:tab w:val="left" w:pos="1440"/>
              </w:tabs>
              <w:jc w:val="both"/>
            </w:pPr>
          </w:p>
        </w:tc>
        <w:tc>
          <w:tcPr>
            <w:cnfStyle w:val="000010000000" w:firstRow="0" w:lastRow="0" w:firstColumn="0" w:lastColumn="0" w:oddVBand="1" w:evenVBand="0" w:oddHBand="0" w:evenHBand="0" w:firstRowFirstColumn="0" w:firstRowLastColumn="0" w:lastRowFirstColumn="0" w:lastRowLastColumn="0"/>
            <w:tcW w:w="359" w:type="pct"/>
          </w:tcPr>
          <w:p w14:paraId="5B12AF97" w14:textId="77777777" w:rsidR="00AD53A4" w:rsidRPr="00491660" w:rsidRDefault="00AD53A4" w:rsidP="00AD53A4">
            <w:pPr>
              <w:tabs>
                <w:tab w:val="left" w:pos="720"/>
                <w:tab w:val="left" w:pos="1440"/>
              </w:tabs>
              <w:jc w:val="both"/>
              <w:rPr>
                <w:b w:val="0"/>
              </w:rPr>
            </w:pPr>
          </w:p>
        </w:tc>
        <w:tc>
          <w:tcPr>
            <w:tcW w:w="481" w:type="pct"/>
          </w:tcPr>
          <w:p w14:paraId="76E71123" w14:textId="77777777" w:rsidR="00AD53A4" w:rsidRPr="00491660" w:rsidRDefault="00AD53A4" w:rsidP="00AD53A4">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989" w:type="pct"/>
          </w:tcPr>
          <w:p w14:paraId="19897164" w14:textId="77777777" w:rsidR="00AD53A4" w:rsidRPr="00491660" w:rsidRDefault="00AD53A4" w:rsidP="00AD53A4">
            <w:pPr>
              <w:tabs>
                <w:tab w:val="left" w:pos="720"/>
                <w:tab w:val="left" w:pos="1440"/>
              </w:tabs>
              <w:jc w:val="both"/>
              <w:rPr>
                <w:b w:val="0"/>
              </w:rPr>
            </w:pPr>
          </w:p>
        </w:tc>
        <w:tc>
          <w:tcPr>
            <w:tcW w:w="520" w:type="pct"/>
          </w:tcPr>
          <w:p w14:paraId="48CFBE9A" w14:textId="77777777" w:rsidR="00AD53A4" w:rsidRPr="00491660" w:rsidRDefault="00AD53A4" w:rsidP="00AD53A4">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59" w:type="pct"/>
          </w:tcPr>
          <w:p w14:paraId="64CFF967" w14:textId="77777777" w:rsidR="00AD53A4" w:rsidRPr="00491660" w:rsidRDefault="00AD53A4" w:rsidP="00AD53A4">
            <w:pPr>
              <w:tabs>
                <w:tab w:val="left" w:pos="720"/>
                <w:tab w:val="left" w:pos="1440"/>
              </w:tabs>
              <w:jc w:val="both"/>
              <w:rPr>
                <w:b w:val="0"/>
              </w:rPr>
            </w:pPr>
          </w:p>
        </w:tc>
        <w:tc>
          <w:tcPr>
            <w:tcW w:w="402" w:type="pct"/>
          </w:tcPr>
          <w:p w14:paraId="199FCDFF" w14:textId="77777777" w:rsidR="00AD53A4" w:rsidRPr="00491660" w:rsidRDefault="00AD53A4" w:rsidP="00AD53A4">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11" w:type="pct"/>
          </w:tcPr>
          <w:p w14:paraId="22AE607E" w14:textId="77777777" w:rsidR="00AD53A4" w:rsidRPr="00491660" w:rsidRDefault="00AD53A4" w:rsidP="00AD53A4">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87" w:type="pct"/>
          </w:tcPr>
          <w:p w14:paraId="16B885BC" w14:textId="77777777" w:rsidR="00AD53A4" w:rsidRPr="00491660" w:rsidRDefault="00AD53A4" w:rsidP="00AD53A4">
            <w:pPr>
              <w:tabs>
                <w:tab w:val="left" w:pos="720"/>
                <w:tab w:val="left" w:pos="1440"/>
              </w:tabs>
              <w:jc w:val="both"/>
            </w:pPr>
          </w:p>
        </w:tc>
      </w:tr>
      <w:bookmarkEnd w:id="0"/>
    </w:tbl>
    <w:p w14:paraId="4B863B1C" w14:textId="77777777" w:rsidR="00B82592" w:rsidRPr="00491660" w:rsidRDefault="00B82592" w:rsidP="00B82592"/>
    <w:p w14:paraId="77968E6A" w14:textId="77777777" w:rsidR="00B82592" w:rsidRPr="00491660" w:rsidRDefault="00B82592" w:rsidP="00B82592">
      <w:pPr>
        <w:widowControl w:val="0"/>
        <w:autoSpaceDE w:val="0"/>
        <w:autoSpaceDN w:val="0"/>
        <w:adjustRightInd w:val="0"/>
        <w:rPr>
          <w:b/>
          <w:bCs/>
        </w:rPr>
      </w:pPr>
      <w:r w:rsidRPr="00491660">
        <w:rPr>
          <w:b/>
          <w:bCs/>
        </w:rPr>
        <w:t>Bliain Acadúil 2</w:t>
      </w:r>
    </w:p>
    <w:p w14:paraId="65E27244" w14:textId="5DF0AB3C" w:rsidR="00B82592" w:rsidRPr="00491660" w:rsidRDefault="00B82592" w:rsidP="00B82592"/>
    <w:p w14:paraId="3B467AFD" w14:textId="77777777" w:rsidR="00B82592" w:rsidRPr="00491660" w:rsidRDefault="00B82592" w:rsidP="00B82592"/>
    <w:tbl>
      <w:tblPr>
        <w:tblStyle w:val="Tblagreille4-Aiceann4"/>
        <w:tblW w:w="5487" w:type="pct"/>
        <w:tblInd w:w="-856" w:type="dxa"/>
        <w:tblLook w:val="01E0" w:firstRow="1" w:lastRow="1" w:firstColumn="1" w:lastColumn="1" w:noHBand="0" w:noVBand="0"/>
      </w:tblPr>
      <w:tblGrid>
        <w:gridCol w:w="2084"/>
        <w:gridCol w:w="1362"/>
        <w:gridCol w:w="1594"/>
        <w:gridCol w:w="3523"/>
        <w:gridCol w:w="1784"/>
        <w:gridCol w:w="1111"/>
        <w:gridCol w:w="1243"/>
        <w:gridCol w:w="1271"/>
        <w:gridCol w:w="1337"/>
      </w:tblGrid>
      <w:tr w:rsidR="009F474F" w:rsidRPr="00491660" w14:paraId="3472B932" w14:textId="77777777" w:rsidTr="009F474F">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81" w:type="pct"/>
            <w:vMerge w:val="restart"/>
          </w:tcPr>
          <w:p w14:paraId="19E8FF0C" w14:textId="77777777" w:rsidR="009F474F" w:rsidRPr="00491660" w:rsidRDefault="009F474F" w:rsidP="00B03BEC">
            <w:pPr>
              <w:tabs>
                <w:tab w:val="left" w:pos="720"/>
                <w:tab w:val="left" w:pos="1440"/>
              </w:tabs>
            </w:pPr>
            <w:r w:rsidRPr="00491660">
              <w:t>Ainm an Ranga</w:t>
            </w:r>
          </w:p>
          <w:p w14:paraId="1A8D3F9C" w14:textId="77777777" w:rsidR="009F474F" w:rsidRPr="00491660" w:rsidRDefault="009F474F" w:rsidP="00B03BEC">
            <w:pPr>
              <w:tabs>
                <w:tab w:val="left" w:pos="720"/>
                <w:tab w:val="left" w:pos="1440"/>
              </w:tabs>
            </w:pPr>
            <w:r w:rsidRPr="00491660">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45" w:type="pct"/>
            <w:vMerge w:val="restart"/>
          </w:tcPr>
          <w:p w14:paraId="37CE0BC1" w14:textId="77777777" w:rsidR="009F474F" w:rsidRPr="00491660" w:rsidRDefault="009F474F" w:rsidP="00AD53A4">
            <w:pPr>
              <w:tabs>
                <w:tab w:val="left" w:pos="720"/>
                <w:tab w:val="left" w:pos="1440"/>
              </w:tabs>
              <w:jc w:val="center"/>
              <w:rPr>
                <w:b w:val="0"/>
              </w:rPr>
            </w:pPr>
            <w:r w:rsidRPr="00491660">
              <w:t>Uimhir an Chúrsa</w:t>
            </w:r>
          </w:p>
        </w:tc>
        <w:tc>
          <w:tcPr>
            <w:tcW w:w="521" w:type="pct"/>
            <w:vMerge w:val="restart"/>
          </w:tcPr>
          <w:p w14:paraId="1273B322" w14:textId="7EF82231" w:rsidR="009F474F" w:rsidRPr="00491660" w:rsidRDefault="009F474F" w:rsidP="00AD53A4">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491660">
              <w:t>Líon na Mac Léinn</w:t>
            </w:r>
          </w:p>
        </w:tc>
        <w:tc>
          <w:tcPr>
            <w:cnfStyle w:val="000010000000" w:firstRow="0" w:lastRow="0" w:firstColumn="0" w:lastColumn="0" w:oddVBand="1" w:evenVBand="0" w:oddHBand="0" w:evenHBand="0" w:firstRowFirstColumn="0" w:firstRowLastColumn="0" w:lastRowFirstColumn="0" w:lastRowLastColumn="0"/>
            <w:tcW w:w="1151" w:type="pct"/>
            <w:vMerge w:val="restart"/>
          </w:tcPr>
          <w:p w14:paraId="76A5BAE9" w14:textId="3DD43EA2" w:rsidR="009F474F" w:rsidRPr="00491660" w:rsidRDefault="009F474F" w:rsidP="00AD53A4">
            <w:pPr>
              <w:tabs>
                <w:tab w:val="left" w:pos="720"/>
                <w:tab w:val="left" w:pos="1440"/>
              </w:tabs>
              <w:jc w:val="center"/>
              <w:rPr>
                <w:b w:val="0"/>
              </w:rPr>
            </w:pPr>
            <w:r w:rsidRPr="00491660">
              <w:t>Teideal an Chúrsa</w:t>
            </w:r>
          </w:p>
        </w:tc>
        <w:tc>
          <w:tcPr>
            <w:tcW w:w="1766" w:type="pct"/>
            <w:gridSpan w:val="4"/>
          </w:tcPr>
          <w:p w14:paraId="4F0067A4" w14:textId="77777777" w:rsidR="009F474F" w:rsidRPr="00491660" w:rsidRDefault="009F474F" w:rsidP="00B03BEC">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491660">
              <w:t>Uaireanta Teagmhála in aghaidh na Bliana</w:t>
            </w:r>
          </w:p>
        </w:tc>
        <w:tc>
          <w:tcPr>
            <w:cnfStyle w:val="000100000000" w:firstRow="0" w:lastRow="0" w:firstColumn="0" w:lastColumn="1" w:oddVBand="0" w:evenVBand="0" w:oddHBand="0" w:evenHBand="0" w:firstRowFirstColumn="0" w:firstRowLastColumn="0" w:lastRowFirstColumn="0" w:lastRowLastColumn="0"/>
            <w:tcW w:w="437" w:type="pct"/>
            <w:vMerge w:val="restart"/>
          </w:tcPr>
          <w:p w14:paraId="5D94E71A" w14:textId="77777777" w:rsidR="009F474F" w:rsidRPr="00491660" w:rsidRDefault="009F474F" w:rsidP="00B03BEC">
            <w:pPr>
              <w:tabs>
                <w:tab w:val="left" w:pos="720"/>
                <w:tab w:val="left" w:pos="1440"/>
              </w:tabs>
              <w:jc w:val="both"/>
            </w:pPr>
            <w:r w:rsidRPr="00491660">
              <w:t>Modh Scrúdaithe</w:t>
            </w:r>
          </w:p>
        </w:tc>
      </w:tr>
      <w:tr w:rsidR="009F474F" w:rsidRPr="00491660" w14:paraId="6BF5EA11" w14:textId="77777777" w:rsidTr="009F474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81" w:type="pct"/>
            <w:vMerge/>
          </w:tcPr>
          <w:p w14:paraId="30378A75" w14:textId="77777777" w:rsidR="009F474F" w:rsidRPr="00491660" w:rsidRDefault="009F474F" w:rsidP="00B03BEC">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445" w:type="pct"/>
            <w:vMerge/>
          </w:tcPr>
          <w:p w14:paraId="5DC7756E" w14:textId="77777777" w:rsidR="009F474F" w:rsidRPr="00491660" w:rsidRDefault="009F474F" w:rsidP="00B03BEC">
            <w:pPr>
              <w:tabs>
                <w:tab w:val="left" w:pos="720"/>
                <w:tab w:val="left" w:pos="1440"/>
              </w:tabs>
              <w:jc w:val="both"/>
            </w:pPr>
          </w:p>
        </w:tc>
        <w:tc>
          <w:tcPr>
            <w:tcW w:w="521" w:type="pct"/>
            <w:vMerge/>
          </w:tcPr>
          <w:p w14:paraId="096AC4B3" w14:textId="77777777" w:rsidR="009F474F" w:rsidRPr="00491660" w:rsidRDefault="009F474F"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vMerge/>
          </w:tcPr>
          <w:p w14:paraId="47F0EF60" w14:textId="7BABD080" w:rsidR="009F474F" w:rsidRPr="00491660" w:rsidRDefault="009F474F" w:rsidP="00B03BEC">
            <w:pPr>
              <w:tabs>
                <w:tab w:val="left" w:pos="720"/>
                <w:tab w:val="left" w:pos="1440"/>
              </w:tabs>
              <w:jc w:val="both"/>
            </w:pPr>
          </w:p>
        </w:tc>
        <w:tc>
          <w:tcPr>
            <w:tcW w:w="583" w:type="pct"/>
          </w:tcPr>
          <w:p w14:paraId="011C1DBB" w14:textId="77777777" w:rsidR="009F474F" w:rsidRPr="00491660" w:rsidRDefault="009F474F"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491660">
              <w:rPr>
                <w:b/>
              </w:rPr>
              <w:t>Léacht</w:t>
            </w:r>
          </w:p>
        </w:tc>
        <w:tc>
          <w:tcPr>
            <w:cnfStyle w:val="000010000000" w:firstRow="0" w:lastRow="0" w:firstColumn="0" w:lastColumn="0" w:oddVBand="1" w:evenVBand="0" w:oddHBand="0" w:evenHBand="0" w:firstRowFirstColumn="0" w:firstRowLastColumn="0" w:lastRowFirstColumn="0" w:lastRowLastColumn="0"/>
            <w:tcW w:w="363" w:type="pct"/>
          </w:tcPr>
          <w:p w14:paraId="2EAD38F8" w14:textId="77777777" w:rsidR="009F474F" w:rsidRPr="00491660" w:rsidRDefault="009F474F" w:rsidP="00B03BEC">
            <w:pPr>
              <w:tabs>
                <w:tab w:val="left" w:pos="720"/>
                <w:tab w:val="left" w:pos="1440"/>
              </w:tabs>
              <w:jc w:val="both"/>
              <w:rPr>
                <w:b/>
              </w:rPr>
            </w:pPr>
            <w:r w:rsidRPr="00491660">
              <w:rPr>
                <w:b/>
              </w:rPr>
              <w:t>Rang Teagaisc</w:t>
            </w:r>
          </w:p>
        </w:tc>
        <w:tc>
          <w:tcPr>
            <w:tcW w:w="406" w:type="pct"/>
          </w:tcPr>
          <w:p w14:paraId="466F581D" w14:textId="77777777" w:rsidR="009F474F" w:rsidRPr="00491660" w:rsidRDefault="009F474F"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491660">
              <w:rPr>
                <w:b/>
              </w:rPr>
              <w:t>Rang Praiticiúil</w:t>
            </w:r>
          </w:p>
        </w:tc>
        <w:tc>
          <w:tcPr>
            <w:cnfStyle w:val="000010000000" w:firstRow="0" w:lastRow="0" w:firstColumn="0" w:lastColumn="0" w:oddVBand="1" w:evenVBand="0" w:oddHBand="0" w:evenHBand="0" w:firstRowFirstColumn="0" w:firstRowLastColumn="0" w:lastRowFirstColumn="0" w:lastRowLastColumn="0"/>
            <w:tcW w:w="415" w:type="pct"/>
          </w:tcPr>
          <w:p w14:paraId="38942398" w14:textId="77777777" w:rsidR="009F474F" w:rsidRPr="00491660" w:rsidRDefault="009F474F" w:rsidP="00B03BEC">
            <w:pPr>
              <w:tabs>
                <w:tab w:val="left" w:pos="720"/>
                <w:tab w:val="left" w:pos="1440"/>
              </w:tabs>
              <w:rPr>
                <w:b/>
              </w:rPr>
            </w:pPr>
            <w:r w:rsidRPr="00491660">
              <w:rPr>
                <w:b/>
              </w:rPr>
              <w:t>Eile</w:t>
            </w:r>
          </w:p>
          <w:p w14:paraId="2626524A" w14:textId="77777777" w:rsidR="009F474F" w:rsidRPr="00491660" w:rsidRDefault="009F474F" w:rsidP="00B03BEC">
            <w:pPr>
              <w:tabs>
                <w:tab w:val="left" w:pos="720"/>
                <w:tab w:val="left" w:pos="1440"/>
              </w:tabs>
              <w:jc w:val="both"/>
              <w:rPr>
                <w:b/>
              </w:rPr>
            </w:pPr>
            <w:r w:rsidRPr="00491660">
              <w:rPr>
                <w:b/>
              </w:rPr>
              <w:t>(sonraigh)</w:t>
            </w:r>
          </w:p>
        </w:tc>
        <w:tc>
          <w:tcPr>
            <w:cnfStyle w:val="000100000000" w:firstRow="0" w:lastRow="0" w:firstColumn="0" w:lastColumn="1" w:oddVBand="0" w:evenVBand="0" w:oddHBand="0" w:evenHBand="0" w:firstRowFirstColumn="0" w:firstRowLastColumn="0" w:lastRowFirstColumn="0" w:lastRowLastColumn="0"/>
            <w:tcW w:w="437" w:type="pct"/>
            <w:vMerge/>
          </w:tcPr>
          <w:p w14:paraId="272FB315" w14:textId="77777777" w:rsidR="009F474F" w:rsidRPr="00491660" w:rsidRDefault="009F474F" w:rsidP="00B03BEC">
            <w:pPr>
              <w:tabs>
                <w:tab w:val="left" w:pos="720"/>
                <w:tab w:val="left" w:pos="1440"/>
              </w:tabs>
              <w:jc w:val="both"/>
              <w:rPr>
                <w:b w:val="0"/>
              </w:rPr>
            </w:pPr>
          </w:p>
        </w:tc>
      </w:tr>
      <w:tr w:rsidR="009F474F" w:rsidRPr="00491660" w14:paraId="06E6B204"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681" w:type="pct"/>
          </w:tcPr>
          <w:p w14:paraId="54218C47"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260F749C" w14:textId="77777777" w:rsidR="00AD53A4" w:rsidRPr="00491660" w:rsidRDefault="00AD53A4" w:rsidP="00B03BEC">
            <w:pPr>
              <w:tabs>
                <w:tab w:val="left" w:pos="720"/>
                <w:tab w:val="left" w:pos="1440"/>
              </w:tabs>
              <w:jc w:val="both"/>
            </w:pPr>
          </w:p>
        </w:tc>
        <w:tc>
          <w:tcPr>
            <w:tcW w:w="521" w:type="pct"/>
          </w:tcPr>
          <w:p w14:paraId="4BBF2353"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39F93EF7" w14:textId="6008C6CA" w:rsidR="00AD53A4" w:rsidRPr="00491660" w:rsidRDefault="00AD53A4" w:rsidP="00B03BEC">
            <w:pPr>
              <w:tabs>
                <w:tab w:val="left" w:pos="720"/>
                <w:tab w:val="left" w:pos="1440"/>
              </w:tabs>
              <w:jc w:val="both"/>
            </w:pPr>
          </w:p>
        </w:tc>
        <w:tc>
          <w:tcPr>
            <w:tcW w:w="583" w:type="pct"/>
          </w:tcPr>
          <w:p w14:paraId="29F16FB6"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2E5754C3" w14:textId="77777777" w:rsidR="00AD53A4" w:rsidRPr="00491660" w:rsidRDefault="00AD53A4" w:rsidP="00B03BEC">
            <w:pPr>
              <w:tabs>
                <w:tab w:val="left" w:pos="720"/>
                <w:tab w:val="left" w:pos="1440"/>
              </w:tabs>
              <w:jc w:val="both"/>
            </w:pPr>
          </w:p>
        </w:tc>
        <w:tc>
          <w:tcPr>
            <w:tcW w:w="406" w:type="pct"/>
          </w:tcPr>
          <w:p w14:paraId="675B86CB"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3D4EFE4D"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1A7EA0AC" w14:textId="77777777" w:rsidR="00AD53A4" w:rsidRPr="00491660" w:rsidRDefault="00AD53A4" w:rsidP="00B03BEC">
            <w:pPr>
              <w:tabs>
                <w:tab w:val="left" w:pos="720"/>
                <w:tab w:val="left" w:pos="1440"/>
              </w:tabs>
              <w:jc w:val="both"/>
              <w:rPr>
                <w:b w:val="0"/>
              </w:rPr>
            </w:pPr>
          </w:p>
        </w:tc>
      </w:tr>
      <w:tr w:rsidR="009F474F" w:rsidRPr="00491660" w14:paraId="017E8312"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5B47FA86"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7362D3EC" w14:textId="77777777" w:rsidR="00AD53A4" w:rsidRPr="00491660" w:rsidRDefault="00AD53A4" w:rsidP="00B03BEC">
            <w:pPr>
              <w:tabs>
                <w:tab w:val="left" w:pos="720"/>
                <w:tab w:val="left" w:pos="1440"/>
              </w:tabs>
              <w:jc w:val="both"/>
            </w:pPr>
          </w:p>
        </w:tc>
        <w:tc>
          <w:tcPr>
            <w:tcW w:w="521" w:type="pct"/>
          </w:tcPr>
          <w:p w14:paraId="6944095F"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3168FE7E" w14:textId="7EBB0F39" w:rsidR="00AD53A4" w:rsidRPr="00491660" w:rsidRDefault="00AD53A4" w:rsidP="00B03BEC">
            <w:pPr>
              <w:tabs>
                <w:tab w:val="left" w:pos="720"/>
                <w:tab w:val="left" w:pos="1440"/>
              </w:tabs>
              <w:jc w:val="both"/>
            </w:pPr>
          </w:p>
        </w:tc>
        <w:tc>
          <w:tcPr>
            <w:tcW w:w="583" w:type="pct"/>
          </w:tcPr>
          <w:p w14:paraId="23F8080F"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D59EA95" w14:textId="77777777" w:rsidR="00AD53A4" w:rsidRPr="00491660" w:rsidRDefault="00AD53A4" w:rsidP="00B03BEC">
            <w:pPr>
              <w:tabs>
                <w:tab w:val="left" w:pos="720"/>
                <w:tab w:val="left" w:pos="1440"/>
              </w:tabs>
              <w:jc w:val="both"/>
            </w:pPr>
          </w:p>
        </w:tc>
        <w:tc>
          <w:tcPr>
            <w:tcW w:w="406" w:type="pct"/>
          </w:tcPr>
          <w:p w14:paraId="7D894CBD"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1751DD2F"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3A9F048E" w14:textId="77777777" w:rsidR="00AD53A4" w:rsidRPr="00491660" w:rsidRDefault="00AD53A4" w:rsidP="00B03BEC">
            <w:pPr>
              <w:tabs>
                <w:tab w:val="left" w:pos="720"/>
                <w:tab w:val="left" w:pos="1440"/>
              </w:tabs>
              <w:jc w:val="both"/>
              <w:rPr>
                <w:b w:val="0"/>
              </w:rPr>
            </w:pPr>
          </w:p>
        </w:tc>
      </w:tr>
      <w:tr w:rsidR="009F474F" w:rsidRPr="00491660" w14:paraId="69C2BDFD"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681" w:type="pct"/>
          </w:tcPr>
          <w:p w14:paraId="6D7707F4"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0A790140" w14:textId="77777777" w:rsidR="00AD53A4" w:rsidRPr="00491660" w:rsidRDefault="00AD53A4" w:rsidP="00B03BEC">
            <w:pPr>
              <w:tabs>
                <w:tab w:val="left" w:pos="720"/>
                <w:tab w:val="left" w:pos="1440"/>
              </w:tabs>
              <w:jc w:val="both"/>
            </w:pPr>
          </w:p>
        </w:tc>
        <w:tc>
          <w:tcPr>
            <w:tcW w:w="521" w:type="pct"/>
          </w:tcPr>
          <w:p w14:paraId="14983717"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5F319897" w14:textId="72287187" w:rsidR="00AD53A4" w:rsidRPr="00491660" w:rsidRDefault="00AD53A4" w:rsidP="00B03BEC">
            <w:pPr>
              <w:tabs>
                <w:tab w:val="left" w:pos="720"/>
                <w:tab w:val="left" w:pos="1440"/>
              </w:tabs>
              <w:jc w:val="both"/>
            </w:pPr>
          </w:p>
        </w:tc>
        <w:tc>
          <w:tcPr>
            <w:tcW w:w="583" w:type="pct"/>
          </w:tcPr>
          <w:p w14:paraId="0CB7B65F"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EDC01FF" w14:textId="77777777" w:rsidR="00AD53A4" w:rsidRPr="00491660" w:rsidRDefault="00AD53A4" w:rsidP="00B03BEC">
            <w:pPr>
              <w:tabs>
                <w:tab w:val="left" w:pos="720"/>
                <w:tab w:val="left" w:pos="1440"/>
              </w:tabs>
              <w:jc w:val="both"/>
            </w:pPr>
          </w:p>
        </w:tc>
        <w:tc>
          <w:tcPr>
            <w:tcW w:w="406" w:type="pct"/>
          </w:tcPr>
          <w:p w14:paraId="59458946"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5BB02329"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0F41C8D8" w14:textId="77777777" w:rsidR="00AD53A4" w:rsidRPr="00491660" w:rsidRDefault="00AD53A4" w:rsidP="00B03BEC">
            <w:pPr>
              <w:tabs>
                <w:tab w:val="left" w:pos="720"/>
                <w:tab w:val="left" w:pos="1440"/>
              </w:tabs>
              <w:jc w:val="both"/>
              <w:rPr>
                <w:b w:val="0"/>
              </w:rPr>
            </w:pPr>
          </w:p>
        </w:tc>
      </w:tr>
      <w:tr w:rsidR="009F474F" w:rsidRPr="00491660" w14:paraId="50F2B1AA"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6EFF839A"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5B688BFA" w14:textId="77777777" w:rsidR="00AD53A4" w:rsidRPr="00491660" w:rsidRDefault="00AD53A4" w:rsidP="00B03BEC">
            <w:pPr>
              <w:tabs>
                <w:tab w:val="left" w:pos="720"/>
                <w:tab w:val="left" w:pos="1440"/>
              </w:tabs>
              <w:jc w:val="both"/>
            </w:pPr>
          </w:p>
        </w:tc>
        <w:tc>
          <w:tcPr>
            <w:tcW w:w="521" w:type="pct"/>
          </w:tcPr>
          <w:p w14:paraId="6BC5D01E"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54CED85A" w14:textId="2E862853" w:rsidR="00AD53A4" w:rsidRPr="00491660" w:rsidRDefault="00AD53A4" w:rsidP="00B03BEC">
            <w:pPr>
              <w:tabs>
                <w:tab w:val="left" w:pos="720"/>
                <w:tab w:val="left" w:pos="1440"/>
              </w:tabs>
              <w:jc w:val="both"/>
            </w:pPr>
          </w:p>
        </w:tc>
        <w:tc>
          <w:tcPr>
            <w:tcW w:w="583" w:type="pct"/>
          </w:tcPr>
          <w:p w14:paraId="1E4EC911"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4F8458E2" w14:textId="77777777" w:rsidR="00AD53A4" w:rsidRPr="00491660" w:rsidRDefault="00AD53A4" w:rsidP="00B03BEC">
            <w:pPr>
              <w:tabs>
                <w:tab w:val="left" w:pos="720"/>
                <w:tab w:val="left" w:pos="1440"/>
              </w:tabs>
              <w:jc w:val="both"/>
            </w:pPr>
          </w:p>
        </w:tc>
        <w:tc>
          <w:tcPr>
            <w:tcW w:w="406" w:type="pct"/>
          </w:tcPr>
          <w:p w14:paraId="2352A96D"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353A6D7A"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1D86A19C" w14:textId="77777777" w:rsidR="00AD53A4" w:rsidRPr="00491660" w:rsidRDefault="00AD53A4" w:rsidP="00B03BEC">
            <w:pPr>
              <w:tabs>
                <w:tab w:val="left" w:pos="720"/>
                <w:tab w:val="left" w:pos="1440"/>
              </w:tabs>
              <w:jc w:val="both"/>
              <w:rPr>
                <w:b w:val="0"/>
              </w:rPr>
            </w:pPr>
          </w:p>
        </w:tc>
      </w:tr>
      <w:tr w:rsidR="009F474F" w:rsidRPr="00491660" w14:paraId="087A9B87"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681" w:type="pct"/>
          </w:tcPr>
          <w:p w14:paraId="0996B85A"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762B1641" w14:textId="77777777" w:rsidR="00AD53A4" w:rsidRPr="00491660" w:rsidRDefault="00AD53A4" w:rsidP="00B03BEC">
            <w:pPr>
              <w:tabs>
                <w:tab w:val="left" w:pos="720"/>
                <w:tab w:val="left" w:pos="1440"/>
              </w:tabs>
              <w:jc w:val="both"/>
            </w:pPr>
          </w:p>
        </w:tc>
        <w:tc>
          <w:tcPr>
            <w:tcW w:w="521" w:type="pct"/>
          </w:tcPr>
          <w:p w14:paraId="5DD09C1C"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6E01B957" w14:textId="1ECDF22E" w:rsidR="00AD53A4" w:rsidRPr="00491660" w:rsidRDefault="00AD53A4" w:rsidP="00B03BEC">
            <w:pPr>
              <w:tabs>
                <w:tab w:val="left" w:pos="720"/>
                <w:tab w:val="left" w:pos="1440"/>
              </w:tabs>
              <w:jc w:val="both"/>
            </w:pPr>
          </w:p>
        </w:tc>
        <w:tc>
          <w:tcPr>
            <w:tcW w:w="583" w:type="pct"/>
          </w:tcPr>
          <w:p w14:paraId="53303704"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BBB6A64" w14:textId="77777777" w:rsidR="00AD53A4" w:rsidRPr="00491660" w:rsidRDefault="00AD53A4" w:rsidP="00B03BEC">
            <w:pPr>
              <w:tabs>
                <w:tab w:val="left" w:pos="720"/>
                <w:tab w:val="left" w:pos="1440"/>
              </w:tabs>
              <w:jc w:val="both"/>
            </w:pPr>
          </w:p>
        </w:tc>
        <w:tc>
          <w:tcPr>
            <w:tcW w:w="406" w:type="pct"/>
          </w:tcPr>
          <w:p w14:paraId="5FED8BA4"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37130299"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6F577043" w14:textId="77777777" w:rsidR="00AD53A4" w:rsidRPr="00491660" w:rsidRDefault="00AD53A4" w:rsidP="00B03BEC">
            <w:pPr>
              <w:tabs>
                <w:tab w:val="left" w:pos="720"/>
                <w:tab w:val="left" w:pos="1440"/>
              </w:tabs>
              <w:jc w:val="both"/>
              <w:rPr>
                <w:b w:val="0"/>
              </w:rPr>
            </w:pPr>
          </w:p>
        </w:tc>
      </w:tr>
      <w:tr w:rsidR="009F474F" w:rsidRPr="00491660" w14:paraId="2AEF2B87"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62AD2DC8"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28C24426" w14:textId="77777777" w:rsidR="00AD53A4" w:rsidRPr="00491660" w:rsidRDefault="00AD53A4" w:rsidP="00B03BEC">
            <w:pPr>
              <w:tabs>
                <w:tab w:val="left" w:pos="720"/>
                <w:tab w:val="left" w:pos="1440"/>
              </w:tabs>
              <w:jc w:val="both"/>
            </w:pPr>
          </w:p>
        </w:tc>
        <w:tc>
          <w:tcPr>
            <w:tcW w:w="521" w:type="pct"/>
          </w:tcPr>
          <w:p w14:paraId="0BA352BC"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3FBD2E43" w14:textId="2701D05D" w:rsidR="00AD53A4" w:rsidRPr="00491660" w:rsidRDefault="00AD53A4" w:rsidP="00B03BEC">
            <w:pPr>
              <w:tabs>
                <w:tab w:val="left" w:pos="720"/>
                <w:tab w:val="left" w:pos="1440"/>
              </w:tabs>
              <w:jc w:val="both"/>
            </w:pPr>
          </w:p>
        </w:tc>
        <w:tc>
          <w:tcPr>
            <w:tcW w:w="583" w:type="pct"/>
          </w:tcPr>
          <w:p w14:paraId="57A48C9E"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EB35FCA" w14:textId="77777777" w:rsidR="00AD53A4" w:rsidRPr="00491660" w:rsidRDefault="00AD53A4" w:rsidP="00B03BEC">
            <w:pPr>
              <w:tabs>
                <w:tab w:val="left" w:pos="720"/>
                <w:tab w:val="left" w:pos="1440"/>
              </w:tabs>
              <w:jc w:val="both"/>
            </w:pPr>
          </w:p>
        </w:tc>
        <w:tc>
          <w:tcPr>
            <w:tcW w:w="406" w:type="pct"/>
          </w:tcPr>
          <w:p w14:paraId="226EB2C8"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0BCD79CD"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64C66A76" w14:textId="77777777" w:rsidR="00AD53A4" w:rsidRPr="00491660" w:rsidRDefault="00AD53A4" w:rsidP="00B03BEC">
            <w:pPr>
              <w:tabs>
                <w:tab w:val="left" w:pos="720"/>
                <w:tab w:val="left" w:pos="1440"/>
              </w:tabs>
              <w:jc w:val="both"/>
              <w:rPr>
                <w:b w:val="0"/>
              </w:rPr>
            </w:pPr>
          </w:p>
        </w:tc>
      </w:tr>
      <w:tr w:rsidR="009F474F" w:rsidRPr="00491660" w14:paraId="37CE9F07"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681" w:type="pct"/>
          </w:tcPr>
          <w:p w14:paraId="34659AC8"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38EFC219" w14:textId="77777777" w:rsidR="00AD53A4" w:rsidRPr="00491660" w:rsidRDefault="00AD53A4" w:rsidP="00B03BEC">
            <w:pPr>
              <w:tabs>
                <w:tab w:val="left" w:pos="720"/>
                <w:tab w:val="left" w:pos="1440"/>
              </w:tabs>
              <w:jc w:val="both"/>
            </w:pPr>
          </w:p>
        </w:tc>
        <w:tc>
          <w:tcPr>
            <w:tcW w:w="521" w:type="pct"/>
          </w:tcPr>
          <w:p w14:paraId="6F52FD8E"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60F611F2" w14:textId="13A9ACB3" w:rsidR="00AD53A4" w:rsidRPr="00491660" w:rsidRDefault="00AD53A4" w:rsidP="00B03BEC">
            <w:pPr>
              <w:tabs>
                <w:tab w:val="left" w:pos="720"/>
                <w:tab w:val="left" w:pos="1440"/>
              </w:tabs>
              <w:jc w:val="both"/>
            </w:pPr>
          </w:p>
        </w:tc>
        <w:tc>
          <w:tcPr>
            <w:tcW w:w="583" w:type="pct"/>
          </w:tcPr>
          <w:p w14:paraId="5B1B5B16"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43824398" w14:textId="77777777" w:rsidR="00AD53A4" w:rsidRPr="00491660" w:rsidRDefault="00AD53A4" w:rsidP="00B03BEC">
            <w:pPr>
              <w:tabs>
                <w:tab w:val="left" w:pos="720"/>
                <w:tab w:val="left" w:pos="1440"/>
              </w:tabs>
              <w:jc w:val="both"/>
            </w:pPr>
          </w:p>
        </w:tc>
        <w:tc>
          <w:tcPr>
            <w:tcW w:w="406" w:type="pct"/>
          </w:tcPr>
          <w:p w14:paraId="7767E792"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682BC592"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724763DA" w14:textId="77777777" w:rsidR="00AD53A4" w:rsidRPr="00491660" w:rsidRDefault="00AD53A4" w:rsidP="00B03BEC">
            <w:pPr>
              <w:tabs>
                <w:tab w:val="left" w:pos="720"/>
                <w:tab w:val="left" w:pos="1440"/>
              </w:tabs>
              <w:jc w:val="both"/>
              <w:rPr>
                <w:b w:val="0"/>
              </w:rPr>
            </w:pPr>
          </w:p>
        </w:tc>
      </w:tr>
      <w:tr w:rsidR="009F474F" w:rsidRPr="00491660" w14:paraId="46CF4D97"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0CB79AB3"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7AB67F9E" w14:textId="77777777" w:rsidR="00AD53A4" w:rsidRPr="00491660" w:rsidRDefault="00AD53A4" w:rsidP="00B03BEC">
            <w:pPr>
              <w:tabs>
                <w:tab w:val="left" w:pos="720"/>
                <w:tab w:val="left" w:pos="1440"/>
              </w:tabs>
              <w:jc w:val="both"/>
            </w:pPr>
          </w:p>
        </w:tc>
        <w:tc>
          <w:tcPr>
            <w:tcW w:w="521" w:type="pct"/>
          </w:tcPr>
          <w:p w14:paraId="7BF2745F"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464AD240" w14:textId="5DD62912" w:rsidR="00AD53A4" w:rsidRPr="00491660" w:rsidRDefault="00AD53A4" w:rsidP="00B03BEC">
            <w:pPr>
              <w:tabs>
                <w:tab w:val="left" w:pos="720"/>
                <w:tab w:val="left" w:pos="1440"/>
              </w:tabs>
              <w:jc w:val="both"/>
            </w:pPr>
          </w:p>
        </w:tc>
        <w:tc>
          <w:tcPr>
            <w:tcW w:w="583" w:type="pct"/>
          </w:tcPr>
          <w:p w14:paraId="3F70B2D9"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18A0140" w14:textId="77777777" w:rsidR="00AD53A4" w:rsidRPr="00491660" w:rsidRDefault="00AD53A4" w:rsidP="00B03BEC">
            <w:pPr>
              <w:tabs>
                <w:tab w:val="left" w:pos="720"/>
                <w:tab w:val="left" w:pos="1440"/>
              </w:tabs>
              <w:jc w:val="both"/>
            </w:pPr>
          </w:p>
        </w:tc>
        <w:tc>
          <w:tcPr>
            <w:tcW w:w="406" w:type="pct"/>
          </w:tcPr>
          <w:p w14:paraId="065EECF7"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02B564C0"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03E6C2E4" w14:textId="77777777" w:rsidR="00AD53A4" w:rsidRPr="00491660" w:rsidRDefault="00AD53A4" w:rsidP="00B03BEC">
            <w:pPr>
              <w:tabs>
                <w:tab w:val="left" w:pos="720"/>
                <w:tab w:val="left" w:pos="1440"/>
              </w:tabs>
              <w:jc w:val="both"/>
              <w:rPr>
                <w:b w:val="0"/>
              </w:rPr>
            </w:pPr>
          </w:p>
        </w:tc>
      </w:tr>
      <w:tr w:rsidR="009F474F" w:rsidRPr="00491660" w14:paraId="68B47882"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681" w:type="pct"/>
          </w:tcPr>
          <w:p w14:paraId="19E0837F"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55216E09" w14:textId="77777777" w:rsidR="00AD53A4" w:rsidRPr="00491660" w:rsidRDefault="00AD53A4" w:rsidP="00B03BEC">
            <w:pPr>
              <w:tabs>
                <w:tab w:val="left" w:pos="720"/>
                <w:tab w:val="left" w:pos="1440"/>
              </w:tabs>
              <w:jc w:val="both"/>
            </w:pPr>
          </w:p>
        </w:tc>
        <w:tc>
          <w:tcPr>
            <w:tcW w:w="521" w:type="pct"/>
          </w:tcPr>
          <w:p w14:paraId="5C43BACF"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7E87335F" w14:textId="1F6762BD" w:rsidR="00AD53A4" w:rsidRPr="00491660" w:rsidRDefault="00AD53A4" w:rsidP="00B03BEC">
            <w:pPr>
              <w:tabs>
                <w:tab w:val="left" w:pos="720"/>
                <w:tab w:val="left" w:pos="1440"/>
              </w:tabs>
              <w:jc w:val="both"/>
            </w:pPr>
          </w:p>
        </w:tc>
        <w:tc>
          <w:tcPr>
            <w:tcW w:w="583" w:type="pct"/>
          </w:tcPr>
          <w:p w14:paraId="23CAB721"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2E02AF5" w14:textId="77777777" w:rsidR="00AD53A4" w:rsidRPr="00491660" w:rsidRDefault="00AD53A4" w:rsidP="00B03BEC">
            <w:pPr>
              <w:tabs>
                <w:tab w:val="left" w:pos="720"/>
                <w:tab w:val="left" w:pos="1440"/>
              </w:tabs>
              <w:jc w:val="both"/>
            </w:pPr>
          </w:p>
        </w:tc>
        <w:tc>
          <w:tcPr>
            <w:tcW w:w="406" w:type="pct"/>
          </w:tcPr>
          <w:p w14:paraId="5CDCB4CC"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1A10CE01"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11BBB251" w14:textId="77777777" w:rsidR="00AD53A4" w:rsidRPr="00491660" w:rsidRDefault="00AD53A4" w:rsidP="00B03BEC">
            <w:pPr>
              <w:tabs>
                <w:tab w:val="left" w:pos="720"/>
                <w:tab w:val="left" w:pos="1440"/>
              </w:tabs>
              <w:jc w:val="both"/>
              <w:rPr>
                <w:b w:val="0"/>
              </w:rPr>
            </w:pPr>
          </w:p>
        </w:tc>
      </w:tr>
      <w:tr w:rsidR="009F474F" w:rsidRPr="00491660" w14:paraId="6BE2B860"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6E7FFE12"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3F42F97E" w14:textId="77777777" w:rsidR="00AD53A4" w:rsidRPr="00491660" w:rsidRDefault="00AD53A4" w:rsidP="00B03BEC">
            <w:pPr>
              <w:tabs>
                <w:tab w:val="left" w:pos="720"/>
                <w:tab w:val="left" w:pos="1440"/>
              </w:tabs>
              <w:jc w:val="both"/>
            </w:pPr>
          </w:p>
        </w:tc>
        <w:tc>
          <w:tcPr>
            <w:tcW w:w="521" w:type="pct"/>
          </w:tcPr>
          <w:p w14:paraId="372F606E"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076A217B" w14:textId="2D628259" w:rsidR="00AD53A4" w:rsidRPr="00491660" w:rsidRDefault="00AD53A4" w:rsidP="00B03BEC">
            <w:pPr>
              <w:tabs>
                <w:tab w:val="left" w:pos="720"/>
                <w:tab w:val="left" w:pos="1440"/>
              </w:tabs>
              <w:jc w:val="both"/>
            </w:pPr>
          </w:p>
        </w:tc>
        <w:tc>
          <w:tcPr>
            <w:tcW w:w="583" w:type="pct"/>
          </w:tcPr>
          <w:p w14:paraId="0D9322D6"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0AC133A" w14:textId="77777777" w:rsidR="00AD53A4" w:rsidRPr="00491660" w:rsidRDefault="00AD53A4" w:rsidP="00B03BEC">
            <w:pPr>
              <w:tabs>
                <w:tab w:val="left" w:pos="720"/>
                <w:tab w:val="left" w:pos="1440"/>
              </w:tabs>
              <w:jc w:val="both"/>
            </w:pPr>
          </w:p>
        </w:tc>
        <w:tc>
          <w:tcPr>
            <w:tcW w:w="406" w:type="pct"/>
          </w:tcPr>
          <w:p w14:paraId="446A8DB5"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46CB3956"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7D63773F" w14:textId="77777777" w:rsidR="00AD53A4" w:rsidRPr="00491660" w:rsidRDefault="00AD53A4" w:rsidP="00B03BEC">
            <w:pPr>
              <w:tabs>
                <w:tab w:val="left" w:pos="720"/>
                <w:tab w:val="left" w:pos="1440"/>
              </w:tabs>
              <w:jc w:val="both"/>
              <w:rPr>
                <w:b w:val="0"/>
              </w:rPr>
            </w:pPr>
          </w:p>
        </w:tc>
      </w:tr>
      <w:tr w:rsidR="009F474F" w:rsidRPr="00491660" w14:paraId="6BC9037C"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681" w:type="pct"/>
          </w:tcPr>
          <w:p w14:paraId="73C82AE4"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61225BF2" w14:textId="77777777" w:rsidR="00AD53A4" w:rsidRPr="00491660" w:rsidRDefault="00AD53A4" w:rsidP="00B03BEC">
            <w:pPr>
              <w:tabs>
                <w:tab w:val="left" w:pos="720"/>
                <w:tab w:val="left" w:pos="1440"/>
              </w:tabs>
              <w:jc w:val="both"/>
            </w:pPr>
          </w:p>
        </w:tc>
        <w:tc>
          <w:tcPr>
            <w:tcW w:w="521" w:type="pct"/>
          </w:tcPr>
          <w:p w14:paraId="3E839FA3"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7E2E3B23" w14:textId="2F933C78" w:rsidR="00AD53A4" w:rsidRPr="00491660" w:rsidRDefault="00AD53A4" w:rsidP="00B03BEC">
            <w:pPr>
              <w:tabs>
                <w:tab w:val="left" w:pos="720"/>
                <w:tab w:val="left" w:pos="1440"/>
              </w:tabs>
              <w:jc w:val="both"/>
            </w:pPr>
          </w:p>
        </w:tc>
        <w:tc>
          <w:tcPr>
            <w:tcW w:w="583" w:type="pct"/>
          </w:tcPr>
          <w:p w14:paraId="4E9FA0F4"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CEE9891" w14:textId="77777777" w:rsidR="00AD53A4" w:rsidRPr="00491660" w:rsidRDefault="00AD53A4" w:rsidP="00B03BEC">
            <w:pPr>
              <w:tabs>
                <w:tab w:val="left" w:pos="720"/>
                <w:tab w:val="left" w:pos="1440"/>
              </w:tabs>
              <w:jc w:val="both"/>
            </w:pPr>
          </w:p>
        </w:tc>
        <w:tc>
          <w:tcPr>
            <w:tcW w:w="406" w:type="pct"/>
          </w:tcPr>
          <w:p w14:paraId="485FCA0B" w14:textId="77777777" w:rsidR="00AD53A4" w:rsidRPr="00491660" w:rsidRDefault="00AD53A4" w:rsidP="00B03BEC">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1DD6D9E5"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5671EE1F" w14:textId="77777777" w:rsidR="00AD53A4" w:rsidRPr="00491660" w:rsidRDefault="00AD53A4" w:rsidP="00B03BEC">
            <w:pPr>
              <w:tabs>
                <w:tab w:val="left" w:pos="720"/>
                <w:tab w:val="left" w:pos="1440"/>
              </w:tabs>
              <w:jc w:val="both"/>
              <w:rPr>
                <w:b w:val="0"/>
              </w:rPr>
            </w:pPr>
          </w:p>
        </w:tc>
      </w:tr>
      <w:tr w:rsidR="009F474F" w:rsidRPr="00491660" w14:paraId="07640D47"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19979F4A" w14:textId="77777777" w:rsidR="00AD53A4" w:rsidRPr="00491660" w:rsidRDefault="00AD53A4" w:rsidP="00B03BEC">
            <w:pPr>
              <w:tabs>
                <w:tab w:val="left" w:pos="720"/>
                <w:tab w:val="left" w:pos="1440"/>
              </w:tabs>
              <w:jc w:val="both"/>
              <w:rPr>
                <w:b w:val="0"/>
              </w:rPr>
            </w:pPr>
          </w:p>
          <w:p w14:paraId="68C69B71" w14:textId="77777777" w:rsidR="00AD53A4" w:rsidRPr="00491660" w:rsidRDefault="00AD53A4" w:rsidP="00B03BEC">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45" w:type="pct"/>
          </w:tcPr>
          <w:p w14:paraId="26463BC8" w14:textId="77777777" w:rsidR="00AD53A4" w:rsidRPr="00491660" w:rsidRDefault="00AD53A4" w:rsidP="00B03BEC">
            <w:pPr>
              <w:tabs>
                <w:tab w:val="left" w:pos="720"/>
                <w:tab w:val="left" w:pos="1440"/>
              </w:tabs>
              <w:jc w:val="both"/>
            </w:pPr>
          </w:p>
        </w:tc>
        <w:tc>
          <w:tcPr>
            <w:tcW w:w="521" w:type="pct"/>
          </w:tcPr>
          <w:p w14:paraId="5F9452A6"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151" w:type="pct"/>
          </w:tcPr>
          <w:p w14:paraId="6F70398D" w14:textId="5A8FF419" w:rsidR="00AD53A4" w:rsidRPr="00491660" w:rsidRDefault="00AD53A4" w:rsidP="00B03BEC">
            <w:pPr>
              <w:tabs>
                <w:tab w:val="left" w:pos="720"/>
                <w:tab w:val="left" w:pos="1440"/>
              </w:tabs>
              <w:jc w:val="both"/>
            </w:pPr>
          </w:p>
        </w:tc>
        <w:tc>
          <w:tcPr>
            <w:tcW w:w="583" w:type="pct"/>
          </w:tcPr>
          <w:p w14:paraId="3F5CC484"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4EBE42D" w14:textId="77777777" w:rsidR="00AD53A4" w:rsidRPr="00491660" w:rsidRDefault="00AD53A4" w:rsidP="00B03BEC">
            <w:pPr>
              <w:tabs>
                <w:tab w:val="left" w:pos="720"/>
                <w:tab w:val="left" w:pos="1440"/>
              </w:tabs>
              <w:jc w:val="both"/>
            </w:pPr>
          </w:p>
        </w:tc>
        <w:tc>
          <w:tcPr>
            <w:tcW w:w="406" w:type="pct"/>
          </w:tcPr>
          <w:p w14:paraId="489D8596" w14:textId="77777777" w:rsidR="00AD53A4" w:rsidRPr="00491660" w:rsidRDefault="00AD53A4" w:rsidP="00B03BEC">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5E1AB344" w14:textId="77777777" w:rsidR="00AD53A4" w:rsidRPr="00491660" w:rsidRDefault="00AD53A4" w:rsidP="00B03BEC">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415C277F" w14:textId="77777777" w:rsidR="00AD53A4" w:rsidRPr="00491660" w:rsidRDefault="00AD53A4" w:rsidP="00B03BEC">
            <w:pPr>
              <w:tabs>
                <w:tab w:val="left" w:pos="720"/>
                <w:tab w:val="left" w:pos="1440"/>
              </w:tabs>
              <w:jc w:val="both"/>
              <w:rPr>
                <w:b w:val="0"/>
              </w:rPr>
            </w:pPr>
          </w:p>
        </w:tc>
      </w:tr>
      <w:tr w:rsidR="009F474F" w:rsidRPr="00491660" w14:paraId="643B4F66" w14:textId="77777777" w:rsidTr="009F474F">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81" w:type="pct"/>
          </w:tcPr>
          <w:p w14:paraId="245E23FA" w14:textId="77777777" w:rsidR="00AD53A4" w:rsidRPr="00491660" w:rsidRDefault="00AD53A4" w:rsidP="00B03BEC">
            <w:pPr>
              <w:tabs>
                <w:tab w:val="left" w:pos="720"/>
                <w:tab w:val="left" w:pos="1440"/>
              </w:tabs>
              <w:jc w:val="both"/>
              <w:rPr>
                <w:b w:val="0"/>
              </w:rPr>
            </w:pPr>
          </w:p>
          <w:p w14:paraId="4A96F6BA" w14:textId="789FC6EF" w:rsidR="00AD53A4" w:rsidRPr="00491660" w:rsidRDefault="00AD53A4" w:rsidP="00B03BEC">
            <w:pPr>
              <w:tabs>
                <w:tab w:val="left" w:pos="720"/>
                <w:tab w:val="left" w:pos="1440"/>
              </w:tabs>
              <w:rPr>
                <w:b w:val="0"/>
              </w:rPr>
            </w:pPr>
            <w:r w:rsidRPr="00491660">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445" w:type="pct"/>
          </w:tcPr>
          <w:p w14:paraId="1C840D4C" w14:textId="77777777" w:rsidR="00AD53A4" w:rsidRPr="00491660" w:rsidRDefault="00AD53A4" w:rsidP="00B03BEC">
            <w:pPr>
              <w:tabs>
                <w:tab w:val="left" w:pos="720"/>
                <w:tab w:val="left" w:pos="1440"/>
              </w:tabs>
              <w:jc w:val="both"/>
              <w:rPr>
                <w:b w:val="0"/>
              </w:rPr>
            </w:pPr>
          </w:p>
        </w:tc>
        <w:tc>
          <w:tcPr>
            <w:tcW w:w="521" w:type="pct"/>
          </w:tcPr>
          <w:p w14:paraId="4E0A9276" w14:textId="77777777" w:rsidR="00AD53A4" w:rsidRPr="00491660" w:rsidRDefault="00AD53A4" w:rsidP="00B03BEC">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151" w:type="pct"/>
          </w:tcPr>
          <w:p w14:paraId="10FEDA47" w14:textId="583395E7" w:rsidR="00AD53A4" w:rsidRPr="00491660" w:rsidRDefault="00AD53A4" w:rsidP="00B03BEC">
            <w:pPr>
              <w:tabs>
                <w:tab w:val="left" w:pos="720"/>
                <w:tab w:val="left" w:pos="1440"/>
              </w:tabs>
              <w:jc w:val="both"/>
              <w:rPr>
                <w:b w:val="0"/>
              </w:rPr>
            </w:pPr>
          </w:p>
        </w:tc>
        <w:tc>
          <w:tcPr>
            <w:tcW w:w="583" w:type="pct"/>
          </w:tcPr>
          <w:p w14:paraId="1C089C14" w14:textId="77777777" w:rsidR="00AD53A4" w:rsidRPr="00491660" w:rsidRDefault="00AD53A4" w:rsidP="00B03BEC">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1586D48" w14:textId="77777777" w:rsidR="00AD53A4" w:rsidRPr="00491660" w:rsidRDefault="00AD53A4" w:rsidP="00B03BEC">
            <w:pPr>
              <w:tabs>
                <w:tab w:val="left" w:pos="720"/>
                <w:tab w:val="left" w:pos="1440"/>
              </w:tabs>
              <w:jc w:val="both"/>
            </w:pPr>
          </w:p>
        </w:tc>
        <w:tc>
          <w:tcPr>
            <w:tcW w:w="406" w:type="pct"/>
          </w:tcPr>
          <w:p w14:paraId="0865179C" w14:textId="77777777" w:rsidR="00AD53A4" w:rsidRPr="00491660" w:rsidRDefault="00AD53A4" w:rsidP="00B03BEC">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294774D8" w14:textId="77777777" w:rsidR="00AD53A4" w:rsidRPr="00491660" w:rsidRDefault="00AD53A4" w:rsidP="00B03BEC">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437" w:type="pct"/>
          </w:tcPr>
          <w:p w14:paraId="355A4CA6" w14:textId="77777777" w:rsidR="00AD53A4" w:rsidRPr="00491660" w:rsidRDefault="00AD53A4" w:rsidP="00B03BEC">
            <w:pPr>
              <w:tabs>
                <w:tab w:val="left" w:pos="720"/>
                <w:tab w:val="left" w:pos="1440"/>
              </w:tabs>
              <w:jc w:val="both"/>
              <w:rPr>
                <w:b w:val="0"/>
              </w:rPr>
            </w:pPr>
          </w:p>
        </w:tc>
      </w:tr>
    </w:tbl>
    <w:p w14:paraId="5261E6C0" w14:textId="77777777" w:rsidR="00B82592" w:rsidRPr="00491660" w:rsidRDefault="00B82592" w:rsidP="00B82592">
      <w:pPr>
        <w:widowControl w:val="0"/>
        <w:autoSpaceDE w:val="0"/>
        <w:autoSpaceDN w:val="0"/>
        <w:adjustRightInd w:val="0"/>
        <w:spacing w:after="240"/>
        <w:rPr>
          <w:b/>
        </w:rPr>
        <w:sectPr w:rsidR="00B82592" w:rsidRPr="00491660" w:rsidSect="00B82592">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horzAnchor="margin" w:tblpXSpec="center" w:tblpY="480"/>
        <w:tblW w:w="5689" w:type="pct"/>
        <w:tblLook w:val="01E0" w:firstRow="1" w:lastRow="1" w:firstColumn="1" w:lastColumn="1" w:noHBand="0" w:noVBand="0"/>
      </w:tblPr>
      <w:tblGrid>
        <w:gridCol w:w="2712"/>
        <w:gridCol w:w="1512"/>
        <w:gridCol w:w="1868"/>
        <w:gridCol w:w="2975"/>
        <w:gridCol w:w="1584"/>
        <w:gridCol w:w="1190"/>
        <w:gridCol w:w="1244"/>
        <w:gridCol w:w="1279"/>
        <w:gridCol w:w="1508"/>
      </w:tblGrid>
      <w:tr w:rsidR="00963EF4" w:rsidRPr="00491660" w14:paraId="653F5FE3" w14:textId="77777777" w:rsidTr="009F474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54" w:type="pct"/>
            <w:vMerge w:val="restart"/>
          </w:tcPr>
          <w:p w14:paraId="10DE46C5" w14:textId="77777777" w:rsidR="00963EF4" w:rsidRPr="00491660" w:rsidRDefault="00963EF4" w:rsidP="00AD53A4">
            <w:pPr>
              <w:tabs>
                <w:tab w:val="left" w:pos="720"/>
                <w:tab w:val="left" w:pos="1440"/>
              </w:tabs>
              <w:jc w:val="both"/>
              <w:rPr>
                <w:b w:val="0"/>
              </w:rPr>
            </w:pPr>
            <w:r w:rsidRPr="00491660">
              <w:lastRenderedPageBreak/>
              <w:t>Ainm an Ranga</w:t>
            </w:r>
          </w:p>
          <w:p w14:paraId="3A4DA013" w14:textId="77777777" w:rsidR="00963EF4" w:rsidRPr="00491660" w:rsidRDefault="00963EF4" w:rsidP="00AD53A4">
            <w:pPr>
              <w:tabs>
                <w:tab w:val="left" w:pos="720"/>
                <w:tab w:val="left" w:pos="1440"/>
              </w:tabs>
              <w:rPr>
                <w:b w:val="0"/>
              </w:rPr>
            </w:pPr>
            <w:r w:rsidRPr="00491660">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76" w:type="pct"/>
            <w:vMerge w:val="restart"/>
          </w:tcPr>
          <w:p w14:paraId="4F02CEB2" w14:textId="77777777" w:rsidR="00963EF4" w:rsidRPr="00491660" w:rsidRDefault="00963EF4" w:rsidP="00AD53A4">
            <w:pPr>
              <w:tabs>
                <w:tab w:val="left" w:pos="720"/>
                <w:tab w:val="left" w:pos="1440"/>
              </w:tabs>
              <w:jc w:val="center"/>
              <w:rPr>
                <w:b w:val="0"/>
              </w:rPr>
            </w:pPr>
            <w:r w:rsidRPr="00491660">
              <w:t>Uimhir an Chúrsa</w:t>
            </w:r>
          </w:p>
        </w:tc>
        <w:tc>
          <w:tcPr>
            <w:tcW w:w="588" w:type="pct"/>
            <w:vMerge w:val="restart"/>
          </w:tcPr>
          <w:p w14:paraId="15488707" w14:textId="1E729836" w:rsidR="00963EF4" w:rsidRPr="00491660" w:rsidRDefault="00963EF4" w:rsidP="00AD53A4">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491660">
              <w:t>Líon na Mac Léinn</w:t>
            </w:r>
          </w:p>
        </w:tc>
        <w:tc>
          <w:tcPr>
            <w:cnfStyle w:val="000010000000" w:firstRow="0" w:lastRow="0" w:firstColumn="0" w:lastColumn="0" w:oddVBand="1" w:evenVBand="0" w:oddHBand="0" w:evenHBand="0" w:firstRowFirstColumn="0" w:firstRowLastColumn="0" w:lastRowFirstColumn="0" w:lastRowLastColumn="0"/>
            <w:tcW w:w="937" w:type="pct"/>
            <w:vMerge w:val="restart"/>
          </w:tcPr>
          <w:p w14:paraId="39C05BAE" w14:textId="552F5E7B" w:rsidR="00963EF4" w:rsidRPr="00491660" w:rsidRDefault="00963EF4" w:rsidP="00AD53A4">
            <w:pPr>
              <w:tabs>
                <w:tab w:val="left" w:pos="720"/>
                <w:tab w:val="left" w:pos="1440"/>
              </w:tabs>
              <w:jc w:val="center"/>
              <w:rPr>
                <w:b w:val="0"/>
              </w:rPr>
            </w:pPr>
            <w:r w:rsidRPr="00491660">
              <w:t>Teideal an Chúrsa</w:t>
            </w:r>
          </w:p>
        </w:tc>
        <w:tc>
          <w:tcPr>
            <w:tcW w:w="1669" w:type="pct"/>
            <w:gridSpan w:val="4"/>
          </w:tcPr>
          <w:p w14:paraId="2389F3F6" w14:textId="77777777" w:rsidR="00963EF4" w:rsidRPr="00491660" w:rsidRDefault="00963EF4" w:rsidP="00AD53A4">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491660">
              <w:t>Uaireanta Teagmhála in aghaidh na Bliana</w:t>
            </w:r>
          </w:p>
        </w:tc>
        <w:tc>
          <w:tcPr>
            <w:cnfStyle w:val="000100000000" w:firstRow="0" w:lastRow="0" w:firstColumn="0" w:lastColumn="1" w:oddVBand="0" w:evenVBand="0" w:oddHBand="0" w:evenHBand="0" w:firstRowFirstColumn="0" w:firstRowLastColumn="0" w:lastRowFirstColumn="0" w:lastRowLastColumn="0"/>
            <w:tcW w:w="475" w:type="pct"/>
            <w:vMerge w:val="restart"/>
          </w:tcPr>
          <w:p w14:paraId="7E60DE5C" w14:textId="77777777" w:rsidR="00963EF4" w:rsidRPr="00491660" w:rsidRDefault="00963EF4" w:rsidP="00AD53A4">
            <w:pPr>
              <w:tabs>
                <w:tab w:val="left" w:pos="720"/>
                <w:tab w:val="left" w:pos="1440"/>
              </w:tabs>
              <w:jc w:val="center"/>
              <w:rPr>
                <w:b w:val="0"/>
              </w:rPr>
            </w:pPr>
            <w:r w:rsidRPr="00491660">
              <w:t>Modh Scrúdaithe</w:t>
            </w:r>
          </w:p>
        </w:tc>
      </w:tr>
      <w:tr w:rsidR="00963EF4" w:rsidRPr="00491660" w14:paraId="13D8E112" w14:textId="77777777" w:rsidTr="009F474F">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54" w:type="pct"/>
            <w:vMerge/>
          </w:tcPr>
          <w:p w14:paraId="4B4E7A08" w14:textId="77777777" w:rsidR="00963EF4" w:rsidRPr="00491660" w:rsidRDefault="00963EF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vMerge/>
          </w:tcPr>
          <w:p w14:paraId="1CAC5455" w14:textId="77777777" w:rsidR="00963EF4" w:rsidRPr="00491660" w:rsidRDefault="00963EF4" w:rsidP="00AD53A4">
            <w:pPr>
              <w:tabs>
                <w:tab w:val="left" w:pos="720"/>
                <w:tab w:val="left" w:pos="1440"/>
              </w:tabs>
              <w:jc w:val="center"/>
              <w:rPr>
                <w:b/>
              </w:rPr>
            </w:pPr>
          </w:p>
        </w:tc>
        <w:tc>
          <w:tcPr>
            <w:tcW w:w="588" w:type="pct"/>
            <w:vMerge/>
          </w:tcPr>
          <w:p w14:paraId="75378454" w14:textId="77777777" w:rsidR="00963EF4" w:rsidRPr="00491660" w:rsidRDefault="00963EF4" w:rsidP="00AD53A4">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937" w:type="pct"/>
            <w:vMerge/>
          </w:tcPr>
          <w:p w14:paraId="1A2C090A" w14:textId="1A70D211" w:rsidR="00963EF4" w:rsidRPr="00491660" w:rsidRDefault="00963EF4" w:rsidP="00AD53A4">
            <w:pPr>
              <w:tabs>
                <w:tab w:val="left" w:pos="720"/>
                <w:tab w:val="left" w:pos="1440"/>
              </w:tabs>
              <w:jc w:val="center"/>
              <w:rPr>
                <w:b/>
              </w:rPr>
            </w:pPr>
          </w:p>
        </w:tc>
        <w:tc>
          <w:tcPr>
            <w:tcW w:w="499" w:type="pct"/>
          </w:tcPr>
          <w:p w14:paraId="2663750A" w14:textId="77777777" w:rsidR="00963EF4" w:rsidRPr="00491660" w:rsidRDefault="00963EF4" w:rsidP="00AD53A4">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508DC125" w14:textId="77777777" w:rsidR="00963EF4" w:rsidRPr="00491660" w:rsidRDefault="00963EF4" w:rsidP="00AD53A4">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491660">
              <w:rPr>
                <w:b/>
              </w:rPr>
              <w:t>Léacht</w:t>
            </w:r>
          </w:p>
        </w:tc>
        <w:tc>
          <w:tcPr>
            <w:cnfStyle w:val="000010000000" w:firstRow="0" w:lastRow="0" w:firstColumn="0" w:lastColumn="0" w:oddVBand="1" w:evenVBand="0" w:oddHBand="0" w:evenHBand="0" w:firstRowFirstColumn="0" w:firstRowLastColumn="0" w:lastRowFirstColumn="0" w:lastRowLastColumn="0"/>
            <w:tcW w:w="375" w:type="pct"/>
          </w:tcPr>
          <w:p w14:paraId="69379157" w14:textId="77777777" w:rsidR="00963EF4" w:rsidRPr="00491660" w:rsidRDefault="00963EF4" w:rsidP="00AD53A4">
            <w:pPr>
              <w:tabs>
                <w:tab w:val="left" w:pos="720"/>
                <w:tab w:val="left" w:pos="1440"/>
              </w:tabs>
              <w:jc w:val="center"/>
              <w:rPr>
                <w:b/>
              </w:rPr>
            </w:pPr>
          </w:p>
          <w:p w14:paraId="13CF9BD6" w14:textId="77777777" w:rsidR="00963EF4" w:rsidRPr="00491660" w:rsidRDefault="00963EF4" w:rsidP="00AD53A4">
            <w:pPr>
              <w:tabs>
                <w:tab w:val="left" w:pos="720"/>
                <w:tab w:val="left" w:pos="1440"/>
              </w:tabs>
              <w:jc w:val="center"/>
              <w:rPr>
                <w:b/>
              </w:rPr>
            </w:pPr>
            <w:r w:rsidRPr="00491660">
              <w:rPr>
                <w:b/>
              </w:rPr>
              <w:t>Rang Teagaisc</w:t>
            </w:r>
          </w:p>
        </w:tc>
        <w:tc>
          <w:tcPr>
            <w:tcW w:w="392" w:type="pct"/>
          </w:tcPr>
          <w:p w14:paraId="1E9A236E" w14:textId="77777777" w:rsidR="00963EF4" w:rsidRPr="00491660" w:rsidRDefault="00963EF4" w:rsidP="00AD53A4">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1A4DFFC4" w14:textId="77777777" w:rsidR="00963EF4" w:rsidRPr="00491660" w:rsidRDefault="00963EF4" w:rsidP="00AD53A4">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491660">
              <w:rPr>
                <w:b/>
              </w:rPr>
              <w:t>Rang Praiticiúil</w:t>
            </w:r>
          </w:p>
        </w:tc>
        <w:tc>
          <w:tcPr>
            <w:cnfStyle w:val="000010000000" w:firstRow="0" w:lastRow="0" w:firstColumn="0" w:lastColumn="0" w:oddVBand="1" w:evenVBand="0" w:oddHBand="0" w:evenHBand="0" w:firstRowFirstColumn="0" w:firstRowLastColumn="0" w:lastRowFirstColumn="0" w:lastRowLastColumn="0"/>
            <w:tcW w:w="403" w:type="pct"/>
          </w:tcPr>
          <w:p w14:paraId="3D59BCA6" w14:textId="77777777" w:rsidR="00963EF4" w:rsidRPr="00491660" w:rsidRDefault="00963EF4" w:rsidP="00AD53A4">
            <w:pPr>
              <w:tabs>
                <w:tab w:val="left" w:pos="720"/>
                <w:tab w:val="left" w:pos="1440"/>
              </w:tabs>
              <w:jc w:val="center"/>
              <w:rPr>
                <w:b/>
              </w:rPr>
            </w:pPr>
          </w:p>
          <w:p w14:paraId="36A6F9DB" w14:textId="77777777" w:rsidR="00963EF4" w:rsidRPr="00491660" w:rsidRDefault="00963EF4" w:rsidP="00AD53A4">
            <w:pPr>
              <w:tabs>
                <w:tab w:val="left" w:pos="720"/>
                <w:tab w:val="left" w:pos="1440"/>
              </w:tabs>
              <w:jc w:val="center"/>
              <w:rPr>
                <w:b/>
              </w:rPr>
            </w:pPr>
            <w:r w:rsidRPr="00491660">
              <w:rPr>
                <w:b/>
              </w:rPr>
              <w:t>Eile</w:t>
            </w:r>
          </w:p>
          <w:p w14:paraId="3ECC2053" w14:textId="77777777" w:rsidR="00963EF4" w:rsidRPr="00491660" w:rsidRDefault="00963EF4" w:rsidP="00AD53A4">
            <w:pPr>
              <w:tabs>
                <w:tab w:val="left" w:pos="720"/>
                <w:tab w:val="left" w:pos="1440"/>
              </w:tabs>
              <w:jc w:val="center"/>
              <w:rPr>
                <w:b/>
              </w:rPr>
            </w:pPr>
            <w:r w:rsidRPr="00491660">
              <w:rPr>
                <w:b/>
              </w:rPr>
              <w:t>(sonraigh)</w:t>
            </w:r>
          </w:p>
        </w:tc>
        <w:tc>
          <w:tcPr>
            <w:cnfStyle w:val="000100000000" w:firstRow="0" w:lastRow="0" w:firstColumn="0" w:lastColumn="1" w:oddVBand="0" w:evenVBand="0" w:oddHBand="0" w:evenHBand="0" w:firstRowFirstColumn="0" w:firstRowLastColumn="0" w:lastRowFirstColumn="0" w:lastRowLastColumn="0"/>
            <w:tcW w:w="475" w:type="pct"/>
            <w:vMerge/>
          </w:tcPr>
          <w:p w14:paraId="3800DADB" w14:textId="77777777" w:rsidR="00963EF4" w:rsidRPr="00491660" w:rsidRDefault="00963EF4" w:rsidP="00AD53A4">
            <w:pPr>
              <w:tabs>
                <w:tab w:val="left" w:pos="720"/>
                <w:tab w:val="left" w:pos="1440"/>
              </w:tabs>
              <w:jc w:val="center"/>
              <w:rPr>
                <w:b w:val="0"/>
              </w:rPr>
            </w:pPr>
          </w:p>
        </w:tc>
      </w:tr>
      <w:tr w:rsidR="00AD53A4" w:rsidRPr="00491660" w14:paraId="180D5F0E"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854" w:type="pct"/>
          </w:tcPr>
          <w:p w14:paraId="023F3D65"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4F22F49A" w14:textId="77777777" w:rsidR="00AD53A4" w:rsidRPr="00491660" w:rsidRDefault="00AD53A4" w:rsidP="00AD53A4">
            <w:pPr>
              <w:tabs>
                <w:tab w:val="left" w:pos="720"/>
                <w:tab w:val="left" w:pos="1440"/>
              </w:tabs>
              <w:jc w:val="both"/>
            </w:pPr>
          </w:p>
        </w:tc>
        <w:tc>
          <w:tcPr>
            <w:tcW w:w="588" w:type="pct"/>
          </w:tcPr>
          <w:p w14:paraId="40218DD5"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0B0E9889" w14:textId="6DDC8685" w:rsidR="00AD53A4" w:rsidRPr="00491660" w:rsidRDefault="00AD53A4" w:rsidP="00AD53A4">
            <w:pPr>
              <w:tabs>
                <w:tab w:val="left" w:pos="720"/>
                <w:tab w:val="left" w:pos="1440"/>
              </w:tabs>
              <w:jc w:val="both"/>
            </w:pPr>
          </w:p>
        </w:tc>
        <w:tc>
          <w:tcPr>
            <w:tcW w:w="499" w:type="pct"/>
          </w:tcPr>
          <w:p w14:paraId="49FE690E"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40111B26" w14:textId="77777777" w:rsidR="00AD53A4" w:rsidRPr="00491660" w:rsidRDefault="00AD53A4" w:rsidP="00AD53A4">
            <w:pPr>
              <w:tabs>
                <w:tab w:val="left" w:pos="720"/>
                <w:tab w:val="left" w:pos="1440"/>
              </w:tabs>
              <w:jc w:val="both"/>
            </w:pPr>
          </w:p>
        </w:tc>
        <w:tc>
          <w:tcPr>
            <w:tcW w:w="392" w:type="pct"/>
          </w:tcPr>
          <w:p w14:paraId="6B4B4B35"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42911841"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535C53F2" w14:textId="77777777" w:rsidR="00AD53A4" w:rsidRPr="00491660" w:rsidRDefault="00AD53A4" w:rsidP="00AD53A4">
            <w:pPr>
              <w:tabs>
                <w:tab w:val="left" w:pos="720"/>
                <w:tab w:val="left" w:pos="1440"/>
              </w:tabs>
              <w:jc w:val="both"/>
              <w:rPr>
                <w:b w:val="0"/>
              </w:rPr>
            </w:pPr>
          </w:p>
        </w:tc>
      </w:tr>
      <w:tr w:rsidR="00AD53A4" w:rsidRPr="00491660" w14:paraId="5B56BA3A"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4" w:type="pct"/>
          </w:tcPr>
          <w:p w14:paraId="54046464" w14:textId="77777777" w:rsidR="00AD53A4" w:rsidRPr="00491660" w:rsidRDefault="00AD53A4" w:rsidP="00AD53A4">
            <w:pPr>
              <w:tabs>
                <w:tab w:val="left" w:pos="720"/>
                <w:tab w:val="left" w:pos="1440"/>
              </w:tabs>
              <w:jc w:val="both"/>
              <w:rPr>
                <w:b w:val="0"/>
              </w:rPr>
            </w:pPr>
          </w:p>
          <w:p w14:paraId="478C3508"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68DB528A" w14:textId="77777777" w:rsidR="00AD53A4" w:rsidRPr="00491660" w:rsidRDefault="00AD53A4" w:rsidP="00AD53A4">
            <w:pPr>
              <w:tabs>
                <w:tab w:val="left" w:pos="720"/>
                <w:tab w:val="left" w:pos="1440"/>
              </w:tabs>
              <w:jc w:val="both"/>
            </w:pPr>
          </w:p>
        </w:tc>
        <w:tc>
          <w:tcPr>
            <w:tcW w:w="588" w:type="pct"/>
          </w:tcPr>
          <w:p w14:paraId="731B6F99"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40FA61C8" w14:textId="624B0569" w:rsidR="00AD53A4" w:rsidRPr="00491660" w:rsidRDefault="00AD53A4" w:rsidP="00AD53A4">
            <w:pPr>
              <w:tabs>
                <w:tab w:val="left" w:pos="720"/>
                <w:tab w:val="left" w:pos="1440"/>
              </w:tabs>
              <w:jc w:val="both"/>
            </w:pPr>
          </w:p>
        </w:tc>
        <w:tc>
          <w:tcPr>
            <w:tcW w:w="499" w:type="pct"/>
          </w:tcPr>
          <w:p w14:paraId="608613D7"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12B40550" w14:textId="77777777" w:rsidR="00AD53A4" w:rsidRPr="00491660" w:rsidRDefault="00AD53A4" w:rsidP="00AD53A4">
            <w:pPr>
              <w:tabs>
                <w:tab w:val="left" w:pos="720"/>
                <w:tab w:val="left" w:pos="1440"/>
              </w:tabs>
              <w:jc w:val="both"/>
            </w:pPr>
          </w:p>
        </w:tc>
        <w:tc>
          <w:tcPr>
            <w:tcW w:w="392" w:type="pct"/>
          </w:tcPr>
          <w:p w14:paraId="1F3C7840"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6DDDECD7"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75D3D9C8" w14:textId="77777777" w:rsidR="00AD53A4" w:rsidRPr="00491660" w:rsidRDefault="00AD53A4" w:rsidP="00AD53A4">
            <w:pPr>
              <w:tabs>
                <w:tab w:val="left" w:pos="720"/>
                <w:tab w:val="left" w:pos="1440"/>
              </w:tabs>
              <w:jc w:val="both"/>
              <w:rPr>
                <w:b w:val="0"/>
              </w:rPr>
            </w:pPr>
          </w:p>
        </w:tc>
      </w:tr>
      <w:tr w:rsidR="00AD53A4" w:rsidRPr="00491660" w14:paraId="4D60C8C0"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854" w:type="pct"/>
          </w:tcPr>
          <w:p w14:paraId="2933248E" w14:textId="77777777" w:rsidR="00AD53A4" w:rsidRPr="00491660" w:rsidRDefault="00AD53A4" w:rsidP="00AD53A4">
            <w:pPr>
              <w:tabs>
                <w:tab w:val="left" w:pos="720"/>
                <w:tab w:val="left" w:pos="1440"/>
              </w:tabs>
              <w:jc w:val="both"/>
              <w:rPr>
                <w:b w:val="0"/>
              </w:rPr>
            </w:pPr>
          </w:p>
          <w:p w14:paraId="2A0E1B20"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7A3375A9" w14:textId="77777777" w:rsidR="00AD53A4" w:rsidRPr="00491660" w:rsidRDefault="00AD53A4" w:rsidP="00AD53A4">
            <w:pPr>
              <w:tabs>
                <w:tab w:val="left" w:pos="720"/>
                <w:tab w:val="left" w:pos="1440"/>
              </w:tabs>
              <w:jc w:val="both"/>
            </w:pPr>
          </w:p>
        </w:tc>
        <w:tc>
          <w:tcPr>
            <w:tcW w:w="588" w:type="pct"/>
          </w:tcPr>
          <w:p w14:paraId="3D06063C"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2335C8D6" w14:textId="7E953458" w:rsidR="00AD53A4" w:rsidRPr="00491660" w:rsidRDefault="00AD53A4" w:rsidP="00AD53A4">
            <w:pPr>
              <w:tabs>
                <w:tab w:val="left" w:pos="720"/>
                <w:tab w:val="left" w:pos="1440"/>
              </w:tabs>
              <w:jc w:val="both"/>
            </w:pPr>
          </w:p>
        </w:tc>
        <w:tc>
          <w:tcPr>
            <w:tcW w:w="499" w:type="pct"/>
          </w:tcPr>
          <w:p w14:paraId="616677B5"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330B3CE9" w14:textId="77777777" w:rsidR="00AD53A4" w:rsidRPr="00491660" w:rsidRDefault="00AD53A4" w:rsidP="00AD53A4">
            <w:pPr>
              <w:tabs>
                <w:tab w:val="left" w:pos="720"/>
                <w:tab w:val="left" w:pos="1440"/>
              </w:tabs>
              <w:jc w:val="both"/>
            </w:pPr>
          </w:p>
        </w:tc>
        <w:tc>
          <w:tcPr>
            <w:tcW w:w="392" w:type="pct"/>
          </w:tcPr>
          <w:p w14:paraId="512C8E89"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3564FA15"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7DDAC913" w14:textId="77777777" w:rsidR="00AD53A4" w:rsidRPr="00491660" w:rsidRDefault="00AD53A4" w:rsidP="00AD53A4">
            <w:pPr>
              <w:tabs>
                <w:tab w:val="left" w:pos="720"/>
                <w:tab w:val="left" w:pos="1440"/>
              </w:tabs>
              <w:jc w:val="both"/>
              <w:rPr>
                <w:b w:val="0"/>
              </w:rPr>
            </w:pPr>
          </w:p>
        </w:tc>
      </w:tr>
      <w:tr w:rsidR="00AD53A4" w:rsidRPr="00491660" w14:paraId="61BAF7F6"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4" w:type="pct"/>
          </w:tcPr>
          <w:p w14:paraId="1502487E"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13A3BBFA" w14:textId="77777777" w:rsidR="00AD53A4" w:rsidRPr="00491660" w:rsidRDefault="00AD53A4" w:rsidP="00AD53A4">
            <w:pPr>
              <w:tabs>
                <w:tab w:val="left" w:pos="720"/>
                <w:tab w:val="left" w:pos="1440"/>
              </w:tabs>
              <w:jc w:val="both"/>
            </w:pPr>
          </w:p>
        </w:tc>
        <w:tc>
          <w:tcPr>
            <w:tcW w:w="588" w:type="pct"/>
          </w:tcPr>
          <w:p w14:paraId="062CCFA2"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0B6F3420" w14:textId="2B2A05CA" w:rsidR="00AD53A4" w:rsidRPr="00491660" w:rsidRDefault="00AD53A4" w:rsidP="00AD53A4">
            <w:pPr>
              <w:tabs>
                <w:tab w:val="left" w:pos="720"/>
                <w:tab w:val="left" w:pos="1440"/>
              </w:tabs>
              <w:jc w:val="both"/>
            </w:pPr>
          </w:p>
        </w:tc>
        <w:tc>
          <w:tcPr>
            <w:tcW w:w="499" w:type="pct"/>
          </w:tcPr>
          <w:p w14:paraId="442F5BFC"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67E89A67" w14:textId="77777777" w:rsidR="00AD53A4" w:rsidRPr="00491660" w:rsidRDefault="00AD53A4" w:rsidP="00AD53A4">
            <w:pPr>
              <w:tabs>
                <w:tab w:val="left" w:pos="720"/>
                <w:tab w:val="left" w:pos="1440"/>
              </w:tabs>
              <w:jc w:val="both"/>
            </w:pPr>
          </w:p>
        </w:tc>
        <w:tc>
          <w:tcPr>
            <w:tcW w:w="392" w:type="pct"/>
          </w:tcPr>
          <w:p w14:paraId="617842AC"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5DA2B7D8"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4673C0DF" w14:textId="77777777" w:rsidR="00AD53A4" w:rsidRPr="00491660" w:rsidRDefault="00AD53A4" w:rsidP="00AD53A4">
            <w:pPr>
              <w:tabs>
                <w:tab w:val="left" w:pos="720"/>
                <w:tab w:val="left" w:pos="1440"/>
              </w:tabs>
              <w:jc w:val="both"/>
              <w:rPr>
                <w:b w:val="0"/>
              </w:rPr>
            </w:pPr>
          </w:p>
        </w:tc>
      </w:tr>
      <w:tr w:rsidR="00AD53A4" w:rsidRPr="00491660" w14:paraId="3C81C16D"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854" w:type="pct"/>
          </w:tcPr>
          <w:p w14:paraId="5CC7871C"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6D9728D7" w14:textId="77777777" w:rsidR="00AD53A4" w:rsidRPr="00491660" w:rsidRDefault="00AD53A4" w:rsidP="00AD53A4">
            <w:pPr>
              <w:tabs>
                <w:tab w:val="left" w:pos="720"/>
                <w:tab w:val="left" w:pos="1440"/>
              </w:tabs>
              <w:jc w:val="both"/>
            </w:pPr>
          </w:p>
        </w:tc>
        <w:tc>
          <w:tcPr>
            <w:tcW w:w="588" w:type="pct"/>
          </w:tcPr>
          <w:p w14:paraId="52585030"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5B06C0FB" w14:textId="002624A4" w:rsidR="00AD53A4" w:rsidRPr="00491660" w:rsidRDefault="00AD53A4" w:rsidP="00AD53A4">
            <w:pPr>
              <w:tabs>
                <w:tab w:val="left" w:pos="720"/>
                <w:tab w:val="left" w:pos="1440"/>
              </w:tabs>
              <w:jc w:val="both"/>
            </w:pPr>
          </w:p>
        </w:tc>
        <w:tc>
          <w:tcPr>
            <w:tcW w:w="499" w:type="pct"/>
          </w:tcPr>
          <w:p w14:paraId="2D264735"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308696EB" w14:textId="77777777" w:rsidR="00AD53A4" w:rsidRPr="00491660" w:rsidRDefault="00AD53A4" w:rsidP="00AD53A4">
            <w:pPr>
              <w:tabs>
                <w:tab w:val="left" w:pos="720"/>
                <w:tab w:val="left" w:pos="1440"/>
              </w:tabs>
              <w:jc w:val="both"/>
            </w:pPr>
          </w:p>
        </w:tc>
        <w:tc>
          <w:tcPr>
            <w:tcW w:w="392" w:type="pct"/>
          </w:tcPr>
          <w:p w14:paraId="365886F8"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7D3EAA83"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68205C4C" w14:textId="77777777" w:rsidR="00AD53A4" w:rsidRPr="00491660" w:rsidRDefault="00AD53A4" w:rsidP="00AD53A4">
            <w:pPr>
              <w:tabs>
                <w:tab w:val="left" w:pos="720"/>
                <w:tab w:val="left" w:pos="1440"/>
              </w:tabs>
              <w:jc w:val="both"/>
              <w:rPr>
                <w:b w:val="0"/>
              </w:rPr>
            </w:pPr>
          </w:p>
        </w:tc>
      </w:tr>
      <w:tr w:rsidR="00AD53A4" w:rsidRPr="00491660" w14:paraId="652B7CFB"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4" w:type="pct"/>
          </w:tcPr>
          <w:p w14:paraId="58E64910"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158DDC2F" w14:textId="77777777" w:rsidR="00AD53A4" w:rsidRPr="00491660" w:rsidRDefault="00AD53A4" w:rsidP="00AD53A4">
            <w:pPr>
              <w:tabs>
                <w:tab w:val="left" w:pos="720"/>
                <w:tab w:val="left" w:pos="1440"/>
              </w:tabs>
              <w:jc w:val="both"/>
            </w:pPr>
          </w:p>
        </w:tc>
        <w:tc>
          <w:tcPr>
            <w:tcW w:w="588" w:type="pct"/>
          </w:tcPr>
          <w:p w14:paraId="77FD751A"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7E44A3BA" w14:textId="21092C84" w:rsidR="00AD53A4" w:rsidRPr="00491660" w:rsidRDefault="00AD53A4" w:rsidP="00AD53A4">
            <w:pPr>
              <w:tabs>
                <w:tab w:val="left" w:pos="720"/>
                <w:tab w:val="left" w:pos="1440"/>
              </w:tabs>
              <w:jc w:val="both"/>
            </w:pPr>
          </w:p>
        </w:tc>
        <w:tc>
          <w:tcPr>
            <w:tcW w:w="499" w:type="pct"/>
          </w:tcPr>
          <w:p w14:paraId="2A4A20AA"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78D3EA9A" w14:textId="77777777" w:rsidR="00AD53A4" w:rsidRPr="00491660" w:rsidRDefault="00AD53A4" w:rsidP="00AD53A4">
            <w:pPr>
              <w:tabs>
                <w:tab w:val="left" w:pos="720"/>
                <w:tab w:val="left" w:pos="1440"/>
              </w:tabs>
              <w:jc w:val="both"/>
            </w:pPr>
          </w:p>
        </w:tc>
        <w:tc>
          <w:tcPr>
            <w:tcW w:w="392" w:type="pct"/>
          </w:tcPr>
          <w:p w14:paraId="74DC15C5"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3A3C2246"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2FFBAD13" w14:textId="77777777" w:rsidR="00AD53A4" w:rsidRPr="00491660" w:rsidRDefault="00AD53A4" w:rsidP="00AD53A4">
            <w:pPr>
              <w:tabs>
                <w:tab w:val="left" w:pos="720"/>
                <w:tab w:val="left" w:pos="1440"/>
              </w:tabs>
              <w:jc w:val="both"/>
              <w:rPr>
                <w:b w:val="0"/>
              </w:rPr>
            </w:pPr>
          </w:p>
        </w:tc>
      </w:tr>
      <w:tr w:rsidR="00AD53A4" w:rsidRPr="00491660" w14:paraId="74E006CA"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854" w:type="pct"/>
          </w:tcPr>
          <w:p w14:paraId="5066832C"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07C30E99" w14:textId="77777777" w:rsidR="00AD53A4" w:rsidRPr="00491660" w:rsidRDefault="00AD53A4" w:rsidP="00AD53A4">
            <w:pPr>
              <w:tabs>
                <w:tab w:val="left" w:pos="720"/>
                <w:tab w:val="left" w:pos="1440"/>
              </w:tabs>
              <w:jc w:val="both"/>
            </w:pPr>
          </w:p>
        </w:tc>
        <w:tc>
          <w:tcPr>
            <w:tcW w:w="588" w:type="pct"/>
          </w:tcPr>
          <w:p w14:paraId="138EB5B5"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6113AE5D" w14:textId="51826CA4" w:rsidR="00AD53A4" w:rsidRPr="00491660" w:rsidRDefault="00AD53A4" w:rsidP="00AD53A4">
            <w:pPr>
              <w:tabs>
                <w:tab w:val="left" w:pos="720"/>
                <w:tab w:val="left" w:pos="1440"/>
              </w:tabs>
              <w:jc w:val="both"/>
            </w:pPr>
          </w:p>
        </w:tc>
        <w:tc>
          <w:tcPr>
            <w:tcW w:w="499" w:type="pct"/>
          </w:tcPr>
          <w:p w14:paraId="4B151B1F"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03BE5F57" w14:textId="77777777" w:rsidR="00AD53A4" w:rsidRPr="00491660" w:rsidRDefault="00AD53A4" w:rsidP="00AD53A4">
            <w:pPr>
              <w:tabs>
                <w:tab w:val="left" w:pos="720"/>
                <w:tab w:val="left" w:pos="1440"/>
              </w:tabs>
              <w:jc w:val="both"/>
            </w:pPr>
          </w:p>
        </w:tc>
        <w:tc>
          <w:tcPr>
            <w:tcW w:w="392" w:type="pct"/>
          </w:tcPr>
          <w:p w14:paraId="395C2F5F"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20923425"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23E720BF" w14:textId="77777777" w:rsidR="00AD53A4" w:rsidRPr="00491660" w:rsidRDefault="00AD53A4" w:rsidP="00AD53A4">
            <w:pPr>
              <w:tabs>
                <w:tab w:val="left" w:pos="720"/>
                <w:tab w:val="left" w:pos="1440"/>
              </w:tabs>
              <w:jc w:val="both"/>
              <w:rPr>
                <w:b w:val="0"/>
              </w:rPr>
            </w:pPr>
          </w:p>
        </w:tc>
      </w:tr>
      <w:tr w:rsidR="00AD53A4" w:rsidRPr="00491660" w14:paraId="4CE47A51" w14:textId="77777777" w:rsidTr="009F474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54" w:type="pct"/>
          </w:tcPr>
          <w:p w14:paraId="5171778E" w14:textId="77777777" w:rsidR="00AD53A4" w:rsidRPr="00491660" w:rsidRDefault="00AD53A4" w:rsidP="00AD53A4">
            <w:pPr>
              <w:tabs>
                <w:tab w:val="left" w:pos="720"/>
                <w:tab w:val="left" w:pos="1440"/>
              </w:tabs>
              <w:jc w:val="both"/>
              <w:rPr>
                <w:b w:val="0"/>
              </w:rPr>
            </w:pPr>
          </w:p>
          <w:p w14:paraId="09046C50"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09BBF7DB" w14:textId="77777777" w:rsidR="00AD53A4" w:rsidRPr="00491660" w:rsidRDefault="00AD53A4" w:rsidP="00AD53A4">
            <w:pPr>
              <w:tabs>
                <w:tab w:val="left" w:pos="720"/>
                <w:tab w:val="left" w:pos="1440"/>
              </w:tabs>
              <w:jc w:val="both"/>
            </w:pPr>
          </w:p>
        </w:tc>
        <w:tc>
          <w:tcPr>
            <w:tcW w:w="588" w:type="pct"/>
          </w:tcPr>
          <w:p w14:paraId="26DC66F5"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0B204848" w14:textId="64DDAA55" w:rsidR="00AD53A4" w:rsidRPr="00491660" w:rsidRDefault="00AD53A4" w:rsidP="00AD53A4">
            <w:pPr>
              <w:tabs>
                <w:tab w:val="left" w:pos="720"/>
                <w:tab w:val="left" w:pos="1440"/>
              </w:tabs>
              <w:jc w:val="both"/>
            </w:pPr>
          </w:p>
        </w:tc>
        <w:tc>
          <w:tcPr>
            <w:tcW w:w="499" w:type="pct"/>
          </w:tcPr>
          <w:p w14:paraId="70819CB6"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3765F8EA" w14:textId="77777777" w:rsidR="00AD53A4" w:rsidRPr="00491660" w:rsidRDefault="00AD53A4" w:rsidP="00AD53A4">
            <w:pPr>
              <w:tabs>
                <w:tab w:val="left" w:pos="720"/>
                <w:tab w:val="left" w:pos="1440"/>
              </w:tabs>
              <w:jc w:val="both"/>
            </w:pPr>
          </w:p>
        </w:tc>
        <w:tc>
          <w:tcPr>
            <w:tcW w:w="392" w:type="pct"/>
          </w:tcPr>
          <w:p w14:paraId="5E0AFA27" w14:textId="77777777" w:rsidR="00AD53A4" w:rsidRPr="00491660" w:rsidRDefault="00AD53A4" w:rsidP="00AD53A4">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662B9F81"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329302F0" w14:textId="77777777" w:rsidR="00AD53A4" w:rsidRPr="00491660" w:rsidRDefault="00AD53A4" w:rsidP="00AD53A4">
            <w:pPr>
              <w:tabs>
                <w:tab w:val="left" w:pos="720"/>
                <w:tab w:val="left" w:pos="1440"/>
              </w:tabs>
              <w:jc w:val="both"/>
              <w:rPr>
                <w:b w:val="0"/>
              </w:rPr>
            </w:pPr>
          </w:p>
        </w:tc>
      </w:tr>
      <w:tr w:rsidR="00AD53A4" w:rsidRPr="00491660" w14:paraId="5990574B" w14:textId="77777777" w:rsidTr="009F474F">
        <w:trPr>
          <w:trHeight w:val="567"/>
        </w:trPr>
        <w:tc>
          <w:tcPr>
            <w:cnfStyle w:val="001000000000" w:firstRow="0" w:lastRow="0" w:firstColumn="1" w:lastColumn="0" w:oddVBand="0" w:evenVBand="0" w:oddHBand="0" w:evenHBand="0" w:firstRowFirstColumn="0" w:firstRowLastColumn="0" w:lastRowFirstColumn="0" w:lastRowLastColumn="0"/>
            <w:tcW w:w="854" w:type="pct"/>
          </w:tcPr>
          <w:p w14:paraId="74355A0D" w14:textId="77777777" w:rsidR="00AD53A4" w:rsidRPr="00491660" w:rsidRDefault="00AD53A4" w:rsidP="00AD53A4">
            <w:pPr>
              <w:tabs>
                <w:tab w:val="left" w:pos="720"/>
                <w:tab w:val="left" w:pos="1440"/>
              </w:tabs>
              <w:jc w:val="both"/>
              <w:rPr>
                <w:b w:val="0"/>
              </w:rPr>
            </w:pPr>
          </w:p>
          <w:p w14:paraId="3DCCA2C1" w14:textId="77777777" w:rsidR="00AD53A4" w:rsidRPr="00491660" w:rsidRDefault="00AD53A4" w:rsidP="00AD53A4">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76" w:type="pct"/>
          </w:tcPr>
          <w:p w14:paraId="6E8C8DAB" w14:textId="77777777" w:rsidR="00AD53A4" w:rsidRPr="00491660" w:rsidRDefault="00AD53A4" w:rsidP="00AD53A4">
            <w:pPr>
              <w:tabs>
                <w:tab w:val="left" w:pos="720"/>
                <w:tab w:val="left" w:pos="1440"/>
              </w:tabs>
              <w:jc w:val="both"/>
            </w:pPr>
          </w:p>
        </w:tc>
        <w:tc>
          <w:tcPr>
            <w:tcW w:w="588" w:type="pct"/>
          </w:tcPr>
          <w:p w14:paraId="27E0A492"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937" w:type="pct"/>
          </w:tcPr>
          <w:p w14:paraId="2123C4DF" w14:textId="706683F1" w:rsidR="00AD53A4" w:rsidRPr="00491660" w:rsidRDefault="00AD53A4" w:rsidP="00AD53A4">
            <w:pPr>
              <w:tabs>
                <w:tab w:val="left" w:pos="720"/>
                <w:tab w:val="left" w:pos="1440"/>
              </w:tabs>
              <w:jc w:val="both"/>
            </w:pPr>
          </w:p>
        </w:tc>
        <w:tc>
          <w:tcPr>
            <w:tcW w:w="499" w:type="pct"/>
          </w:tcPr>
          <w:p w14:paraId="74445A47"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7D4849A1" w14:textId="77777777" w:rsidR="00AD53A4" w:rsidRPr="00491660" w:rsidRDefault="00AD53A4" w:rsidP="00AD53A4">
            <w:pPr>
              <w:tabs>
                <w:tab w:val="left" w:pos="720"/>
                <w:tab w:val="left" w:pos="1440"/>
              </w:tabs>
              <w:jc w:val="both"/>
            </w:pPr>
          </w:p>
        </w:tc>
        <w:tc>
          <w:tcPr>
            <w:tcW w:w="392" w:type="pct"/>
          </w:tcPr>
          <w:p w14:paraId="593D9ECC" w14:textId="77777777" w:rsidR="00AD53A4" w:rsidRPr="00491660" w:rsidRDefault="00AD53A4" w:rsidP="00AD53A4">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2C01D4F2" w14:textId="77777777" w:rsidR="00AD53A4" w:rsidRPr="00491660" w:rsidRDefault="00AD53A4" w:rsidP="00AD53A4">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75" w:type="pct"/>
          </w:tcPr>
          <w:p w14:paraId="5D5323C6" w14:textId="77777777" w:rsidR="00AD53A4" w:rsidRPr="00491660" w:rsidRDefault="00AD53A4" w:rsidP="00AD53A4">
            <w:pPr>
              <w:tabs>
                <w:tab w:val="left" w:pos="720"/>
                <w:tab w:val="left" w:pos="1440"/>
              </w:tabs>
              <w:jc w:val="both"/>
              <w:rPr>
                <w:b w:val="0"/>
              </w:rPr>
            </w:pPr>
          </w:p>
        </w:tc>
      </w:tr>
      <w:tr w:rsidR="009F474F" w:rsidRPr="00491660" w14:paraId="1F772AAF" w14:textId="77777777" w:rsidTr="009F474F">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54" w:type="pct"/>
          </w:tcPr>
          <w:p w14:paraId="1171B576" w14:textId="77777777" w:rsidR="00AD53A4" w:rsidRPr="00491660" w:rsidRDefault="00AD53A4" w:rsidP="00AD53A4">
            <w:pPr>
              <w:tabs>
                <w:tab w:val="left" w:pos="720"/>
                <w:tab w:val="left" w:pos="1440"/>
              </w:tabs>
              <w:jc w:val="both"/>
              <w:rPr>
                <w:b w:val="0"/>
              </w:rPr>
            </w:pPr>
          </w:p>
          <w:p w14:paraId="524B21D8" w14:textId="77777777" w:rsidR="00AD53A4" w:rsidRPr="00491660" w:rsidRDefault="00AD53A4" w:rsidP="00AD53A4">
            <w:pPr>
              <w:tabs>
                <w:tab w:val="left" w:pos="720"/>
                <w:tab w:val="left" w:pos="1440"/>
              </w:tabs>
              <w:rPr>
                <w:b w:val="0"/>
              </w:rPr>
            </w:pPr>
            <w:r w:rsidRPr="00491660">
              <w:t xml:space="preserve">Líon Iomlán na nUaireanta Teagmhála </w:t>
            </w:r>
          </w:p>
        </w:tc>
        <w:tc>
          <w:tcPr>
            <w:cnfStyle w:val="000010000000" w:firstRow="0" w:lastRow="0" w:firstColumn="0" w:lastColumn="0" w:oddVBand="1" w:evenVBand="0" w:oddHBand="0" w:evenHBand="0" w:firstRowFirstColumn="0" w:firstRowLastColumn="0" w:lastRowFirstColumn="0" w:lastRowLastColumn="0"/>
            <w:tcW w:w="476" w:type="pct"/>
          </w:tcPr>
          <w:p w14:paraId="275E3B3B" w14:textId="77777777" w:rsidR="00AD53A4" w:rsidRPr="00491660" w:rsidRDefault="00AD53A4" w:rsidP="00AD53A4">
            <w:pPr>
              <w:tabs>
                <w:tab w:val="left" w:pos="720"/>
                <w:tab w:val="left" w:pos="1440"/>
              </w:tabs>
              <w:jc w:val="both"/>
              <w:rPr>
                <w:b w:val="0"/>
              </w:rPr>
            </w:pPr>
          </w:p>
        </w:tc>
        <w:tc>
          <w:tcPr>
            <w:tcW w:w="588" w:type="pct"/>
          </w:tcPr>
          <w:p w14:paraId="204D7CE6" w14:textId="77777777" w:rsidR="00AD53A4" w:rsidRPr="00491660" w:rsidRDefault="00AD53A4" w:rsidP="00AD53A4">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937" w:type="pct"/>
          </w:tcPr>
          <w:p w14:paraId="6512FF27" w14:textId="70163DCB" w:rsidR="00AD53A4" w:rsidRPr="00491660" w:rsidRDefault="00AD53A4" w:rsidP="00AD53A4">
            <w:pPr>
              <w:tabs>
                <w:tab w:val="left" w:pos="720"/>
                <w:tab w:val="left" w:pos="1440"/>
              </w:tabs>
              <w:jc w:val="both"/>
              <w:rPr>
                <w:b w:val="0"/>
              </w:rPr>
            </w:pPr>
          </w:p>
        </w:tc>
        <w:tc>
          <w:tcPr>
            <w:tcW w:w="499" w:type="pct"/>
          </w:tcPr>
          <w:p w14:paraId="24D36844" w14:textId="77777777" w:rsidR="00AD53A4" w:rsidRPr="00491660" w:rsidRDefault="00AD53A4" w:rsidP="00AD53A4">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75" w:type="pct"/>
          </w:tcPr>
          <w:p w14:paraId="5D53BE29" w14:textId="77777777" w:rsidR="00AD53A4" w:rsidRPr="00491660" w:rsidRDefault="00AD53A4" w:rsidP="00AD53A4">
            <w:pPr>
              <w:tabs>
                <w:tab w:val="left" w:pos="720"/>
                <w:tab w:val="left" w:pos="1440"/>
              </w:tabs>
              <w:jc w:val="both"/>
            </w:pPr>
          </w:p>
        </w:tc>
        <w:tc>
          <w:tcPr>
            <w:tcW w:w="392" w:type="pct"/>
          </w:tcPr>
          <w:p w14:paraId="70B31358" w14:textId="77777777" w:rsidR="00AD53A4" w:rsidRPr="00491660" w:rsidRDefault="00AD53A4" w:rsidP="00AD53A4">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3" w:type="pct"/>
          </w:tcPr>
          <w:p w14:paraId="20F9F8C1" w14:textId="77777777" w:rsidR="00AD53A4" w:rsidRPr="00491660" w:rsidRDefault="00AD53A4" w:rsidP="00AD53A4">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475" w:type="pct"/>
          </w:tcPr>
          <w:p w14:paraId="30C8B93D" w14:textId="77777777" w:rsidR="00AD53A4" w:rsidRPr="00491660" w:rsidRDefault="00AD53A4" w:rsidP="00AD53A4">
            <w:pPr>
              <w:tabs>
                <w:tab w:val="left" w:pos="720"/>
                <w:tab w:val="left" w:pos="1440"/>
              </w:tabs>
              <w:jc w:val="both"/>
              <w:rPr>
                <w:b w:val="0"/>
              </w:rPr>
            </w:pPr>
          </w:p>
        </w:tc>
      </w:tr>
    </w:tbl>
    <w:p w14:paraId="74E607F1" w14:textId="69630E67" w:rsidR="009F474F" w:rsidRPr="00491660" w:rsidRDefault="009F474F" w:rsidP="009F474F">
      <w:pPr>
        <w:widowControl w:val="0"/>
        <w:autoSpaceDE w:val="0"/>
        <w:autoSpaceDN w:val="0"/>
        <w:adjustRightInd w:val="0"/>
        <w:rPr>
          <w:b/>
          <w:bCs/>
        </w:rPr>
      </w:pPr>
      <w:r w:rsidRPr="00491660">
        <w:rPr>
          <w:b/>
          <w:bCs/>
        </w:rPr>
        <w:t>Bliain Acadúil 3</w:t>
      </w:r>
    </w:p>
    <w:p w14:paraId="4C3DC02E" w14:textId="77777777" w:rsidR="005224D9" w:rsidRPr="00491660" w:rsidRDefault="005224D9" w:rsidP="005224D9">
      <w:pPr>
        <w:widowControl w:val="0"/>
        <w:autoSpaceDE w:val="0"/>
        <w:autoSpaceDN w:val="0"/>
        <w:adjustRightInd w:val="0"/>
        <w:spacing w:after="240"/>
      </w:pPr>
    </w:p>
    <w:p w14:paraId="78027495" w14:textId="77777777" w:rsidR="005224D9" w:rsidRPr="00491660" w:rsidRDefault="005224D9" w:rsidP="005224D9">
      <w:pPr>
        <w:widowControl w:val="0"/>
        <w:autoSpaceDE w:val="0"/>
        <w:autoSpaceDN w:val="0"/>
        <w:adjustRightInd w:val="0"/>
        <w:spacing w:after="240"/>
        <w:jc w:val="both"/>
      </w:pPr>
      <w:r w:rsidRPr="00491660">
        <w:t xml:space="preserve">Ba cheart d’iarratasóirí a ghlac saoire shabóideach, saoire mháithreachais, saoire uchtaíoch, saoire do thuismitheoirí, saoire bhreoiteachta, saoire </w:t>
      </w:r>
      <w:r w:rsidRPr="00491660">
        <w:lastRenderedPageBreak/>
        <w:t>bhreoiteachta a bhaineann le míchumas, saoire cúramóra nó saoire gan phá i mbliain amháin nó níos mó de na blianta iomchuí eolas maidir leis an ualach oibre a bhí orthu a sholáthar suas go dtí na trí bliana seo caite i dtaca leis na blianta a raibh siad ag teagasc mar aon le ráiteas faoina ndualgais teagaisc sna blianta sin ionas go mbeidh eolas curtha ar fáil faoi thrí bliana ar fad.</w:t>
      </w:r>
    </w:p>
    <w:p w14:paraId="64A2BE20" w14:textId="6FA0EC9F" w:rsidR="0025536D" w:rsidRPr="007C50FD" w:rsidRDefault="007C50FD" w:rsidP="0025536D">
      <w:pPr>
        <w:widowControl w:val="0"/>
        <w:autoSpaceDE w:val="0"/>
        <w:autoSpaceDN w:val="0"/>
        <w:adjustRightInd w:val="0"/>
        <w:spacing w:after="240"/>
      </w:pPr>
      <w:r>
        <w:t>I gcás i</w:t>
      </w:r>
      <w:r w:rsidRPr="0031186D">
        <w:t>arratasóirí a bhain leas as Ceannach Amach Teagaisc a bhain le maoiniú seachtrach ceadaithe ag an Scoil i mbliain amháin nó níos mó de na blianta ábhartha, tabhair sonraí thíos</w:t>
      </w:r>
      <w:r>
        <w:t>:</w:t>
      </w:r>
    </w:p>
    <w:p w14:paraId="5264B0A2" w14:textId="77777777" w:rsidR="0025536D" w:rsidRPr="008038F3" w:rsidRDefault="0025536D" w:rsidP="0025536D">
      <w:pPr>
        <w:widowControl w:val="0"/>
        <w:autoSpaceDE w:val="0"/>
        <w:autoSpaceDN w:val="0"/>
        <w:adjustRightInd w:val="0"/>
        <w:spacing w:after="240"/>
        <w:rPr>
          <w:rFonts w:eastAsia="MS Mincho"/>
        </w:rPr>
        <w:sectPr w:rsidR="0025536D" w:rsidRPr="008038F3" w:rsidSect="0025536D">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MS Mincho"/>
        </w:rPr>
        <mc:AlternateContent>
          <mc:Choice Requires="wpg">
            <w:drawing>
              <wp:anchor distT="0" distB="0" distL="114300" distR="114300" simplePos="0" relativeHeight="251697152" behindDoc="0" locked="0" layoutInCell="1" allowOverlap="1" wp14:anchorId="7BD91CFA" wp14:editId="533992C3">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441D2097" w14:textId="77777777" w:rsidR="0025536D" w:rsidRDefault="0025536D" w:rsidP="0025536D"/>
                          </w:txbxContent>
                        </wps:txbx>
                        <wps:bodyPr rot="0" vert="horz" wrap="square" lIns="91440" tIns="45720" rIns="91440" bIns="45720" anchor="t" anchorCtr="0">
                          <a:noAutofit/>
                        </wps:bodyPr>
                      </wps:wsp>
                    </wpg:wgp>
                  </a:graphicData>
                </a:graphic>
              </wp:anchor>
            </w:drawing>
          </mc:Choice>
          <mc:Fallback>
            <w:pict>
              <v:group w14:anchorId="7BD91CFA" id="Group 39" o:spid="_x0000_s1030" style="position:absolute;margin-left:2.25pt;margin-top:19.25pt;width:630.75pt;height:1in;z-index:251697152"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lcPgQ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">
                <v:rect id="Rectangle 1" o:spid="_x0000_s1031"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_x0000_s1032"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441D2097" w14:textId="77777777" w:rsidR="0025536D" w:rsidRDefault="0025536D" w:rsidP="0025536D"/>
                    </w:txbxContent>
                  </v:textbox>
                </v:shape>
              </v:group>
            </w:pict>
          </mc:Fallback>
        </mc:AlternateContent>
      </w:r>
    </w:p>
    <w:p w14:paraId="113F6A19" w14:textId="77777777" w:rsidR="0025536D" w:rsidRPr="00491660" w:rsidRDefault="0025536D" w:rsidP="005224D9">
      <w:pPr>
        <w:widowControl w:val="0"/>
        <w:autoSpaceDE w:val="0"/>
        <w:autoSpaceDN w:val="0"/>
        <w:adjustRightInd w:val="0"/>
        <w:spacing w:after="240"/>
        <w:sectPr w:rsidR="0025536D" w:rsidRPr="00491660" w:rsidSect="00B82592">
          <w:pgSz w:w="16840" w:h="11900" w:orient="landscape"/>
          <w:pgMar w:top="1276"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8D5FF33" w14:textId="77777777" w:rsidR="005224D9" w:rsidRPr="00491660" w:rsidRDefault="005224D9" w:rsidP="005224D9">
      <w:pPr>
        <w:widowControl w:val="0"/>
        <w:autoSpaceDE w:val="0"/>
        <w:autoSpaceDN w:val="0"/>
        <w:adjustRightInd w:val="0"/>
        <w:spacing w:after="240"/>
        <w:jc w:val="both"/>
        <w:rPr>
          <w:b/>
        </w:rPr>
      </w:pPr>
      <w:r w:rsidRPr="00491660">
        <w:rPr>
          <w:b/>
        </w:rPr>
        <w:lastRenderedPageBreak/>
        <w:t xml:space="preserve"> (b) Próiseas Aiseolais ó Mhic Léinn.</w:t>
      </w:r>
    </w:p>
    <w:p w14:paraId="54AC1141" w14:textId="77777777" w:rsidR="005224D9" w:rsidRPr="00491660" w:rsidRDefault="005224D9" w:rsidP="005224D9">
      <w:pPr>
        <w:jc w:val="both"/>
        <w:rPr>
          <w:rFonts w:eastAsia="MS Mincho"/>
        </w:rPr>
      </w:pPr>
      <w:r w:rsidRPr="00491660">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681EE0A0" w14:textId="5A242D9C" w:rsidR="005224D9" w:rsidRPr="00491660" w:rsidRDefault="005224D9" w:rsidP="005224D9">
      <w:pPr>
        <w:spacing w:before="100" w:beforeAutospacing="1" w:after="100" w:afterAutospacing="1"/>
        <w:jc w:val="both"/>
        <w:rPr>
          <w:b/>
        </w:rPr>
      </w:pPr>
      <w:r w:rsidRPr="00491660">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491660">
        <w:rPr>
          <w:b/>
          <w:bCs/>
        </w:rPr>
        <w:t>dhá mhodúl, ar a mhéad,</w:t>
      </w:r>
      <w:r w:rsidRPr="00491660">
        <w:t xml:space="preserve"> a bheadh ann agus </w:t>
      </w:r>
      <w:r w:rsidRPr="00491660">
        <w:rPr>
          <w:b/>
          <w:bCs/>
        </w:rPr>
        <w:t>níor cheart go mbeadh níos mó ná 2 leathanach aiseolais ar an iomlán i gceist.</w:t>
      </w:r>
      <w:r w:rsidRPr="00491660">
        <w:rPr>
          <w:b/>
        </w:rPr>
        <w:t xml:space="preserve"> Ba cheart go gcuirfí an t-aiseolas seo i gceangal leis an iarratas mar cháipéis tacaíochta </w:t>
      </w:r>
      <w:r w:rsidRPr="00491660">
        <w:rPr>
          <w:b/>
          <w:bCs/>
        </w:rPr>
        <w:t>aisti féin</w:t>
      </w:r>
      <w:r w:rsidRPr="00491660">
        <w:rPr>
          <w:b/>
        </w:rPr>
        <w:t>.</w:t>
      </w:r>
    </w:p>
    <w:p w14:paraId="039C3731" w14:textId="5B3ECA6A" w:rsidR="005224D9" w:rsidRPr="00491660" w:rsidRDefault="00695144" w:rsidP="005224D9">
      <w:pPr>
        <w:spacing w:before="100" w:beforeAutospacing="1" w:after="100" w:afterAutospacing="1"/>
        <w:jc w:val="both"/>
      </w:pPr>
      <w:r w:rsidRPr="00491660">
        <w:t xml:space="preserve">Ba chóir d’iarratasóirí nach bhfuil ábalta an próiseas aiseolais neamhspleách ó mhic léinn a chur i gcrích é sin a chur in iúl don Oifig Acmhainní Daonna ag </w:t>
      </w:r>
      <w:hyperlink r:id="rId15" w:history="1">
        <w:r w:rsidR="00AD53A4" w:rsidRPr="00491660">
          <w:rPr>
            <w:rStyle w:val="Hipearnasc"/>
          </w:rPr>
          <w:t>academicpromotions@universityofgalway.ie</w:t>
        </w:r>
      </w:hyperlink>
      <w:r w:rsidRPr="00491660">
        <w:t xml:space="preserve"> sula gcuireann siad a n-iarratas isteach.</w:t>
      </w:r>
    </w:p>
    <w:p w14:paraId="1AFDF6D8" w14:textId="77777777" w:rsidR="005224D9" w:rsidRPr="00491660" w:rsidRDefault="005224D9" w:rsidP="005224D9">
      <w:pPr>
        <w:widowControl w:val="0"/>
        <w:autoSpaceDE w:val="0"/>
        <w:autoSpaceDN w:val="0"/>
        <w:adjustRightInd w:val="0"/>
        <w:spacing w:after="120"/>
        <w:jc w:val="both"/>
        <w:rPr>
          <w:b/>
        </w:rPr>
      </w:pPr>
      <w:r w:rsidRPr="00491660">
        <w:rPr>
          <w:b/>
        </w:rPr>
        <w:t>(c) Portfóilió Teagaisc</w:t>
      </w:r>
    </w:p>
    <w:p w14:paraId="1BF37E1C" w14:textId="77777777" w:rsidR="005224D9" w:rsidRPr="00491660" w:rsidRDefault="005224D9" w:rsidP="005224D9">
      <w:pPr>
        <w:widowControl w:val="0"/>
        <w:autoSpaceDE w:val="0"/>
        <w:autoSpaceDN w:val="0"/>
        <w:adjustRightInd w:val="0"/>
        <w:spacing w:after="240"/>
        <w:jc w:val="both"/>
      </w:pPr>
      <w:r w:rsidRPr="00491660">
        <w:t>Is é aidhm an Phortfóilió Teagaisc léiriú cruinn agus ionadaíoch a chur ar fáil maidir le do chur chuige i leith teagaisc agus i leith tacú le foghlaim an mhic léinn.</w:t>
      </w:r>
    </w:p>
    <w:p w14:paraId="6739B024" w14:textId="304F70FF" w:rsidR="005224D9" w:rsidRPr="00491660" w:rsidRDefault="005224D9" w:rsidP="005224D9">
      <w:pPr>
        <w:jc w:val="both"/>
        <w:rPr>
          <w:b/>
          <w:bCs/>
        </w:rPr>
      </w:pPr>
      <w:r w:rsidRPr="00491660">
        <w:t xml:space="preserve">Níor cheart go mbeadh an Portfóilió Teagaisc </w:t>
      </w:r>
      <w:r w:rsidRPr="00491660">
        <w:rPr>
          <w:b/>
          <w:bCs/>
        </w:rPr>
        <w:t>ní b’fhaide ná 8 leathanach</w:t>
      </w:r>
      <w:r w:rsidRPr="00491660">
        <w:t xml:space="preserve">, agus </w:t>
      </w:r>
      <w:r w:rsidRPr="00491660">
        <w:rPr>
          <w:b/>
          <w:bCs/>
        </w:rPr>
        <w:t>15 leathanach eile</w:t>
      </w:r>
      <w:r w:rsidRPr="00491660">
        <w:t xml:space="preserve">, ar a mhéad, i bhfoirm aguisíní. Ní ghlacfar le haon eolas taobh amuigh de na teorainneacha sin. Ní mór </w:t>
      </w:r>
      <w:r w:rsidRPr="00491660">
        <w:rPr>
          <w:b/>
        </w:rPr>
        <w:t xml:space="preserve">Times New Roman, clómhéid 12 </w:t>
      </w:r>
      <w:r w:rsidRPr="00491660">
        <w:t>a úsáid.</w:t>
      </w:r>
    </w:p>
    <w:p w14:paraId="2B274938" w14:textId="77777777" w:rsidR="005224D9" w:rsidRPr="00491660" w:rsidRDefault="005224D9" w:rsidP="005224D9">
      <w:pPr>
        <w:jc w:val="both"/>
        <w:rPr>
          <w:b/>
          <w:bCs/>
        </w:rPr>
      </w:pPr>
    </w:p>
    <w:p w14:paraId="1D30B1A7" w14:textId="542A25F0" w:rsidR="005224D9" w:rsidRPr="00491660" w:rsidRDefault="005224D9" w:rsidP="005224D9">
      <w:pPr>
        <w:widowControl w:val="0"/>
        <w:autoSpaceDE w:val="0"/>
        <w:autoSpaceDN w:val="0"/>
        <w:adjustRightInd w:val="0"/>
        <w:spacing w:after="240"/>
        <w:jc w:val="both"/>
        <w:rPr>
          <w:rFonts w:eastAsia="MS Mincho"/>
          <w:position w:val="16"/>
        </w:rPr>
      </w:pPr>
      <w:r w:rsidRPr="00491660">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009F474F" w:rsidRPr="00491660">
        <w:rPr>
          <w:rFonts w:eastAsia="MS Mincho"/>
          <w:vertAlign w:val="superscript"/>
        </w:rPr>
        <w:t xml:space="preserve"> </w:t>
      </w:r>
      <w:r w:rsidR="009F474F" w:rsidRPr="00491660">
        <w:rPr>
          <w:rFonts w:eastAsia="MS Mincho"/>
          <w:vertAlign w:val="superscript"/>
        </w:rPr>
        <w:footnoteReference w:id="2"/>
      </w:r>
      <w:r w:rsidR="009F474F" w:rsidRPr="00491660">
        <w:rPr>
          <w:rFonts w:eastAsia="MS Mincho"/>
          <w:position w:val="16"/>
        </w:rPr>
        <w:t xml:space="preserve"> </w:t>
      </w:r>
      <w:r w:rsidRPr="00491660">
        <w:t xml:space="preserve"> </w:t>
      </w:r>
    </w:p>
    <w:p w14:paraId="701C1201" w14:textId="420894F6" w:rsidR="005224D9" w:rsidRPr="00491660" w:rsidRDefault="005224D9" w:rsidP="005224D9">
      <w:pPr>
        <w:widowControl w:val="0"/>
        <w:autoSpaceDE w:val="0"/>
        <w:autoSpaceDN w:val="0"/>
        <w:adjustRightInd w:val="0"/>
        <w:spacing w:after="240"/>
        <w:jc w:val="both"/>
        <w:rPr>
          <w:rFonts w:eastAsia="MS Mincho"/>
        </w:rPr>
      </w:pPr>
      <w:r w:rsidRPr="00491660">
        <w:rPr>
          <w:b/>
        </w:rPr>
        <w:t xml:space="preserve">Tabhair faoi deara </w:t>
      </w:r>
      <w:r w:rsidRPr="00491660">
        <w:t xml:space="preserve">go bhfuil uasteorainn 23 leathanach leis an bPortfóilió Teagaisc, aguisíní san áireamh. Ní ghlacfar le haon eolas taobh amuigh den 23 leathanach sin. Ní mór </w:t>
      </w:r>
      <w:r w:rsidRPr="00491660">
        <w:rPr>
          <w:b/>
          <w:bCs/>
        </w:rPr>
        <w:t>Times New Roman, clómhéid 12</w:t>
      </w:r>
      <w:r w:rsidRPr="00491660">
        <w:t xml:space="preserve"> a úsáid.</w:t>
      </w:r>
    </w:p>
    <w:p w14:paraId="7FEBB55C" w14:textId="77777777" w:rsidR="005224D9" w:rsidRPr="00491660" w:rsidRDefault="005224D9" w:rsidP="005224D9">
      <w:pPr>
        <w:widowControl w:val="0"/>
        <w:autoSpaceDE w:val="0"/>
        <w:autoSpaceDN w:val="0"/>
        <w:adjustRightInd w:val="0"/>
        <w:spacing w:after="240"/>
        <w:jc w:val="both"/>
        <w:rPr>
          <w:b/>
          <w:bCs/>
        </w:rPr>
        <w:sectPr w:rsidR="005224D9" w:rsidRPr="00491660"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491660">
        <w:t>Tá sé riachtanach go gcuirfear fianaise ar fáil chun sárchaighdeán sa teagasc agus tacaíocht don fhoghlaim a léiriú. Tá samplaí ar fáil i dtreoirlínte an phortfóilió den rud is fianaise oiriúnach ann i gcás gach gné den phortfóilió.</w:t>
      </w:r>
    </w:p>
    <w:p w14:paraId="10997426" w14:textId="1B2D3D97" w:rsidR="005224D9" w:rsidRPr="00491660" w:rsidRDefault="00087014" w:rsidP="00087014">
      <w:pPr>
        <w:widowControl w:val="0"/>
        <w:tabs>
          <w:tab w:val="left" w:pos="220"/>
          <w:tab w:val="left" w:pos="720"/>
        </w:tabs>
        <w:autoSpaceDE w:val="0"/>
        <w:autoSpaceDN w:val="0"/>
        <w:adjustRightInd w:val="0"/>
        <w:spacing w:after="320"/>
        <w:rPr>
          <w:b/>
          <w:bCs/>
        </w:rPr>
      </w:pPr>
      <w:r w:rsidRPr="00491660">
        <w:rPr>
          <w:b/>
        </w:rPr>
        <w:lastRenderedPageBreak/>
        <w:t>3. Cion Oibre agus Saoránacht</w:t>
      </w:r>
    </w:p>
    <w:p w14:paraId="6A0994AB" w14:textId="7CBA1424" w:rsidR="005224D9" w:rsidRPr="00491660" w:rsidRDefault="005224D9" w:rsidP="005224D9">
      <w:pPr>
        <w:widowControl w:val="0"/>
        <w:autoSpaceDE w:val="0"/>
        <w:autoSpaceDN w:val="0"/>
        <w:adjustRightInd w:val="0"/>
        <w:spacing w:after="240"/>
        <w:jc w:val="both"/>
      </w:pPr>
      <w:r w:rsidRPr="00491660">
        <w:t xml:space="preserve">Chun críche ionchur a mheas, tá an chuid seo roinnte ina dá fhochatagóir, mar seo a leanas, ach déanfaidh an </w:t>
      </w:r>
      <w:r w:rsidR="00126951" w:rsidRPr="00491660">
        <w:t>Coiste</w:t>
      </w:r>
      <w:r w:rsidRPr="00491660">
        <w:t xml:space="preserve"> iad a mheas le chéile.</w:t>
      </w:r>
    </w:p>
    <w:p w14:paraId="0C994D2D" w14:textId="77777777" w:rsidR="005224D9" w:rsidRPr="00491660" w:rsidRDefault="005224D9" w:rsidP="005224D9">
      <w:pPr>
        <w:pStyle w:val="Altanliosta"/>
        <w:numPr>
          <w:ilvl w:val="1"/>
          <w:numId w:val="25"/>
        </w:numPr>
        <w:autoSpaceDE w:val="0"/>
        <w:autoSpaceDN w:val="0"/>
        <w:adjustRightInd w:val="0"/>
        <w:spacing w:line="264" w:lineRule="auto"/>
        <w:jc w:val="both"/>
        <w:rPr>
          <w:b/>
        </w:rPr>
      </w:pPr>
      <w:r w:rsidRPr="00491660">
        <w:rPr>
          <w:b/>
        </w:rPr>
        <w:t>Inmheánach</w:t>
      </w:r>
    </w:p>
    <w:p w14:paraId="70325DC9" w14:textId="77777777" w:rsidR="005224D9" w:rsidRPr="00491660" w:rsidRDefault="005224D9" w:rsidP="005224D9">
      <w:pPr>
        <w:pStyle w:val="Altanliosta"/>
        <w:autoSpaceDE w:val="0"/>
        <w:autoSpaceDN w:val="0"/>
        <w:adjustRightInd w:val="0"/>
        <w:ind w:left="1440"/>
      </w:pPr>
      <w:r w:rsidRPr="00491660">
        <w:t>Cion oibre suntasach san Aonad Acadúil i gcomhthéacs eagrúcháin, ceannaireachta nó bainistíochta agus, sa chás go raibh deis ann, sa Choláiste agus san Ollscoil.</w:t>
      </w:r>
    </w:p>
    <w:p w14:paraId="5744C8D3" w14:textId="77777777" w:rsidR="005224D9" w:rsidRPr="00491660" w:rsidRDefault="005224D9" w:rsidP="005224D9">
      <w:pPr>
        <w:autoSpaceDE w:val="0"/>
        <w:autoSpaceDN w:val="0"/>
        <w:adjustRightInd w:val="0"/>
      </w:pPr>
    </w:p>
    <w:p w14:paraId="04D93A92" w14:textId="77777777" w:rsidR="005224D9" w:rsidRPr="00491660" w:rsidRDefault="005224D9" w:rsidP="005224D9">
      <w:pPr>
        <w:pStyle w:val="Altanliosta"/>
        <w:numPr>
          <w:ilvl w:val="1"/>
          <w:numId w:val="25"/>
        </w:numPr>
        <w:autoSpaceDE w:val="0"/>
        <w:autoSpaceDN w:val="0"/>
        <w:adjustRightInd w:val="0"/>
        <w:spacing w:line="264" w:lineRule="auto"/>
        <w:jc w:val="both"/>
        <w:rPr>
          <w:b/>
        </w:rPr>
      </w:pPr>
      <w:r w:rsidRPr="00491660">
        <w:rPr>
          <w:b/>
        </w:rPr>
        <w:t>Seachtrach</w:t>
      </w:r>
    </w:p>
    <w:p w14:paraId="1CA8A671" w14:textId="4F6F0A62" w:rsidR="005224D9" w:rsidRPr="00491660" w:rsidRDefault="005224D9" w:rsidP="005224D9">
      <w:pPr>
        <w:pStyle w:val="Altanliosta"/>
        <w:autoSpaceDE w:val="0"/>
        <w:autoSpaceDN w:val="0"/>
        <w:adjustRightInd w:val="0"/>
        <w:ind w:left="1440"/>
      </w:pPr>
      <w:r w:rsidRPr="00491660">
        <w:t>Ionchur suntasach sa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0D0607C2" w14:textId="77777777" w:rsidR="005224D9" w:rsidRPr="00491660" w:rsidRDefault="005224D9" w:rsidP="005224D9">
      <w:pPr>
        <w:widowControl w:val="0"/>
        <w:autoSpaceDE w:val="0"/>
        <w:autoSpaceDN w:val="0"/>
        <w:adjustRightInd w:val="0"/>
        <w:spacing w:after="240"/>
        <w:jc w:val="both"/>
      </w:pPr>
    </w:p>
    <w:p w14:paraId="3B6454A0" w14:textId="77777777" w:rsidR="005224D9" w:rsidRPr="00491660" w:rsidRDefault="005224D9" w:rsidP="005224D9">
      <w:pPr>
        <w:widowControl w:val="0"/>
        <w:tabs>
          <w:tab w:val="right" w:pos="8300"/>
        </w:tabs>
        <w:autoSpaceDE w:val="0"/>
        <w:autoSpaceDN w:val="0"/>
        <w:adjustRightInd w:val="0"/>
        <w:spacing w:after="240"/>
        <w:sectPr w:rsidR="005224D9" w:rsidRPr="00491660"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0F4BFB" w14:textId="77777777" w:rsidR="005224D9" w:rsidRPr="00491660" w:rsidRDefault="005224D9" w:rsidP="005224D9">
      <w:r w:rsidRPr="00491660">
        <w:rPr>
          <w:b/>
          <w:i/>
        </w:rPr>
        <w:t xml:space="preserve"> (a) Próifíl an Duine</w:t>
      </w:r>
    </w:p>
    <w:p w14:paraId="4CE28518" w14:textId="77777777" w:rsidR="005224D9" w:rsidRPr="00491660" w:rsidRDefault="005224D9" w:rsidP="005224D9">
      <w:pPr>
        <w:widowControl w:val="0"/>
        <w:autoSpaceDE w:val="0"/>
        <w:autoSpaceDN w:val="0"/>
        <w:adjustRightInd w:val="0"/>
        <w:spacing w:after="240"/>
        <w:rPr>
          <w:sz w:val="16"/>
        </w:rPr>
      </w:pPr>
    </w:p>
    <w:p w14:paraId="2918CA4E" w14:textId="77777777" w:rsidR="005224D9" w:rsidRPr="00491660" w:rsidRDefault="005224D9" w:rsidP="005224D9">
      <w:pPr>
        <w:widowControl w:val="0"/>
        <w:autoSpaceDE w:val="0"/>
        <w:autoSpaceDN w:val="0"/>
        <w:adjustRightInd w:val="0"/>
        <w:spacing w:after="240"/>
        <w:rPr>
          <w:b/>
        </w:rPr>
      </w:pPr>
      <w:r w:rsidRPr="00491660">
        <w:t xml:space="preserve">Cuir próifíl ghearr le chéile den chion oibre a rinne tú agus den cheannaireacht atá léirithe agat i ngach ceann de na réimsí seo a leanas </w:t>
      </w:r>
      <w:r w:rsidRPr="00491660">
        <w:rPr>
          <w:b/>
          <w:bCs/>
        </w:rPr>
        <w:t>(gan dul thar 2,000 focal san iomlán sa dá réimse).</w:t>
      </w:r>
      <w:r w:rsidRPr="00491660">
        <mc:AlternateContent>
          <mc:Choice Requires="wps">
            <w:drawing>
              <wp:anchor distT="0" distB="0" distL="114300" distR="114300" simplePos="0" relativeHeight="251628544"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D622C" id="Rectangle 210" o:spid="_x0000_s1026" style="position:absolute;margin-left:90.6pt;margin-top:1.2pt;width:8.45pt;height:28.5pt;flip:x;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" filled="f" stroked="f" strokeweight="1pt"/>
            </w:pict>
          </mc:Fallback>
        </mc:AlternateContent>
      </w:r>
      <w:r w:rsidRPr="00491660">
        <mc:AlternateContent>
          <mc:Choice Requires="wps">
            <w:drawing>
              <wp:anchor distT="0" distB="0" distL="114300" distR="114300" simplePos="0" relativeHeight="251630592"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3DCD1" id="Rectangle 211" o:spid="_x0000_s1026" style="position:absolute;margin-left:99.05pt;margin-top:1.2pt;width:8.45pt;height:28.5pt;flip:x;z-index:25163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" filled="f" stroked="f" strokeweight="1pt"/>
            </w:pict>
          </mc:Fallback>
        </mc:AlternateContent>
      </w:r>
      <w:r w:rsidRPr="00491660">
        <mc:AlternateContent>
          <mc:Choice Requires="wps">
            <w:drawing>
              <wp:anchor distT="0" distB="0" distL="114300" distR="114300" simplePos="0" relativeHeight="251631616"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B585A5" id="Rectangle 212" o:spid="_x0000_s1026" style="position:absolute;margin-left:107.5pt;margin-top:1.2pt;width:8.45pt;height:28.5pt;flip:x;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" filled="f" stroked="f" strokeweight="1pt"/>
            </w:pict>
          </mc:Fallback>
        </mc:AlternateContent>
      </w:r>
      <w:r w:rsidRPr="00491660">
        <mc:AlternateContent>
          <mc:Choice Requires="wps">
            <w:drawing>
              <wp:anchor distT="0" distB="0" distL="114300" distR="114300" simplePos="0" relativeHeight="251633664"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150C1" id="Rectangle 214" o:spid="_x0000_s1026" style="position:absolute;margin-left:124.35pt;margin-top:1.2pt;width:8.45pt;height:28.5pt;flip:x;z-index:25163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" filled="f" stroked="f" strokeweight="1pt"/>
            </w:pict>
          </mc:Fallback>
        </mc:AlternateContent>
      </w:r>
      <w:r w:rsidRPr="00491660">
        <mc:AlternateContent>
          <mc:Choice Requires="wps">
            <w:drawing>
              <wp:anchor distT="0" distB="0" distL="114300" distR="114300" simplePos="0" relativeHeight="251635712"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43254C" id="Rectangle 216" o:spid="_x0000_s1026" style="position:absolute;margin-left:141.25pt;margin-top:1.2pt;width:8.45pt;height:28.5pt;flip:x;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" filled="f" stroked="f" strokeweight="1pt"/>
            </w:pict>
          </mc:Fallback>
        </mc:AlternateContent>
      </w:r>
      <w:r w:rsidRPr="00491660">
        <mc:AlternateContent>
          <mc:Choice Requires="wps">
            <w:drawing>
              <wp:anchor distT="0" distB="0" distL="114300" distR="114300" simplePos="0" relativeHeight="251636736"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BABD34" id="Rectangle 219" o:spid="_x0000_s1026" style="position:absolute;margin-left:166.55pt;margin-top:1.2pt;width:8.45pt;height:28.5pt;flip:x;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" filled="f" stroked="f" strokeweight="1pt"/>
            </w:pict>
          </mc:Fallback>
        </mc:AlternateContent>
      </w:r>
      <w:r w:rsidRPr="00491660">
        <mc:AlternateContent>
          <mc:Choice Requires="wps">
            <w:drawing>
              <wp:anchor distT="0" distB="0" distL="114300" distR="114300" simplePos="0" relativeHeight="251637760"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E06033" id="Rectangle 220" o:spid="_x0000_s1026" style="position:absolute;margin-left:175pt;margin-top:1.2pt;width:8.45pt;height:28.5pt;flip:x;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" filled="f" stroked="f" strokeweight="1pt"/>
            </w:pict>
          </mc:Fallback>
        </mc:AlternateContent>
      </w:r>
      <w:r w:rsidRPr="00491660">
        <mc:AlternateContent>
          <mc:Choice Requires="wps">
            <w:drawing>
              <wp:anchor distT="0" distB="0" distL="114300" distR="114300" simplePos="0" relativeHeight="251638784"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E5F10D" id="Rectangle 222" o:spid="_x0000_s1026" style="position:absolute;margin-left:191.85pt;margin-top:1.2pt;width:8.45pt;height:28.5pt;flip:x;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" filled="f" stroked="f" strokeweight="1pt"/>
            </w:pict>
          </mc:Fallback>
        </mc:AlternateContent>
      </w:r>
      <w:r w:rsidRPr="00491660">
        <mc:AlternateContent>
          <mc:Choice Requires="wps">
            <w:drawing>
              <wp:anchor distT="0" distB="0" distL="114300" distR="114300" simplePos="0" relativeHeight="25163980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DF81FA" id="Rectangle 223" o:spid="_x0000_s1026" style="position:absolute;margin-left:200.3pt;margin-top:1.2pt;width:8.45pt;height:28.5pt;flip:x;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" filled="f" stroked="f" strokeweight="1pt"/>
            </w:pict>
          </mc:Fallback>
        </mc:AlternateContent>
      </w:r>
      <w:r w:rsidRPr="00491660">
        <mc:AlternateContent>
          <mc:Choice Requires="wps">
            <w:drawing>
              <wp:anchor distT="0" distB="0" distL="114300" distR="114300" simplePos="0" relativeHeight="251640832"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3ACC7A" id="Rectangle 224" o:spid="_x0000_s1026" style="position:absolute;margin-left:208.75pt;margin-top:1.2pt;width:8.45pt;height:28.5pt;flip:x;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" filled="f" stroked="f" strokeweight="1pt"/>
            </w:pict>
          </mc:Fallback>
        </mc:AlternateContent>
      </w:r>
      <w:r w:rsidRPr="00491660">
        <w:t xml:space="preserve"> </w:t>
      </w:r>
    </w:p>
    <w:p w14:paraId="3715CAFC" w14:textId="77777777" w:rsidR="005224D9" w:rsidRPr="00491660" w:rsidRDefault="005224D9" w:rsidP="005224D9">
      <w:pPr>
        <w:widowControl w:val="0"/>
        <w:autoSpaceDE w:val="0"/>
        <w:autoSpaceDN w:val="0"/>
        <w:adjustRightInd w:val="0"/>
        <w:rPr>
          <w:b/>
          <w:sz w:val="22"/>
          <w:shd w:val="clear" w:color="auto" w:fill="ACB9CA" w:themeFill="text2" w:themeFillTint="66"/>
        </w:rPr>
      </w:pPr>
    </w:p>
    <w:p w14:paraId="470B89F9" w14:textId="77777777" w:rsidR="005224D9" w:rsidRPr="00491660" w:rsidRDefault="005224D9" w:rsidP="005224D9">
      <w:pPr>
        <w:pStyle w:val="Altanliosta"/>
        <w:widowControl w:val="0"/>
        <w:autoSpaceDE w:val="0"/>
        <w:autoSpaceDN w:val="0"/>
        <w:adjustRightInd w:val="0"/>
        <w:rPr>
          <w:sz w:val="12"/>
        </w:rPr>
      </w:pPr>
    </w:p>
    <w:tbl>
      <w:tblPr>
        <w:tblStyle w:val="Greilletbla"/>
        <w:tblW w:w="8695" w:type="dxa"/>
        <w:tblLook w:val="04A0" w:firstRow="1" w:lastRow="0" w:firstColumn="1" w:lastColumn="0" w:noHBand="0" w:noVBand="1"/>
      </w:tblPr>
      <w:tblGrid>
        <w:gridCol w:w="8695"/>
      </w:tblGrid>
      <w:tr w:rsidR="005224D9" w:rsidRPr="00491660" w14:paraId="2C965582" w14:textId="77777777" w:rsidTr="00464313">
        <w:trPr>
          <w:trHeight w:val="1771"/>
        </w:trPr>
        <w:tc>
          <w:tcPr>
            <w:tcW w:w="8695" w:type="dxa"/>
          </w:tcPr>
          <w:p w14:paraId="20B8DF1D" w14:textId="7C7E0576" w:rsidR="005224D9" w:rsidRPr="00491660" w:rsidRDefault="00804898" w:rsidP="00464313">
            <w:r w:rsidRPr="00491660">
              <w:t>[1] Inmheánach</w:t>
            </w:r>
          </w:p>
          <w:p w14:paraId="6F542437" w14:textId="77777777" w:rsidR="005224D9" w:rsidRPr="00491660" w:rsidRDefault="005224D9" w:rsidP="00464313"/>
          <w:p w14:paraId="09FE332B" w14:textId="77777777" w:rsidR="005224D9" w:rsidRPr="00491660" w:rsidRDefault="005224D9" w:rsidP="00464313"/>
          <w:p w14:paraId="77FD9C5C" w14:textId="77777777" w:rsidR="005224D9" w:rsidRPr="00491660" w:rsidRDefault="005224D9" w:rsidP="00464313"/>
          <w:p w14:paraId="576467E9" w14:textId="77777777" w:rsidR="005224D9" w:rsidRPr="00491660" w:rsidRDefault="005224D9" w:rsidP="00464313"/>
          <w:p w14:paraId="68CE83D2" w14:textId="77777777" w:rsidR="005224D9" w:rsidRPr="00491660" w:rsidRDefault="00804898" w:rsidP="00464313">
            <w:r w:rsidRPr="00491660">
              <w:t>[2] Seachtrach</w:t>
            </w:r>
          </w:p>
          <w:p w14:paraId="55A3FE8E" w14:textId="77777777" w:rsidR="00804898" w:rsidRPr="00491660" w:rsidRDefault="00804898" w:rsidP="00464313"/>
          <w:p w14:paraId="0F6983AD" w14:textId="77777777" w:rsidR="00804898" w:rsidRPr="00491660" w:rsidRDefault="00804898" w:rsidP="00464313"/>
          <w:p w14:paraId="5DED4183" w14:textId="77777777" w:rsidR="00804898" w:rsidRPr="00491660" w:rsidRDefault="00804898" w:rsidP="00464313"/>
          <w:p w14:paraId="41F34477" w14:textId="7F3D2C04" w:rsidR="00804898" w:rsidRPr="00491660" w:rsidRDefault="00804898" w:rsidP="00464313"/>
        </w:tc>
      </w:tr>
    </w:tbl>
    <w:p w14:paraId="1E5B329F" w14:textId="77777777" w:rsidR="005224D9" w:rsidRPr="00491660" w:rsidRDefault="005224D9" w:rsidP="005224D9">
      <w:pPr>
        <w:widowControl w:val="0"/>
        <w:autoSpaceDE w:val="0"/>
        <w:autoSpaceDN w:val="0"/>
        <w:adjustRightInd w:val="0"/>
        <w:spacing w:after="240"/>
        <w:rPr>
          <w:b/>
          <w:sz w:val="6"/>
        </w:rPr>
      </w:pPr>
    </w:p>
    <w:p w14:paraId="2113DBDE" w14:textId="77777777" w:rsidR="005224D9" w:rsidRPr="00491660" w:rsidRDefault="005224D9" w:rsidP="005224D9">
      <w:pPr>
        <w:widowControl w:val="0"/>
        <w:autoSpaceDE w:val="0"/>
        <w:autoSpaceDN w:val="0"/>
        <w:adjustRightInd w:val="0"/>
        <w:spacing w:after="240"/>
      </w:pPr>
    </w:p>
    <w:p w14:paraId="11E6A89F" w14:textId="77777777" w:rsidR="005224D9" w:rsidRPr="00491660" w:rsidRDefault="005224D9" w:rsidP="005224D9">
      <w:pPr>
        <w:rPr>
          <w:b/>
        </w:rPr>
        <w:sectPr w:rsidR="005224D9" w:rsidRPr="00491660" w:rsidSect="00464313">
          <w:type w:val="continuous"/>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8DF8E7D" w14:textId="22E1DFB3" w:rsidR="005224D9" w:rsidRPr="00491660" w:rsidRDefault="008C015A" w:rsidP="005224D9">
      <w:pPr>
        <w:rPr>
          <w:b/>
        </w:rPr>
      </w:pPr>
      <w:r w:rsidRPr="00491660">
        <w:rPr>
          <w:b/>
        </w:rPr>
        <w:lastRenderedPageBreak/>
        <w:t>CUID</w:t>
      </w:r>
      <w:r w:rsidR="006A1608" w:rsidRPr="00491660">
        <w:rPr>
          <w:b/>
        </w:rPr>
        <w:t xml:space="preserve"> C</w:t>
      </w:r>
    </w:p>
    <w:p w14:paraId="136A2A21" w14:textId="77777777" w:rsidR="005224D9" w:rsidRPr="00491660" w:rsidRDefault="005224D9" w:rsidP="005224D9">
      <w:pPr>
        <w:rPr>
          <w:b/>
        </w:rPr>
      </w:pPr>
    </w:p>
    <w:p w14:paraId="6ADEE9DC" w14:textId="52C4F3E9" w:rsidR="005224D9" w:rsidRPr="00491660" w:rsidRDefault="005224D9" w:rsidP="005224D9">
      <w:pPr>
        <w:rPr>
          <w:b/>
        </w:rPr>
      </w:pPr>
      <w:r w:rsidRPr="00491660">
        <w:rPr>
          <w:b/>
        </w:rPr>
        <w:t>Ní mór gnóthachan suntasach nó ardleibhéal gnóthachain ar bhonn leanúnach i gcúig cinn acu seo a leanas a léiriú. Bíodh na sonraí mar atá cuí do do dhisciplín. Is féidir leat cúig cinn as an deich réimse thíos a roghnú. Ná tabhair freagra ach ar chúig réimse. Ní bheifear in ann an t-iarratas a chur isteach má thugtar freagra ar níos lú nó níos mó ná cúig réimse.</w:t>
      </w:r>
    </w:p>
    <w:p w14:paraId="04BE8DC5" w14:textId="77777777" w:rsidR="005224D9" w:rsidRPr="00491660" w:rsidRDefault="005224D9" w:rsidP="005224D9">
      <w:pPr>
        <w:rPr>
          <w:b/>
        </w:rPr>
      </w:pPr>
    </w:p>
    <w:p w14:paraId="1D5160F6" w14:textId="4E4FA347" w:rsidR="005224D9" w:rsidRPr="00491660" w:rsidRDefault="0039095B" w:rsidP="005224D9">
      <w:pPr>
        <w:pStyle w:val="Altanliosta"/>
        <w:numPr>
          <w:ilvl w:val="0"/>
          <w:numId w:val="27"/>
        </w:numPr>
        <w:autoSpaceDE w:val="0"/>
        <w:autoSpaceDN w:val="0"/>
        <w:adjustRightInd w:val="0"/>
        <w:spacing w:line="264" w:lineRule="auto"/>
        <w:jc w:val="both"/>
        <w:rPr>
          <w:b/>
          <w:bCs/>
        </w:rPr>
      </w:pPr>
      <w:r w:rsidRPr="00491660">
        <w:rPr>
          <w:b/>
          <w:bCs/>
        </w:rPr>
        <w:t>(a) Ceannaireacht shuntasach maidir le taighde seachtrach</w:t>
      </w:r>
    </w:p>
    <w:p w14:paraId="56017F27" w14:textId="77777777" w:rsidR="005224D9" w:rsidRPr="00491660" w:rsidRDefault="005224D9" w:rsidP="005224D9">
      <w:pPr>
        <w:pStyle w:val="Altanliosta"/>
        <w:autoSpaceDE w:val="0"/>
        <w:autoSpaceDN w:val="0"/>
        <w:adjustRightInd w:val="0"/>
        <w:spacing w:line="264" w:lineRule="auto"/>
        <w:jc w:val="both"/>
      </w:pPr>
    </w:p>
    <w:tbl>
      <w:tblPr>
        <w:tblStyle w:val="Tblagreille4-Aiceann4"/>
        <w:tblW w:w="14318" w:type="dxa"/>
        <w:tblInd w:w="-431" w:type="dxa"/>
        <w:tblLook w:val="04A0" w:firstRow="1" w:lastRow="0" w:firstColumn="1" w:lastColumn="0" w:noHBand="0" w:noVBand="1"/>
      </w:tblPr>
      <w:tblGrid>
        <w:gridCol w:w="1702"/>
        <w:gridCol w:w="1418"/>
        <w:gridCol w:w="1417"/>
        <w:gridCol w:w="1276"/>
        <w:gridCol w:w="1276"/>
        <w:gridCol w:w="7229"/>
      </w:tblGrid>
      <w:tr w:rsidR="005224D9" w:rsidRPr="00491660" w14:paraId="5E931B70" w14:textId="77777777" w:rsidTr="00B34D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1277E771" w14:textId="77777777" w:rsidR="005224D9" w:rsidRPr="00491660" w:rsidRDefault="005224D9" w:rsidP="00464313">
            <w:pPr>
              <w:widowControl w:val="0"/>
              <w:autoSpaceDE w:val="0"/>
              <w:autoSpaceDN w:val="0"/>
              <w:adjustRightInd w:val="0"/>
            </w:pPr>
            <w:r w:rsidRPr="00491660">
              <w:t>Ról</w:t>
            </w:r>
          </w:p>
        </w:tc>
        <w:tc>
          <w:tcPr>
            <w:tcW w:w="1418" w:type="dxa"/>
          </w:tcPr>
          <w:p w14:paraId="1CF69F96" w14:textId="77777777" w:rsidR="005224D9" w:rsidRPr="00491660"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Comhlacht</w:t>
            </w:r>
          </w:p>
        </w:tc>
        <w:tc>
          <w:tcPr>
            <w:tcW w:w="1417" w:type="dxa"/>
          </w:tcPr>
          <w:p w14:paraId="3C55068C" w14:textId="77777777" w:rsidR="005224D9" w:rsidRPr="00491660"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Dáta Tosaigh</w:t>
            </w:r>
          </w:p>
        </w:tc>
        <w:tc>
          <w:tcPr>
            <w:tcW w:w="1276" w:type="dxa"/>
          </w:tcPr>
          <w:p w14:paraId="24E90686" w14:textId="77777777" w:rsidR="005224D9" w:rsidRPr="00491660"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Dáta Deiridh</w:t>
            </w:r>
          </w:p>
        </w:tc>
        <w:tc>
          <w:tcPr>
            <w:tcW w:w="1276" w:type="dxa"/>
          </w:tcPr>
          <w:p w14:paraId="1AABF81B" w14:textId="77777777" w:rsidR="005224D9" w:rsidRPr="00491660"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Tír</w:t>
            </w:r>
          </w:p>
        </w:tc>
        <w:tc>
          <w:tcPr>
            <w:tcW w:w="7229" w:type="dxa"/>
          </w:tcPr>
          <w:p w14:paraId="5259EAD7" w14:textId="296CD29C" w:rsidR="005224D9" w:rsidRPr="00491660" w:rsidRDefault="005224D9"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Nótaí Tráchta eile, lena n-áirítear nótaí tráchta faoin ról ceannaireachta atá agat go beacht</w:t>
            </w:r>
          </w:p>
        </w:tc>
      </w:tr>
      <w:tr w:rsidR="005224D9" w:rsidRPr="00491660" w14:paraId="0C480A92" w14:textId="77777777" w:rsidTr="00B34D8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tcPr>
          <w:p w14:paraId="4C906FA7" w14:textId="77777777" w:rsidR="005224D9" w:rsidRPr="00491660" w:rsidRDefault="005224D9" w:rsidP="00464313">
            <w:pPr>
              <w:widowControl w:val="0"/>
              <w:autoSpaceDE w:val="0"/>
              <w:autoSpaceDN w:val="0"/>
              <w:adjustRightInd w:val="0"/>
              <w:rPr>
                <w:b w:val="0"/>
              </w:rPr>
            </w:pPr>
          </w:p>
        </w:tc>
        <w:tc>
          <w:tcPr>
            <w:tcW w:w="1418" w:type="dxa"/>
          </w:tcPr>
          <w:p w14:paraId="5C183CF2"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28E7039B"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4182162B"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369946B0"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3139AA53"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32659593" w14:textId="77777777" w:rsidTr="00B34D84">
        <w:trPr>
          <w:trHeight w:val="567"/>
        </w:trPr>
        <w:tc>
          <w:tcPr>
            <w:cnfStyle w:val="001000000000" w:firstRow="0" w:lastRow="0" w:firstColumn="1" w:lastColumn="0" w:oddVBand="0" w:evenVBand="0" w:oddHBand="0" w:evenHBand="0" w:firstRowFirstColumn="0" w:firstRowLastColumn="0" w:lastRowFirstColumn="0" w:lastRowLastColumn="0"/>
            <w:tcW w:w="1702" w:type="dxa"/>
          </w:tcPr>
          <w:p w14:paraId="42CA4367" w14:textId="77777777" w:rsidR="005224D9" w:rsidRPr="00491660" w:rsidRDefault="005224D9" w:rsidP="00464313">
            <w:pPr>
              <w:widowControl w:val="0"/>
              <w:autoSpaceDE w:val="0"/>
              <w:autoSpaceDN w:val="0"/>
              <w:adjustRightInd w:val="0"/>
              <w:rPr>
                <w:b w:val="0"/>
              </w:rPr>
            </w:pPr>
          </w:p>
        </w:tc>
        <w:tc>
          <w:tcPr>
            <w:tcW w:w="1418" w:type="dxa"/>
          </w:tcPr>
          <w:p w14:paraId="6488A161"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68A3F3B5"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74C94F0D"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69EA9FEE"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69065130"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73D21129" w14:textId="77777777" w:rsidTr="00B34D8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tcPr>
          <w:p w14:paraId="7E27FAE5" w14:textId="77777777" w:rsidR="005224D9" w:rsidRPr="00491660" w:rsidRDefault="005224D9" w:rsidP="00464313">
            <w:pPr>
              <w:widowControl w:val="0"/>
              <w:autoSpaceDE w:val="0"/>
              <w:autoSpaceDN w:val="0"/>
              <w:adjustRightInd w:val="0"/>
              <w:rPr>
                <w:b w:val="0"/>
              </w:rPr>
            </w:pPr>
          </w:p>
        </w:tc>
        <w:tc>
          <w:tcPr>
            <w:tcW w:w="1418" w:type="dxa"/>
          </w:tcPr>
          <w:p w14:paraId="5ED122DE"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18338C45"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C9902F2"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6512A327"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1709F393"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0A21B679" w14:textId="77777777" w:rsidTr="00B34D84">
        <w:trPr>
          <w:trHeight w:val="567"/>
        </w:trPr>
        <w:tc>
          <w:tcPr>
            <w:cnfStyle w:val="001000000000" w:firstRow="0" w:lastRow="0" w:firstColumn="1" w:lastColumn="0" w:oddVBand="0" w:evenVBand="0" w:oddHBand="0" w:evenHBand="0" w:firstRowFirstColumn="0" w:firstRowLastColumn="0" w:lastRowFirstColumn="0" w:lastRowLastColumn="0"/>
            <w:tcW w:w="1702" w:type="dxa"/>
          </w:tcPr>
          <w:p w14:paraId="5CE94C07" w14:textId="77777777" w:rsidR="005224D9" w:rsidRPr="00491660" w:rsidRDefault="005224D9" w:rsidP="00464313">
            <w:pPr>
              <w:widowControl w:val="0"/>
              <w:autoSpaceDE w:val="0"/>
              <w:autoSpaceDN w:val="0"/>
              <w:adjustRightInd w:val="0"/>
              <w:rPr>
                <w:b w:val="0"/>
              </w:rPr>
            </w:pPr>
          </w:p>
        </w:tc>
        <w:tc>
          <w:tcPr>
            <w:tcW w:w="1418" w:type="dxa"/>
          </w:tcPr>
          <w:p w14:paraId="7D168560"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6407B619"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6E1D199"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70329F5D"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6118A93F"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491660" w14:paraId="1E70C8BF" w14:textId="77777777" w:rsidTr="00B34D8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702" w:type="dxa"/>
          </w:tcPr>
          <w:p w14:paraId="4A61F89A" w14:textId="77777777" w:rsidR="005224D9" w:rsidRPr="00491660" w:rsidRDefault="005224D9" w:rsidP="00464313">
            <w:pPr>
              <w:widowControl w:val="0"/>
              <w:autoSpaceDE w:val="0"/>
              <w:autoSpaceDN w:val="0"/>
              <w:adjustRightInd w:val="0"/>
              <w:rPr>
                <w:b w:val="0"/>
              </w:rPr>
            </w:pPr>
          </w:p>
        </w:tc>
        <w:tc>
          <w:tcPr>
            <w:tcW w:w="1418" w:type="dxa"/>
          </w:tcPr>
          <w:p w14:paraId="2B8B1213"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11412C7C"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C5452C3"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19F7C1C8"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50D1DF4F" w14:textId="77777777" w:rsidR="005224D9" w:rsidRPr="00491660"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491660" w14:paraId="7D36F72A" w14:textId="77777777" w:rsidTr="00B34D84">
        <w:trPr>
          <w:trHeight w:val="567"/>
        </w:trPr>
        <w:tc>
          <w:tcPr>
            <w:cnfStyle w:val="001000000000" w:firstRow="0" w:lastRow="0" w:firstColumn="1" w:lastColumn="0" w:oddVBand="0" w:evenVBand="0" w:oddHBand="0" w:evenHBand="0" w:firstRowFirstColumn="0" w:firstRowLastColumn="0" w:lastRowFirstColumn="0" w:lastRowLastColumn="0"/>
            <w:tcW w:w="1702" w:type="dxa"/>
          </w:tcPr>
          <w:p w14:paraId="67D20234" w14:textId="77777777" w:rsidR="005224D9" w:rsidRPr="00491660" w:rsidRDefault="005224D9" w:rsidP="00464313">
            <w:pPr>
              <w:widowControl w:val="0"/>
              <w:autoSpaceDE w:val="0"/>
              <w:autoSpaceDN w:val="0"/>
              <w:adjustRightInd w:val="0"/>
              <w:rPr>
                <w:b w:val="0"/>
              </w:rPr>
            </w:pPr>
          </w:p>
        </w:tc>
        <w:tc>
          <w:tcPr>
            <w:tcW w:w="1418" w:type="dxa"/>
          </w:tcPr>
          <w:p w14:paraId="7EAB7548"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12BF36AE"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4CA17DDD"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6A665A27"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739D8652" w14:textId="77777777" w:rsidR="005224D9" w:rsidRPr="00491660"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B4FE5E" w14:textId="77777777" w:rsidR="005224D9" w:rsidRPr="00491660" w:rsidRDefault="005224D9" w:rsidP="005224D9">
      <w:pPr>
        <w:autoSpaceDE w:val="0"/>
        <w:autoSpaceDN w:val="0"/>
        <w:adjustRightInd w:val="0"/>
        <w:spacing w:line="264" w:lineRule="auto"/>
        <w:jc w:val="both"/>
      </w:pPr>
    </w:p>
    <w:p w14:paraId="36FAA9F9" w14:textId="77777777" w:rsidR="0039095B" w:rsidRPr="00491660" w:rsidRDefault="0039095B">
      <w:pPr>
        <w:spacing w:line="264" w:lineRule="auto"/>
        <w:jc w:val="both"/>
      </w:pPr>
      <w:r w:rsidRPr="00491660">
        <w:br w:type="page"/>
      </w:r>
    </w:p>
    <w:p w14:paraId="7A8F3C94" w14:textId="722771D9" w:rsidR="005224D9" w:rsidRPr="00491660" w:rsidRDefault="0039095B" w:rsidP="005224D9">
      <w:pPr>
        <w:autoSpaceDE w:val="0"/>
        <w:autoSpaceDN w:val="0"/>
        <w:adjustRightInd w:val="0"/>
      </w:pPr>
      <w:r w:rsidRPr="00491660">
        <w:lastRenderedPageBreak/>
        <mc:AlternateContent>
          <mc:Choice Requires="wps">
            <w:drawing>
              <wp:anchor distT="45720" distB="45720" distL="114300" distR="114300" simplePos="0" relativeHeight="251695104" behindDoc="0" locked="0" layoutInCell="1" allowOverlap="1" wp14:anchorId="7E242AA5" wp14:editId="674AE197">
                <wp:simplePos x="0" y="0"/>
                <wp:positionH relativeFrom="margin">
                  <wp:align>left</wp:align>
                </wp:positionH>
                <wp:positionV relativeFrom="paragraph">
                  <wp:posOffset>532765</wp:posOffset>
                </wp:positionV>
                <wp:extent cx="8734425" cy="1457325"/>
                <wp:effectExtent l="0" t="0" r="28575"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2BDAF2E0" w14:textId="47661627" w:rsidR="00090C99" w:rsidRPr="00491660" w:rsidRDefault="00090C99" w:rsidP="00796422">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42AA5" id="_x0000_s1033" type="#_x0000_t202" style="position:absolute;margin-left:0;margin-top:41.95pt;width:687.75pt;height:114.75pt;z-index:251695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JN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icG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Dw28JN&#10;EAIAACcEAAAOAAAAAAAAAAAAAAAAAC4CAABkcnMvZTJvRG9jLnhtbFBLAQItABQABgAIAAAAIQD5&#10;BCUv3gAAAAgBAAAPAAAAAAAAAAAAAAAAAGoEAABkcnMvZG93bnJldi54bWxQSwUGAAAAAAQABADz&#10;AAAAdQUAAAAA&#10;">
                <v:textbox>
                  <w:txbxContent>
                    <w:p w14:paraId="2BDAF2E0" w14:textId="47661627" w:rsidR="00090C99" w:rsidRPr="00491660" w:rsidRDefault="00090C99" w:rsidP="00796422">
                      <w:pPr>
                        <w:jc w:val="both"/>
                      </w:pPr>
                    </w:p>
                  </w:txbxContent>
                </v:textbox>
                <w10:wrap type="square" anchorx="margin"/>
              </v:shape>
            </w:pict>
          </mc:Fallback>
        </mc:AlternateContent>
      </w:r>
      <w:r w:rsidRPr="00491660">
        <w:t xml:space="preserve">(b) </w:t>
      </w:r>
      <w:r w:rsidR="00460EE3" w:rsidRPr="00491660">
        <w:t>Éilítear ort eolas a thabhairt thíos faoi chomhthéacs do chuid ceannaireachta ar thaighde seachtrach</w:t>
      </w:r>
      <w:r w:rsidRPr="00491660">
        <w:t xml:space="preserve"> </w:t>
      </w:r>
      <w:r w:rsidRPr="00491660">
        <w:rPr>
          <w:b/>
          <w:bCs/>
        </w:rPr>
        <w:t>(gan dul thar 500 focal)</w:t>
      </w:r>
      <w:r w:rsidRPr="00491660">
        <w:t xml:space="preserve">. </w:t>
      </w:r>
    </w:p>
    <w:p w14:paraId="3E8BC185" w14:textId="09CBB273" w:rsidR="0039095B" w:rsidRPr="00491660" w:rsidRDefault="0039095B" w:rsidP="005224D9">
      <w:pPr>
        <w:autoSpaceDE w:val="0"/>
        <w:autoSpaceDN w:val="0"/>
        <w:adjustRightInd w:val="0"/>
      </w:pPr>
    </w:p>
    <w:p w14:paraId="5F0FEC5B" w14:textId="63814FB7" w:rsidR="00804898" w:rsidRPr="00491660" w:rsidRDefault="00804898">
      <w:pPr>
        <w:spacing w:line="264" w:lineRule="auto"/>
        <w:jc w:val="both"/>
      </w:pPr>
      <w:r w:rsidRPr="00491660">
        <w:br w:type="page"/>
      </w:r>
    </w:p>
    <w:p w14:paraId="6413F133" w14:textId="66CEC8BF" w:rsidR="005224D9" w:rsidRPr="00491660" w:rsidRDefault="004322CE" w:rsidP="005224D9">
      <w:pPr>
        <w:pStyle w:val="Altanliosta"/>
        <w:numPr>
          <w:ilvl w:val="0"/>
          <w:numId w:val="27"/>
        </w:numPr>
        <w:autoSpaceDE w:val="0"/>
        <w:autoSpaceDN w:val="0"/>
        <w:adjustRightInd w:val="0"/>
        <w:spacing w:line="264" w:lineRule="auto"/>
        <w:jc w:val="both"/>
        <w:rPr>
          <w:b/>
          <w:bCs/>
        </w:rPr>
      </w:pPr>
      <w:r w:rsidRPr="00491660">
        <w:rPr>
          <w:b/>
          <w:bCs/>
        </w:rPr>
        <w:lastRenderedPageBreak/>
        <w:t xml:space="preserve">Teist shuntasach maidir le mic léinn dochtúireachta a stiúradh go ceann scríbe nó taighdeoirí iardhochtúireachta a stiúradh nó meascán den dá rud. </w:t>
      </w:r>
    </w:p>
    <w:p w14:paraId="6C19200B" w14:textId="77777777" w:rsidR="005224D9" w:rsidRPr="00491660" w:rsidRDefault="005224D9" w:rsidP="005224D9">
      <w:pPr>
        <w:pStyle w:val="Altanliosta"/>
        <w:autoSpaceDE w:val="0"/>
        <w:autoSpaceDN w:val="0"/>
        <w:adjustRightInd w:val="0"/>
        <w:spacing w:line="264" w:lineRule="auto"/>
        <w:jc w:val="both"/>
      </w:pPr>
    </w:p>
    <w:p w14:paraId="1AEF4321" w14:textId="5DB9C88B" w:rsidR="005224D9" w:rsidRPr="00491660" w:rsidRDefault="00A80DA1" w:rsidP="005224D9">
      <w:pPr>
        <w:pStyle w:val="Altanliosta"/>
        <w:widowControl w:val="0"/>
        <w:numPr>
          <w:ilvl w:val="0"/>
          <w:numId w:val="28"/>
        </w:numPr>
        <w:autoSpaceDE w:val="0"/>
        <w:autoSpaceDN w:val="0"/>
        <w:adjustRightInd w:val="0"/>
        <w:spacing w:after="240"/>
      </w:pPr>
      <w:r w:rsidRPr="00491660">
        <w:rPr>
          <w:b/>
        </w:rPr>
        <w:t xml:space="preserve">Mic Léinn Taighde </w:t>
      </w:r>
      <w:r w:rsidR="00862295" w:rsidRPr="00491660">
        <w:rPr>
          <w:b/>
        </w:rPr>
        <w:t>Dochtúireachta</w:t>
      </w:r>
      <w:r w:rsidRPr="00491660">
        <w:rPr>
          <w:b/>
        </w:rPr>
        <w:t xml:space="preserve"> a bhfuil an taighde curtha i gcrích acu</w:t>
      </w:r>
    </w:p>
    <w:tbl>
      <w:tblPr>
        <w:tblStyle w:val="Tblagreille4-Aiceann4"/>
        <w:tblW w:w="12758" w:type="dxa"/>
        <w:tblInd w:w="-431" w:type="dxa"/>
        <w:tblLook w:val="04A0" w:firstRow="1" w:lastRow="0" w:firstColumn="1" w:lastColumn="0" w:noHBand="0" w:noVBand="1"/>
      </w:tblPr>
      <w:tblGrid>
        <w:gridCol w:w="2814"/>
        <w:gridCol w:w="2603"/>
        <w:gridCol w:w="1681"/>
        <w:gridCol w:w="1940"/>
        <w:gridCol w:w="1883"/>
        <w:gridCol w:w="1837"/>
      </w:tblGrid>
      <w:tr w:rsidR="00A80DA1" w:rsidRPr="00491660" w14:paraId="7DD16DE5" w14:textId="77777777" w:rsidTr="00ED51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67EF09A6" w14:textId="77777777" w:rsidR="00A80DA1" w:rsidRPr="00491660" w:rsidRDefault="00A80DA1" w:rsidP="00464313">
            <w:pPr>
              <w:widowControl w:val="0"/>
              <w:autoSpaceDE w:val="0"/>
              <w:autoSpaceDN w:val="0"/>
              <w:adjustRightInd w:val="0"/>
            </w:pPr>
            <w:bookmarkStart w:id="1" w:name="_Hlk76982699"/>
            <w:r w:rsidRPr="00491660">
              <w:t>Ainm an Mhic Léinn</w:t>
            </w:r>
          </w:p>
        </w:tc>
        <w:tc>
          <w:tcPr>
            <w:tcW w:w="2728" w:type="dxa"/>
          </w:tcPr>
          <w:p w14:paraId="58521C24" w14:textId="77777777" w:rsidR="00A80DA1" w:rsidRPr="00491660" w:rsidRDefault="00A80DA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Clár</w:t>
            </w:r>
          </w:p>
        </w:tc>
        <w:tc>
          <w:tcPr>
            <w:tcW w:w="1701" w:type="dxa"/>
          </w:tcPr>
          <w:p w14:paraId="610E6E10" w14:textId="77777777" w:rsidR="00A80DA1" w:rsidRPr="00491660" w:rsidRDefault="00A80DA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Dáta Clárúcháin</w:t>
            </w:r>
          </w:p>
        </w:tc>
        <w:tc>
          <w:tcPr>
            <w:tcW w:w="1984" w:type="dxa"/>
          </w:tcPr>
          <w:p w14:paraId="22F85DCC" w14:textId="77777777" w:rsidR="00A80DA1" w:rsidRPr="00491660" w:rsidRDefault="00A80DA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An Dáta ar Bronnadh an Chéim</w:t>
            </w:r>
          </w:p>
        </w:tc>
        <w:tc>
          <w:tcPr>
            <w:tcW w:w="1560" w:type="dxa"/>
          </w:tcPr>
          <w:p w14:paraId="2D3312B5" w14:textId="77777777" w:rsidR="00A80DA1" w:rsidRPr="00491660" w:rsidRDefault="00A80DA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Lánaimseartha nó Páirtaimseartha</w:t>
            </w:r>
          </w:p>
        </w:tc>
        <w:tc>
          <w:tcPr>
            <w:tcW w:w="1842" w:type="dxa"/>
          </w:tcPr>
          <w:p w14:paraId="1B61868E" w14:textId="77777777" w:rsidR="00A80DA1" w:rsidRPr="00491660" w:rsidRDefault="00A80DA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An raibh comhstiúrthóir ann?</w:t>
            </w:r>
          </w:p>
          <w:p w14:paraId="0773BAC9" w14:textId="77777777" w:rsidR="00A80DA1" w:rsidRPr="00491660" w:rsidRDefault="00A80DA1" w:rsidP="0046431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(Bhí/Ní raibh)</w:t>
            </w:r>
          </w:p>
        </w:tc>
      </w:tr>
      <w:tr w:rsidR="00A80DA1" w:rsidRPr="00491660" w14:paraId="3BC507DF"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671ED93" w14:textId="77777777" w:rsidR="00A80DA1" w:rsidRPr="00491660" w:rsidRDefault="00A80DA1" w:rsidP="00464313">
            <w:pPr>
              <w:widowControl w:val="0"/>
              <w:autoSpaceDE w:val="0"/>
              <w:autoSpaceDN w:val="0"/>
              <w:adjustRightInd w:val="0"/>
              <w:rPr>
                <w:b w:val="0"/>
              </w:rPr>
            </w:pPr>
          </w:p>
        </w:tc>
        <w:tc>
          <w:tcPr>
            <w:tcW w:w="2728" w:type="dxa"/>
          </w:tcPr>
          <w:p w14:paraId="3BB420E8"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085F2B78"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6B1D3770"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AE4A7B7"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11030434"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2CDAF8E4"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0CBCCB5" w14:textId="77777777" w:rsidR="00A80DA1" w:rsidRPr="00491660" w:rsidRDefault="00A80DA1" w:rsidP="00464313">
            <w:pPr>
              <w:widowControl w:val="0"/>
              <w:autoSpaceDE w:val="0"/>
              <w:autoSpaceDN w:val="0"/>
              <w:adjustRightInd w:val="0"/>
              <w:rPr>
                <w:b w:val="0"/>
              </w:rPr>
            </w:pPr>
          </w:p>
        </w:tc>
        <w:tc>
          <w:tcPr>
            <w:tcW w:w="2728" w:type="dxa"/>
          </w:tcPr>
          <w:p w14:paraId="7578F54C"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3C6751A1"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1939400D"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45AE9A5"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6EC23E3F"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27FFCA09"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78AFBFF" w14:textId="77777777" w:rsidR="00A80DA1" w:rsidRPr="00491660" w:rsidRDefault="00A80DA1" w:rsidP="00464313">
            <w:pPr>
              <w:widowControl w:val="0"/>
              <w:autoSpaceDE w:val="0"/>
              <w:autoSpaceDN w:val="0"/>
              <w:adjustRightInd w:val="0"/>
              <w:rPr>
                <w:b w:val="0"/>
              </w:rPr>
            </w:pPr>
          </w:p>
        </w:tc>
        <w:tc>
          <w:tcPr>
            <w:tcW w:w="2728" w:type="dxa"/>
          </w:tcPr>
          <w:p w14:paraId="59F2562E"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0E0F5CF"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4A60B66C"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B43201A"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933819A"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44DED9E1"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AF693FD" w14:textId="77777777" w:rsidR="00A80DA1" w:rsidRPr="00491660" w:rsidRDefault="00A80DA1" w:rsidP="00464313">
            <w:pPr>
              <w:widowControl w:val="0"/>
              <w:autoSpaceDE w:val="0"/>
              <w:autoSpaceDN w:val="0"/>
              <w:adjustRightInd w:val="0"/>
              <w:rPr>
                <w:b w:val="0"/>
              </w:rPr>
            </w:pPr>
          </w:p>
        </w:tc>
        <w:tc>
          <w:tcPr>
            <w:tcW w:w="2728" w:type="dxa"/>
          </w:tcPr>
          <w:p w14:paraId="009806CA"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349177F"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47B5BB7C"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1E6708C"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0785EF0"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13F7D88D"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4596B86" w14:textId="77777777" w:rsidR="00A80DA1" w:rsidRPr="00491660" w:rsidRDefault="00A80DA1" w:rsidP="00464313">
            <w:pPr>
              <w:widowControl w:val="0"/>
              <w:autoSpaceDE w:val="0"/>
              <w:autoSpaceDN w:val="0"/>
              <w:adjustRightInd w:val="0"/>
              <w:rPr>
                <w:b w:val="0"/>
              </w:rPr>
            </w:pPr>
          </w:p>
        </w:tc>
        <w:tc>
          <w:tcPr>
            <w:tcW w:w="2728" w:type="dxa"/>
          </w:tcPr>
          <w:p w14:paraId="657EC4E6"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B54A7DC"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078E1FE2"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269DBD8"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6223D6E4"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358596EF"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63B4608" w14:textId="77777777" w:rsidR="00A80DA1" w:rsidRPr="00491660" w:rsidRDefault="00A80DA1" w:rsidP="00464313">
            <w:pPr>
              <w:widowControl w:val="0"/>
              <w:autoSpaceDE w:val="0"/>
              <w:autoSpaceDN w:val="0"/>
              <w:adjustRightInd w:val="0"/>
              <w:rPr>
                <w:b w:val="0"/>
              </w:rPr>
            </w:pPr>
          </w:p>
        </w:tc>
        <w:tc>
          <w:tcPr>
            <w:tcW w:w="2728" w:type="dxa"/>
          </w:tcPr>
          <w:p w14:paraId="4AFA6C35"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04161C27"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1C8F11FF"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37B2280C"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48B727FB"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502BE01E"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0FC24FD" w14:textId="77777777" w:rsidR="00A80DA1" w:rsidRPr="00491660" w:rsidRDefault="00A80DA1" w:rsidP="00464313">
            <w:pPr>
              <w:widowControl w:val="0"/>
              <w:autoSpaceDE w:val="0"/>
              <w:autoSpaceDN w:val="0"/>
              <w:adjustRightInd w:val="0"/>
              <w:rPr>
                <w:b w:val="0"/>
              </w:rPr>
            </w:pPr>
          </w:p>
        </w:tc>
        <w:tc>
          <w:tcPr>
            <w:tcW w:w="2728" w:type="dxa"/>
          </w:tcPr>
          <w:p w14:paraId="4423F9C4"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3331B7B6"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5804AE68"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46A3A3F9"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0ED65948"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4CF95FC9"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E41CB3F" w14:textId="77777777" w:rsidR="00A80DA1" w:rsidRPr="00491660" w:rsidRDefault="00A80DA1" w:rsidP="00464313">
            <w:pPr>
              <w:widowControl w:val="0"/>
              <w:autoSpaceDE w:val="0"/>
              <w:autoSpaceDN w:val="0"/>
              <w:adjustRightInd w:val="0"/>
              <w:rPr>
                <w:b w:val="0"/>
              </w:rPr>
            </w:pPr>
          </w:p>
        </w:tc>
        <w:tc>
          <w:tcPr>
            <w:tcW w:w="2728" w:type="dxa"/>
          </w:tcPr>
          <w:p w14:paraId="7D1EFC63"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28C54D44"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789FF823"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BFF55DF"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7D8E08ED"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5F73F09C"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5DC8D3F" w14:textId="77777777" w:rsidR="00A80DA1" w:rsidRPr="00491660" w:rsidRDefault="00A80DA1" w:rsidP="00464313">
            <w:pPr>
              <w:widowControl w:val="0"/>
              <w:autoSpaceDE w:val="0"/>
              <w:autoSpaceDN w:val="0"/>
              <w:adjustRightInd w:val="0"/>
              <w:rPr>
                <w:b w:val="0"/>
              </w:rPr>
            </w:pPr>
          </w:p>
        </w:tc>
        <w:tc>
          <w:tcPr>
            <w:tcW w:w="2728" w:type="dxa"/>
          </w:tcPr>
          <w:p w14:paraId="49235A97"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C572F3D"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3A6E1EEA"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DA4D1F9"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27180491" w14:textId="77777777" w:rsidR="00A80DA1" w:rsidRPr="00491660" w:rsidRDefault="00A80DA1"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0E0ED365"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DE28AE0" w14:textId="77777777" w:rsidR="00A80DA1" w:rsidRPr="00491660" w:rsidRDefault="00A80DA1" w:rsidP="00464313">
            <w:pPr>
              <w:widowControl w:val="0"/>
              <w:autoSpaceDE w:val="0"/>
              <w:autoSpaceDN w:val="0"/>
              <w:adjustRightInd w:val="0"/>
              <w:rPr>
                <w:b w:val="0"/>
              </w:rPr>
            </w:pPr>
          </w:p>
        </w:tc>
        <w:tc>
          <w:tcPr>
            <w:tcW w:w="2728" w:type="dxa"/>
          </w:tcPr>
          <w:p w14:paraId="76F6BD64"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2CC95A5"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4E31BC7"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7AD9607"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59618A98" w14:textId="77777777" w:rsidR="00A80DA1" w:rsidRPr="00491660" w:rsidRDefault="00A80DA1"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bookmarkEnd w:id="1"/>
    </w:tbl>
    <w:p w14:paraId="69D08BED" w14:textId="77777777" w:rsidR="005224D9" w:rsidRPr="00491660" w:rsidRDefault="005224D9" w:rsidP="005224D9"/>
    <w:p w14:paraId="08AE7776" w14:textId="30B3200E" w:rsidR="00A80DA1" w:rsidRPr="00491660" w:rsidRDefault="00A80DA1" w:rsidP="00ED5106">
      <w:pPr>
        <w:pStyle w:val="Altanliosta"/>
        <w:widowControl w:val="0"/>
        <w:autoSpaceDE w:val="0"/>
        <w:autoSpaceDN w:val="0"/>
        <w:adjustRightInd w:val="0"/>
        <w:spacing w:after="240"/>
      </w:pPr>
    </w:p>
    <w:p w14:paraId="1430EAE2" w14:textId="729E0566" w:rsidR="00A80DA1" w:rsidRPr="00491660" w:rsidRDefault="00A80DA1" w:rsidP="00ED5106">
      <w:pPr>
        <w:pStyle w:val="Altanliosta"/>
        <w:widowControl w:val="0"/>
        <w:numPr>
          <w:ilvl w:val="0"/>
          <w:numId w:val="28"/>
        </w:numPr>
        <w:autoSpaceDE w:val="0"/>
        <w:autoSpaceDN w:val="0"/>
        <w:adjustRightInd w:val="0"/>
        <w:spacing w:after="240"/>
      </w:pPr>
      <w:r w:rsidRPr="00491660">
        <w:rPr>
          <w:b/>
        </w:rPr>
        <w:lastRenderedPageBreak/>
        <w:t xml:space="preserve">Mic Léinn Taighde </w:t>
      </w:r>
      <w:r w:rsidR="007A6A82" w:rsidRPr="00491660">
        <w:rPr>
          <w:b/>
        </w:rPr>
        <w:t xml:space="preserve">Dochtúireachta </w:t>
      </w:r>
      <w:r w:rsidRPr="00491660">
        <w:rPr>
          <w:b/>
        </w:rPr>
        <w:t>Reatha</w:t>
      </w:r>
    </w:p>
    <w:tbl>
      <w:tblPr>
        <w:tblStyle w:val="Tblagreille4-Aiceann4"/>
        <w:tblW w:w="12759" w:type="dxa"/>
        <w:tblInd w:w="-431" w:type="dxa"/>
        <w:tblLook w:val="04A0" w:firstRow="1" w:lastRow="0" w:firstColumn="1" w:lastColumn="0" w:noHBand="0" w:noVBand="1"/>
      </w:tblPr>
      <w:tblGrid>
        <w:gridCol w:w="2815"/>
        <w:gridCol w:w="2605"/>
        <w:gridCol w:w="1681"/>
        <w:gridCol w:w="1938"/>
        <w:gridCol w:w="1883"/>
        <w:gridCol w:w="1837"/>
      </w:tblGrid>
      <w:tr w:rsidR="00A80DA1" w:rsidRPr="00491660" w14:paraId="2840CDB5" w14:textId="77777777" w:rsidTr="00ED51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3AF972D" w14:textId="77777777" w:rsidR="00A80DA1" w:rsidRPr="00491660" w:rsidRDefault="00A80DA1" w:rsidP="00090C99">
            <w:pPr>
              <w:widowControl w:val="0"/>
              <w:autoSpaceDE w:val="0"/>
              <w:autoSpaceDN w:val="0"/>
              <w:adjustRightInd w:val="0"/>
            </w:pPr>
            <w:r w:rsidRPr="00491660">
              <w:t>Ainm an Mhic Léinn</w:t>
            </w:r>
          </w:p>
        </w:tc>
        <w:tc>
          <w:tcPr>
            <w:tcW w:w="2728" w:type="dxa"/>
          </w:tcPr>
          <w:p w14:paraId="7247603A" w14:textId="77777777" w:rsidR="00A80DA1" w:rsidRPr="00491660" w:rsidRDefault="00A80DA1" w:rsidP="00090C9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Clár</w:t>
            </w:r>
          </w:p>
        </w:tc>
        <w:tc>
          <w:tcPr>
            <w:tcW w:w="1701" w:type="dxa"/>
          </w:tcPr>
          <w:p w14:paraId="37438AD4" w14:textId="77777777" w:rsidR="00A80DA1" w:rsidRPr="00491660" w:rsidRDefault="00A80DA1" w:rsidP="00090C9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Dáta Clárúcháin</w:t>
            </w:r>
          </w:p>
        </w:tc>
        <w:tc>
          <w:tcPr>
            <w:tcW w:w="1985" w:type="dxa"/>
          </w:tcPr>
          <w:p w14:paraId="3531C74D" w14:textId="77777777" w:rsidR="00A80DA1" w:rsidRPr="00491660" w:rsidRDefault="00A80DA1" w:rsidP="00090C9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Dáta Measta an Bhronnta</w:t>
            </w:r>
          </w:p>
        </w:tc>
        <w:tc>
          <w:tcPr>
            <w:tcW w:w="1560" w:type="dxa"/>
          </w:tcPr>
          <w:p w14:paraId="0B533A6C" w14:textId="77777777" w:rsidR="00A80DA1" w:rsidRPr="00491660" w:rsidRDefault="00A80DA1" w:rsidP="00090C9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Lánaimseartha nó Páirtaimseartha</w:t>
            </w:r>
          </w:p>
        </w:tc>
        <w:tc>
          <w:tcPr>
            <w:tcW w:w="1842" w:type="dxa"/>
          </w:tcPr>
          <w:p w14:paraId="12F50952" w14:textId="08D7AE89" w:rsidR="00A80DA1" w:rsidRPr="00491660" w:rsidRDefault="00A80DA1" w:rsidP="00090C9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 xml:space="preserve">An </w:t>
            </w:r>
            <w:r w:rsidR="003E5EA1" w:rsidRPr="00491660">
              <w:t xml:space="preserve">bhfuil </w:t>
            </w:r>
            <w:r w:rsidRPr="00491660">
              <w:t>comhstiúrthóir ann?</w:t>
            </w:r>
          </w:p>
          <w:p w14:paraId="5D733839" w14:textId="004CC0CC" w:rsidR="00A80DA1" w:rsidRPr="00491660" w:rsidRDefault="00A80DA1" w:rsidP="00090C9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491660">
              <w:t>(</w:t>
            </w:r>
            <w:r w:rsidR="003E5EA1" w:rsidRPr="00491660">
              <w:t>Tá</w:t>
            </w:r>
            <w:r w:rsidRPr="00491660">
              <w:t>/Ní</w:t>
            </w:r>
            <w:r w:rsidR="003E5EA1" w:rsidRPr="00491660">
              <w:t>l</w:t>
            </w:r>
            <w:r w:rsidRPr="00491660">
              <w:t>)</w:t>
            </w:r>
          </w:p>
        </w:tc>
      </w:tr>
      <w:tr w:rsidR="00A80DA1" w:rsidRPr="00491660" w14:paraId="17E37211"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9205AEA" w14:textId="77777777" w:rsidR="00A80DA1" w:rsidRPr="00491660" w:rsidRDefault="00A80DA1" w:rsidP="00090C99">
            <w:pPr>
              <w:widowControl w:val="0"/>
              <w:autoSpaceDE w:val="0"/>
              <w:autoSpaceDN w:val="0"/>
              <w:adjustRightInd w:val="0"/>
              <w:rPr>
                <w:b w:val="0"/>
              </w:rPr>
            </w:pPr>
          </w:p>
        </w:tc>
        <w:tc>
          <w:tcPr>
            <w:tcW w:w="2728" w:type="dxa"/>
          </w:tcPr>
          <w:p w14:paraId="494CABC2"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D6608C5"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6E6B387E"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1A3155D"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78776826"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46F78D67"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B9BBE2F" w14:textId="77777777" w:rsidR="00A80DA1" w:rsidRPr="00491660" w:rsidRDefault="00A80DA1" w:rsidP="00090C99">
            <w:pPr>
              <w:widowControl w:val="0"/>
              <w:autoSpaceDE w:val="0"/>
              <w:autoSpaceDN w:val="0"/>
              <w:adjustRightInd w:val="0"/>
              <w:rPr>
                <w:b w:val="0"/>
              </w:rPr>
            </w:pPr>
          </w:p>
        </w:tc>
        <w:tc>
          <w:tcPr>
            <w:tcW w:w="2728" w:type="dxa"/>
          </w:tcPr>
          <w:p w14:paraId="70DBD9E7"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3D43620A"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5D14DB7E"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F4AAEDE"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F234414"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002CB588"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1F895F7" w14:textId="77777777" w:rsidR="00A80DA1" w:rsidRPr="00491660" w:rsidRDefault="00A80DA1" w:rsidP="00090C99">
            <w:pPr>
              <w:widowControl w:val="0"/>
              <w:autoSpaceDE w:val="0"/>
              <w:autoSpaceDN w:val="0"/>
              <w:adjustRightInd w:val="0"/>
              <w:rPr>
                <w:b w:val="0"/>
              </w:rPr>
            </w:pPr>
          </w:p>
        </w:tc>
        <w:tc>
          <w:tcPr>
            <w:tcW w:w="2728" w:type="dxa"/>
          </w:tcPr>
          <w:p w14:paraId="589DEDA2"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3DB255F0"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D97BC37"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BFFC0A6"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1D8E890F"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2AD4DCFC"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E3CD4E8" w14:textId="77777777" w:rsidR="00A80DA1" w:rsidRPr="00491660" w:rsidRDefault="00A80DA1" w:rsidP="00090C99">
            <w:pPr>
              <w:widowControl w:val="0"/>
              <w:autoSpaceDE w:val="0"/>
              <w:autoSpaceDN w:val="0"/>
              <w:adjustRightInd w:val="0"/>
              <w:rPr>
                <w:b w:val="0"/>
              </w:rPr>
            </w:pPr>
          </w:p>
        </w:tc>
        <w:tc>
          <w:tcPr>
            <w:tcW w:w="2728" w:type="dxa"/>
          </w:tcPr>
          <w:p w14:paraId="0EC0B276"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118B0321"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1D03CD8D"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666B062"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C895028"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316F528E"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32E69D7" w14:textId="77777777" w:rsidR="00A80DA1" w:rsidRPr="00491660" w:rsidRDefault="00A80DA1" w:rsidP="00090C99">
            <w:pPr>
              <w:widowControl w:val="0"/>
              <w:autoSpaceDE w:val="0"/>
              <w:autoSpaceDN w:val="0"/>
              <w:adjustRightInd w:val="0"/>
              <w:rPr>
                <w:b w:val="0"/>
              </w:rPr>
            </w:pPr>
          </w:p>
        </w:tc>
        <w:tc>
          <w:tcPr>
            <w:tcW w:w="2728" w:type="dxa"/>
          </w:tcPr>
          <w:p w14:paraId="669F4315"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06DD5EA4"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5845D2B"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073D232"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6653A1B4"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6D80D543"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6BED519" w14:textId="77777777" w:rsidR="00A80DA1" w:rsidRPr="00491660" w:rsidRDefault="00A80DA1" w:rsidP="00090C99">
            <w:pPr>
              <w:widowControl w:val="0"/>
              <w:autoSpaceDE w:val="0"/>
              <w:autoSpaceDN w:val="0"/>
              <w:adjustRightInd w:val="0"/>
              <w:rPr>
                <w:b w:val="0"/>
              </w:rPr>
            </w:pPr>
          </w:p>
        </w:tc>
        <w:tc>
          <w:tcPr>
            <w:tcW w:w="2728" w:type="dxa"/>
          </w:tcPr>
          <w:p w14:paraId="3201ECCF"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0EE69B0B"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3FD6A04E"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B0C12CD"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6939E7DC"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29909BAF"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2824C3A" w14:textId="77777777" w:rsidR="00A80DA1" w:rsidRPr="00491660" w:rsidRDefault="00A80DA1" w:rsidP="00090C99">
            <w:pPr>
              <w:widowControl w:val="0"/>
              <w:autoSpaceDE w:val="0"/>
              <w:autoSpaceDN w:val="0"/>
              <w:adjustRightInd w:val="0"/>
              <w:rPr>
                <w:b w:val="0"/>
              </w:rPr>
            </w:pPr>
          </w:p>
        </w:tc>
        <w:tc>
          <w:tcPr>
            <w:tcW w:w="2728" w:type="dxa"/>
          </w:tcPr>
          <w:p w14:paraId="5BB2FB4D"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7C5F9595"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9FA7973"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8ABED6A"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26BFDD11"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6C789E19"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BB15F7E" w14:textId="77777777" w:rsidR="00A80DA1" w:rsidRPr="00491660" w:rsidRDefault="00A80DA1" w:rsidP="00090C99">
            <w:pPr>
              <w:widowControl w:val="0"/>
              <w:autoSpaceDE w:val="0"/>
              <w:autoSpaceDN w:val="0"/>
              <w:adjustRightInd w:val="0"/>
              <w:rPr>
                <w:b w:val="0"/>
              </w:rPr>
            </w:pPr>
          </w:p>
        </w:tc>
        <w:tc>
          <w:tcPr>
            <w:tcW w:w="2728" w:type="dxa"/>
          </w:tcPr>
          <w:p w14:paraId="4EA93339"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C1EF25D"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5A44BFC3"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5B51B7C9"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69047E92"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A80DA1" w:rsidRPr="00491660" w14:paraId="7D50BF3A" w14:textId="77777777" w:rsidTr="00ED510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A5616F9" w14:textId="77777777" w:rsidR="00A80DA1" w:rsidRPr="00491660" w:rsidRDefault="00A80DA1" w:rsidP="00090C99">
            <w:pPr>
              <w:widowControl w:val="0"/>
              <w:autoSpaceDE w:val="0"/>
              <w:autoSpaceDN w:val="0"/>
              <w:adjustRightInd w:val="0"/>
              <w:rPr>
                <w:b w:val="0"/>
              </w:rPr>
            </w:pPr>
          </w:p>
        </w:tc>
        <w:tc>
          <w:tcPr>
            <w:tcW w:w="2728" w:type="dxa"/>
          </w:tcPr>
          <w:p w14:paraId="03BC2BE6"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4ECB712"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6838274C"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ED02A74"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2F99EE0" w14:textId="77777777" w:rsidR="00A80DA1" w:rsidRPr="00491660" w:rsidRDefault="00A80DA1" w:rsidP="00090C99">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A80DA1" w:rsidRPr="00491660" w14:paraId="7295D0D7" w14:textId="77777777" w:rsidTr="00ED5106">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DC51BB1" w14:textId="77777777" w:rsidR="00A80DA1" w:rsidRPr="00491660" w:rsidRDefault="00A80DA1" w:rsidP="00090C99">
            <w:pPr>
              <w:widowControl w:val="0"/>
              <w:autoSpaceDE w:val="0"/>
              <w:autoSpaceDN w:val="0"/>
              <w:adjustRightInd w:val="0"/>
              <w:rPr>
                <w:b w:val="0"/>
              </w:rPr>
            </w:pPr>
          </w:p>
        </w:tc>
        <w:tc>
          <w:tcPr>
            <w:tcW w:w="2728" w:type="dxa"/>
          </w:tcPr>
          <w:p w14:paraId="2DC42673"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5903D8C0"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039F28D4"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214B049"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EBBB830" w14:textId="77777777" w:rsidR="00A80DA1" w:rsidRPr="00491660" w:rsidRDefault="00A80DA1" w:rsidP="00090C99">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5BB1583B" w14:textId="7D9B8144" w:rsidR="00A80DA1" w:rsidRPr="00491660" w:rsidRDefault="00A80DA1" w:rsidP="00ED5106">
      <w:pPr>
        <w:pStyle w:val="Altanliosta"/>
        <w:rPr>
          <w:b/>
        </w:rPr>
      </w:pPr>
    </w:p>
    <w:p w14:paraId="51BB198E" w14:textId="52C5C5DF" w:rsidR="00A80DA1" w:rsidRPr="00491660" w:rsidRDefault="00A80DA1" w:rsidP="00ED5106">
      <w:pPr>
        <w:pStyle w:val="Altanliosta"/>
        <w:rPr>
          <w:b/>
        </w:rPr>
      </w:pPr>
    </w:p>
    <w:p w14:paraId="0844D16F" w14:textId="7462FEE4" w:rsidR="00A80DA1" w:rsidRPr="00491660" w:rsidRDefault="00A80DA1" w:rsidP="00ED5106">
      <w:pPr>
        <w:pStyle w:val="Altanliosta"/>
        <w:rPr>
          <w:b/>
        </w:rPr>
      </w:pPr>
    </w:p>
    <w:p w14:paraId="14D97767" w14:textId="77777777" w:rsidR="00A80DA1" w:rsidRPr="00491660" w:rsidRDefault="00A80DA1" w:rsidP="00ED5106">
      <w:pPr>
        <w:pStyle w:val="Altanliosta"/>
        <w:rPr>
          <w:b/>
        </w:rPr>
      </w:pPr>
    </w:p>
    <w:p w14:paraId="3AD9CFAA" w14:textId="77777777" w:rsidR="009F474F" w:rsidRPr="00491660" w:rsidRDefault="009F474F" w:rsidP="00ED5106">
      <w:pPr>
        <w:pStyle w:val="Altanliosta"/>
        <w:rPr>
          <w:b/>
        </w:rPr>
      </w:pPr>
    </w:p>
    <w:p w14:paraId="111C4F36" w14:textId="548E0611" w:rsidR="00506546" w:rsidRPr="00491660" w:rsidRDefault="00A80DA1" w:rsidP="00ED5106">
      <w:pPr>
        <w:pStyle w:val="Altanliosta"/>
        <w:numPr>
          <w:ilvl w:val="0"/>
          <w:numId w:val="28"/>
        </w:numPr>
        <w:rPr>
          <w:b/>
        </w:rPr>
      </w:pPr>
      <w:r w:rsidRPr="00491660">
        <w:rPr>
          <w:b/>
        </w:rPr>
        <w:lastRenderedPageBreak/>
        <w:t>Taighdeoirí Iardhochtúireachta a raibh tú i do Stiúrthóir orthu roimhe seo</w:t>
      </w:r>
    </w:p>
    <w:p w14:paraId="7423E541" w14:textId="201EE0CE" w:rsidR="00506546" w:rsidRPr="00491660" w:rsidRDefault="00506546" w:rsidP="00506546">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506546" w:rsidRPr="00491660" w14:paraId="7319981A" w14:textId="77777777" w:rsidTr="00E65C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5A0F716B" w14:textId="279BB100" w:rsidR="00506546" w:rsidRPr="00491660" w:rsidRDefault="00506546" w:rsidP="00877B76">
            <w:r w:rsidRPr="00491660">
              <w:t>Ainm an Taighdeora</w:t>
            </w:r>
          </w:p>
        </w:tc>
        <w:tc>
          <w:tcPr>
            <w:tcW w:w="2693" w:type="dxa"/>
          </w:tcPr>
          <w:p w14:paraId="1D7EF1E3" w14:textId="0C03CC9F" w:rsidR="00506546" w:rsidRPr="00491660" w:rsidRDefault="00506546" w:rsidP="000959B1">
            <w:pPr>
              <w:cnfStyle w:val="100000000000" w:firstRow="1" w:lastRow="0" w:firstColumn="0" w:lastColumn="0" w:oddVBand="0" w:evenVBand="0" w:oddHBand="0" w:evenHBand="0" w:firstRowFirstColumn="0" w:firstRowLastColumn="0" w:lastRowFirstColumn="0" w:lastRowLastColumn="0"/>
            </w:pPr>
            <w:r w:rsidRPr="00491660">
              <w:t>Tionscadal</w:t>
            </w:r>
          </w:p>
        </w:tc>
        <w:tc>
          <w:tcPr>
            <w:tcW w:w="1701" w:type="dxa"/>
          </w:tcPr>
          <w:p w14:paraId="2A12470A" w14:textId="4052F2FE" w:rsidR="00506546" w:rsidRPr="00491660" w:rsidRDefault="00506546" w:rsidP="00877B76">
            <w:pPr>
              <w:cnfStyle w:val="100000000000" w:firstRow="1" w:lastRow="0" w:firstColumn="0" w:lastColumn="0" w:oddVBand="0" w:evenVBand="0" w:oddHBand="0" w:evenHBand="0" w:firstRowFirstColumn="0" w:firstRowLastColumn="0" w:lastRowFirstColumn="0" w:lastRowLastColumn="0"/>
            </w:pPr>
            <w:r w:rsidRPr="00491660">
              <w:t>Dátaí na Stiúrthóireachta</w:t>
            </w:r>
          </w:p>
        </w:tc>
        <w:tc>
          <w:tcPr>
            <w:tcW w:w="1313" w:type="dxa"/>
          </w:tcPr>
          <w:p w14:paraId="6960A1FC" w14:textId="77777777" w:rsidR="00506546" w:rsidRPr="00491660" w:rsidRDefault="00506546" w:rsidP="00877B76">
            <w:pPr>
              <w:cnfStyle w:val="100000000000" w:firstRow="1" w:lastRow="0" w:firstColumn="0" w:lastColumn="0" w:oddVBand="0" w:evenVBand="0" w:oddHBand="0" w:evenHBand="0" w:firstRowFirstColumn="0" w:firstRowLastColumn="0" w:lastRowFirstColumn="0" w:lastRowLastColumn="0"/>
            </w:pPr>
            <w:r w:rsidRPr="00491660">
              <w:t>Lánaimseartha nó Páirtaimseartha</w:t>
            </w:r>
          </w:p>
        </w:tc>
        <w:tc>
          <w:tcPr>
            <w:tcW w:w="6058" w:type="dxa"/>
          </w:tcPr>
          <w:p w14:paraId="32E41580" w14:textId="0B1AF1D5" w:rsidR="00506546" w:rsidRPr="00491660" w:rsidRDefault="00506546" w:rsidP="000959B1">
            <w:pPr>
              <w:cnfStyle w:val="100000000000" w:firstRow="1" w:lastRow="0" w:firstColumn="0" w:lastColumn="0" w:oddVBand="0" w:evenVBand="0" w:oddHBand="0" w:evenHBand="0" w:firstRowFirstColumn="0" w:firstRowLastColumn="0" w:lastRowFirstColumn="0" w:lastRowLastColumn="0"/>
            </w:pPr>
            <w:r w:rsidRPr="00491660">
              <w:t>Torthaí na Stiúrthóireachta</w:t>
            </w:r>
          </w:p>
        </w:tc>
      </w:tr>
      <w:tr w:rsidR="00506546" w:rsidRPr="00491660" w14:paraId="7CD836C9" w14:textId="77777777" w:rsidTr="00E65C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7ED1E06" w14:textId="77777777" w:rsidR="00506546" w:rsidRPr="00491660" w:rsidRDefault="00506546" w:rsidP="00506546">
            <w:pPr>
              <w:pStyle w:val="Altanliosta"/>
              <w:rPr>
                <w:bCs w:val="0"/>
              </w:rPr>
            </w:pPr>
          </w:p>
        </w:tc>
        <w:tc>
          <w:tcPr>
            <w:tcW w:w="2693" w:type="dxa"/>
          </w:tcPr>
          <w:p w14:paraId="1EA59A55"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21E73AA"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C799E37"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0B78E3A"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r>
      <w:tr w:rsidR="00506546" w:rsidRPr="00491660" w14:paraId="3928FC70" w14:textId="77777777" w:rsidTr="00E65CB2">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DBAB68E" w14:textId="77777777" w:rsidR="00506546" w:rsidRPr="00491660" w:rsidRDefault="00506546" w:rsidP="00506546">
            <w:pPr>
              <w:pStyle w:val="Altanliosta"/>
              <w:rPr>
                <w:bCs w:val="0"/>
              </w:rPr>
            </w:pPr>
          </w:p>
        </w:tc>
        <w:tc>
          <w:tcPr>
            <w:tcW w:w="2693" w:type="dxa"/>
          </w:tcPr>
          <w:p w14:paraId="4EFA310A"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F382319"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DA84AB6"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2C46F4C5"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r>
      <w:tr w:rsidR="00506546" w:rsidRPr="00491660" w14:paraId="65066CDB" w14:textId="77777777" w:rsidTr="00E65C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4692A7A" w14:textId="77777777" w:rsidR="00506546" w:rsidRPr="00491660" w:rsidRDefault="00506546" w:rsidP="00506546">
            <w:pPr>
              <w:pStyle w:val="Altanliosta"/>
              <w:rPr>
                <w:bCs w:val="0"/>
              </w:rPr>
            </w:pPr>
          </w:p>
        </w:tc>
        <w:tc>
          <w:tcPr>
            <w:tcW w:w="2693" w:type="dxa"/>
          </w:tcPr>
          <w:p w14:paraId="018F89B4"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AA269C5"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3D1BB20"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0046E41"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r>
      <w:tr w:rsidR="00506546" w:rsidRPr="00491660" w14:paraId="51FD2052" w14:textId="77777777" w:rsidTr="00E65CB2">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28B0512" w14:textId="77777777" w:rsidR="00506546" w:rsidRPr="00491660" w:rsidRDefault="00506546" w:rsidP="00506546">
            <w:pPr>
              <w:pStyle w:val="Altanliosta"/>
              <w:rPr>
                <w:bCs w:val="0"/>
              </w:rPr>
            </w:pPr>
          </w:p>
        </w:tc>
        <w:tc>
          <w:tcPr>
            <w:tcW w:w="2693" w:type="dxa"/>
          </w:tcPr>
          <w:p w14:paraId="6A4E5283"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9C056A9"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5669563"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6B7DBE5F"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r>
      <w:tr w:rsidR="00506546" w:rsidRPr="00491660" w14:paraId="6056AC6B" w14:textId="77777777" w:rsidTr="00E65C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6CDD383" w14:textId="77777777" w:rsidR="00506546" w:rsidRPr="00491660" w:rsidRDefault="00506546" w:rsidP="00506546">
            <w:pPr>
              <w:pStyle w:val="Altanliosta"/>
              <w:rPr>
                <w:bCs w:val="0"/>
              </w:rPr>
            </w:pPr>
          </w:p>
        </w:tc>
        <w:tc>
          <w:tcPr>
            <w:tcW w:w="2693" w:type="dxa"/>
          </w:tcPr>
          <w:p w14:paraId="51382DBE"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33FB440"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9401571"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A83761B"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r>
      <w:tr w:rsidR="00506546" w:rsidRPr="00491660" w14:paraId="220719AA" w14:textId="77777777" w:rsidTr="00E65CB2">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8217110" w14:textId="77777777" w:rsidR="00506546" w:rsidRPr="00491660" w:rsidRDefault="00506546" w:rsidP="00506546">
            <w:pPr>
              <w:pStyle w:val="Altanliosta"/>
              <w:rPr>
                <w:bCs w:val="0"/>
              </w:rPr>
            </w:pPr>
          </w:p>
        </w:tc>
        <w:tc>
          <w:tcPr>
            <w:tcW w:w="2693" w:type="dxa"/>
          </w:tcPr>
          <w:p w14:paraId="35FB7E1B"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C219F10"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8ACA3C7"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213F0BC"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r>
      <w:tr w:rsidR="00506546" w:rsidRPr="00491660" w14:paraId="68C5C5C3" w14:textId="77777777" w:rsidTr="00E65C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5705F89" w14:textId="77777777" w:rsidR="00506546" w:rsidRPr="00491660" w:rsidRDefault="00506546" w:rsidP="00506546">
            <w:pPr>
              <w:pStyle w:val="Altanliosta"/>
              <w:rPr>
                <w:bCs w:val="0"/>
              </w:rPr>
            </w:pPr>
          </w:p>
        </w:tc>
        <w:tc>
          <w:tcPr>
            <w:tcW w:w="2693" w:type="dxa"/>
          </w:tcPr>
          <w:p w14:paraId="430DB6E7"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02E953D"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2BE59557"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19EEBB8"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r>
      <w:tr w:rsidR="00506546" w:rsidRPr="00491660" w14:paraId="3C64C307" w14:textId="77777777" w:rsidTr="00E65CB2">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640B477" w14:textId="77777777" w:rsidR="00506546" w:rsidRPr="00491660" w:rsidRDefault="00506546" w:rsidP="00506546">
            <w:pPr>
              <w:pStyle w:val="Altanliosta"/>
              <w:rPr>
                <w:bCs w:val="0"/>
              </w:rPr>
            </w:pPr>
          </w:p>
        </w:tc>
        <w:tc>
          <w:tcPr>
            <w:tcW w:w="2693" w:type="dxa"/>
          </w:tcPr>
          <w:p w14:paraId="7B57FEE9"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79DB2DFF"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56F19E5"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224140EF"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r>
      <w:tr w:rsidR="00506546" w:rsidRPr="00491660" w14:paraId="4A5B3FB5" w14:textId="77777777" w:rsidTr="00E65CB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09AB1D9" w14:textId="77777777" w:rsidR="00506546" w:rsidRPr="00491660" w:rsidRDefault="00506546" w:rsidP="00506546">
            <w:pPr>
              <w:pStyle w:val="Altanliosta"/>
              <w:rPr>
                <w:bCs w:val="0"/>
              </w:rPr>
            </w:pPr>
          </w:p>
        </w:tc>
        <w:tc>
          <w:tcPr>
            <w:tcW w:w="2693" w:type="dxa"/>
          </w:tcPr>
          <w:p w14:paraId="49A57E30"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CE6E5A8"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4E12A5C"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D22C7E3" w14:textId="77777777" w:rsidR="00506546" w:rsidRPr="00491660" w:rsidRDefault="00506546" w:rsidP="00506546">
            <w:pPr>
              <w:pStyle w:val="Altanliosta"/>
              <w:cnfStyle w:val="000000100000" w:firstRow="0" w:lastRow="0" w:firstColumn="0" w:lastColumn="0" w:oddVBand="0" w:evenVBand="0" w:oddHBand="1" w:evenHBand="0" w:firstRowFirstColumn="0" w:firstRowLastColumn="0" w:lastRowFirstColumn="0" w:lastRowLastColumn="0"/>
              <w:rPr>
                <w:b/>
              </w:rPr>
            </w:pPr>
          </w:p>
        </w:tc>
      </w:tr>
      <w:tr w:rsidR="00506546" w:rsidRPr="00491660" w14:paraId="5ED7F407" w14:textId="77777777" w:rsidTr="00E65CB2">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9A7E057" w14:textId="77777777" w:rsidR="00506546" w:rsidRPr="00491660" w:rsidRDefault="00506546" w:rsidP="00506546">
            <w:pPr>
              <w:pStyle w:val="Altanliosta"/>
              <w:rPr>
                <w:bCs w:val="0"/>
              </w:rPr>
            </w:pPr>
          </w:p>
        </w:tc>
        <w:tc>
          <w:tcPr>
            <w:tcW w:w="2693" w:type="dxa"/>
          </w:tcPr>
          <w:p w14:paraId="28563E6D"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FA5A6C1"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F0BDF0B"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65789ACF" w14:textId="77777777" w:rsidR="00506546" w:rsidRPr="00491660" w:rsidRDefault="00506546" w:rsidP="00506546">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5BA311C8" w14:textId="586822EC" w:rsidR="00506546" w:rsidRPr="00491660" w:rsidRDefault="00506546" w:rsidP="005B0DA0">
      <w:pPr>
        <w:pStyle w:val="Altanliosta"/>
        <w:rPr>
          <w:b/>
        </w:rPr>
      </w:pPr>
    </w:p>
    <w:p w14:paraId="2E10AAAD" w14:textId="24A52180" w:rsidR="00090C99" w:rsidRPr="00491660" w:rsidRDefault="00090C99" w:rsidP="005B0DA0">
      <w:pPr>
        <w:pStyle w:val="Altanliosta"/>
        <w:rPr>
          <w:b/>
        </w:rPr>
      </w:pPr>
    </w:p>
    <w:p w14:paraId="6E02FB5F" w14:textId="42411837" w:rsidR="00090C99" w:rsidRPr="00491660" w:rsidRDefault="00090C99" w:rsidP="005B0DA0">
      <w:pPr>
        <w:pStyle w:val="Altanliosta"/>
        <w:rPr>
          <w:b/>
        </w:rPr>
      </w:pPr>
    </w:p>
    <w:p w14:paraId="1C9FE89A" w14:textId="77777777" w:rsidR="009F474F" w:rsidRPr="00491660" w:rsidRDefault="009F474F" w:rsidP="005B0DA0">
      <w:pPr>
        <w:pStyle w:val="Altanliosta"/>
        <w:rPr>
          <w:b/>
        </w:rPr>
      </w:pPr>
    </w:p>
    <w:p w14:paraId="564ABC30" w14:textId="49E3E627" w:rsidR="00090C99" w:rsidRPr="00491660" w:rsidRDefault="00090C99" w:rsidP="005B0DA0">
      <w:pPr>
        <w:pStyle w:val="Altanliosta"/>
        <w:rPr>
          <w:b/>
        </w:rPr>
      </w:pPr>
    </w:p>
    <w:p w14:paraId="4701542A" w14:textId="77777777" w:rsidR="00090C99" w:rsidRPr="00491660" w:rsidRDefault="00090C99" w:rsidP="005B0DA0">
      <w:pPr>
        <w:pStyle w:val="Altanliosta"/>
        <w:rPr>
          <w:b/>
        </w:rPr>
      </w:pPr>
    </w:p>
    <w:p w14:paraId="26F2BE95" w14:textId="66AC3615" w:rsidR="00AE025D" w:rsidRPr="00491660" w:rsidRDefault="00AE025D" w:rsidP="00ED5106">
      <w:pPr>
        <w:pStyle w:val="Altanliosta"/>
        <w:numPr>
          <w:ilvl w:val="0"/>
          <w:numId w:val="28"/>
        </w:numPr>
        <w:rPr>
          <w:b/>
        </w:rPr>
      </w:pPr>
      <w:r w:rsidRPr="00491660">
        <w:rPr>
          <w:b/>
        </w:rPr>
        <w:lastRenderedPageBreak/>
        <w:t>Taighdeoirí Iardhochtúireachta a bhfuil tú i do Stiúrthóir orthu faoi láthair</w:t>
      </w:r>
    </w:p>
    <w:p w14:paraId="49861DF0" w14:textId="77777777" w:rsidR="00AE025D" w:rsidRPr="00491660" w:rsidRDefault="00AE025D" w:rsidP="00AE025D">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AE025D" w:rsidRPr="00491660" w14:paraId="2A2AEE0E" w14:textId="77777777" w:rsidTr="00090C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393768CA" w14:textId="77777777" w:rsidR="00AE025D" w:rsidRPr="00491660" w:rsidRDefault="00AE025D" w:rsidP="00090C99">
            <w:r w:rsidRPr="00491660">
              <w:t>Ainm an Taighdeora</w:t>
            </w:r>
          </w:p>
        </w:tc>
        <w:tc>
          <w:tcPr>
            <w:tcW w:w="2693" w:type="dxa"/>
          </w:tcPr>
          <w:p w14:paraId="1DBBD6BD" w14:textId="77777777" w:rsidR="00AE025D" w:rsidRPr="00491660" w:rsidRDefault="00AE025D" w:rsidP="00090C99">
            <w:pPr>
              <w:cnfStyle w:val="100000000000" w:firstRow="1" w:lastRow="0" w:firstColumn="0" w:lastColumn="0" w:oddVBand="0" w:evenVBand="0" w:oddHBand="0" w:evenHBand="0" w:firstRowFirstColumn="0" w:firstRowLastColumn="0" w:lastRowFirstColumn="0" w:lastRowLastColumn="0"/>
            </w:pPr>
            <w:r w:rsidRPr="00491660">
              <w:t>Tionscadal</w:t>
            </w:r>
          </w:p>
        </w:tc>
        <w:tc>
          <w:tcPr>
            <w:tcW w:w="1701" w:type="dxa"/>
          </w:tcPr>
          <w:p w14:paraId="4A29E3D5" w14:textId="77777777" w:rsidR="00AE025D" w:rsidRPr="00491660" w:rsidRDefault="00AE025D" w:rsidP="00090C99">
            <w:pPr>
              <w:cnfStyle w:val="100000000000" w:firstRow="1" w:lastRow="0" w:firstColumn="0" w:lastColumn="0" w:oddVBand="0" w:evenVBand="0" w:oddHBand="0" w:evenHBand="0" w:firstRowFirstColumn="0" w:firstRowLastColumn="0" w:lastRowFirstColumn="0" w:lastRowLastColumn="0"/>
            </w:pPr>
            <w:r w:rsidRPr="00491660">
              <w:t>Dátaí na Stiúrthóireachta</w:t>
            </w:r>
          </w:p>
        </w:tc>
        <w:tc>
          <w:tcPr>
            <w:tcW w:w="1313" w:type="dxa"/>
          </w:tcPr>
          <w:p w14:paraId="44162DAF" w14:textId="77777777" w:rsidR="00AE025D" w:rsidRPr="00491660" w:rsidRDefault="00AE025D" w:rsidP="00090C99">
            <w:pPr>
              <w:cnfStyle w:val="100000000000" w:firstRow="1" w:lastRow="0" w:firstColumn="0" w:lastColumn="0" w:oddVBand="0" w:evenVBand="0" w:oddHBand="0" w:evenHBand="0" w:firstRowFirstColumn="0" w:firstRowLastColumn="0" w:lastRowFirstColumn="0" w:lastRowLastColumn="0"/>
            </w:pPr>
            <w:r w:rsidRPr="00491660">
              <w:t>Lánaimseartha nó Páirtaimseartha</w:t>
            </w:r>
          </w:p>
        </w:tc>
        <w:tc>
          <w:tcPr>
            <w:tcW w:w="6058" w:type="dxa"/>
          </w:tcPr>
          <w:p w14:paraId="21E35B1B" w14:textId="77777777" w:rsidR="00AE025D" w:rsidRPr="00491660" w:rsidRDefault="00AE025D" w:rsidP="00090C99">
            <w:pPr>
              <w:cnfStyle w:val="100000000000" w:firstRow="1" w:lastRow="0" w:firstColumn="0" w:lastColumn="0" w:oddVBand="0" w:evenVBand="0" w:oddHBand="0" w:evenHBand="0" w:firstRowFirstColumn="0" w:firstRowLastColumn="0" w:lastRowFirstColumn="0" w:lastRowLastColumn="0"/>
            </w:pPr>
            <w:r w:rsidRPr="00491660">
              <w:t>Torthaí na Stiúrthóireachta</w:t>
            </w:r>
          </w:p>
        </w:tc>
      </w:tr>
      <w:tr w:rsidR="00AE025D" w:rsidRPr="00491660" w14:paraId="43E7D5DC" w14:textId="77777777" w:rsidTr="00090C9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BFB615B" w14:textId="77777777" w:rsidR="00AE025D" w:rsidRPr="00491660" w:rsidRDefault="00AE025D" w:rsidP="00090C99">
            <w:pPr>
              <w:pStyle w:val="Altanliosta"/>
              <w:rPr>
                <w:bCs w:val="0"/>
              </w:rPr>
            </w:pPr>
          </w:p>
        </w:tc>
        <w:tc>
          <w:tcPr>
            <w:tcW w:w="2693" w:type="dxa"/>
          </w:tcPr>
          <w:p w14:paraId="05D2CAD6"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2BC2101"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64ACBC1"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E775AEB"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r>
      <w:tr w:rsidR="00AE025D" w:rsidRPr="00491660" w14:paraId="0C9173B0" w14:textId="77777777" w:rsidTr="00090C99">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004243A" w14:textId="77777777" w:rsidR="00AE025D" w:rsidRPr="00491660" w:rsidRDefault="00AE025D" w:rsidP="00090C99">
            <w:pPr>
              <w:pStyle w:val="Altanliosta"/>
              <w:rPr>
                <w:bCs w:val="0"/>
              </w:rPr>
            </w:pPr>
          </w:p>
        </w:tc>
        <w:tc>
          <w:tcPr>
            <w:tcW w:w="2693" w:type="dxa"/>
          </w:tcPr>
          <w:p w14:paraId="29EE8D9A"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FBB2031"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8CECA13"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02AFF51"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r>
      <w:tr w:rsidR="00AE025D" w:rsidRPr="00491660" w14:paraId="40ED20D6" w14:textId="77777777" w:rsidTr="00090C9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30FCF53" w14:textId="77777777" w:rsidR="00AE025D" w:rsidRPr="00491660" w:rsidRDefault="00AE025D" w:rsidP="00090C99">
            <w:pPr>
              <w:pStyle w:val="Altanliosta"/>
              <w:rPr>
                <w:bCs w:val="0"/>
              </w:rPr>
            </w:pPr>
          </w:p>
        </w:tc>
        <w:tc>
          <w:tcPr>
            <w:tcW w:w="2693" w:type="dxa"/>
          </w:tcPr>
          <w:p w14:paraId="509187B2"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A0F9F70"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4647B7B"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DE1F7D2"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r>
      <w:tr w:rsidR="00AE025D" w:rsidRPr="00491660" w14:paraId="2E1A8918" w14:textId="77777777" w:rsidTr="00090C99">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4117AA5" w14:textId="77777777" w:rsidR="00AE025D" w:rsidRPr="00491660" w:rsidRDefault="00AE025D" w:rsidP="00090C99">
            <w:pPr>
              <w:pStyle w:val="Altanliosta"/>
              <w:rPr>
                <w:bCs w:val="0"/>
              </w:rPr>
            </w:pPr>
          </w:p>
        </w:tc>
        <w:tc>
          <w:tcPr>
            <w:tcW w:w="2693" w:type="dxa"/>
          </w:tcPr>
          <w:p w14:paraId="0D9B0208"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EA9AA93"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1E018FB0"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CF214F3"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r>
      <w:tr w:rsidR="00AE025D" w:rsidRPr="00491660" w14:paraId="1AA67530" w14:textId="77777777" w:rsidTr="00090C9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B0A16E4" w14:textId="77777777" w:rsidR="00AE025D" w:rsidRPr="00491660" w:rsidRDefault="00AE025D" w:rsidP="00090C99">
            <w:pPr>
              <w:pStyle w:val="Altanliosta"/>
              <w:rPr>
                <w:bCs w:val="0"/>
              </w:rPr>
            </w:pPr>
          </w:p>
        </w:tc>
        <w:tc>
          <w:tcPr>
            <w:tcW w:w="2693" w:type="dxa"/>
          </w:tcPr>
          <w:p w14:paraId="5D1CF301"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3AA366D3"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29AC70FD"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7776690"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r>
      <w:tr w:rsidR="00AE025D" w:rsidRPr="00491660" w14:paraId="6A65D5E7" w14:textId="77777777" w:rsidTr="00090C99">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EEA61DD" w14:textId="77777777" w:rsidR="00AE025D" w:rsidRPr="00491660" w:rsidRDefault="00AE025D" w:rsidP="00090C99">
            <w:pPr>
              <w:pStyle w:val="Altanliosta"/>
              <w:rPr>
                <w:bCs w:val="0"/>
              </w:rPr>
            </w:pPr>
          </w:p>
        </w:tc>
        <w:tc>
          <w:tcPr>
            <w:tcW w:w="2693" w:type="dxa"/>
          </w:tcPr>
          <w:p w14:paraId="00B95AAB"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1D7FD81"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6251E39"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9054646"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r>
      <w:tr w:rsidR="00AE025D" w:rsidRPr="00491660" w14:paraId="74E2FE45" w14:textId="77777777" w:rsidTr="00090C9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FCBDD07" w14:textId="77777777" w:rsidR="00AE025D" w:rsidRPr="00491660" w:rsidRDefault="00AE025D" w:rsidP="00090C99">
            <w:pPr>
              <w:pStyle w:val="Altanliosta"/>
              <w:rPr>
                <w:bCs w:val="0"/>
              </w:rPr>
            </w:pPr>
          </w:p>
        </w:tc>
        <w:tc>
          <w:tcPr>
            <w:tcW w:w="2693" w:type="dxa"/>
          </w:tcPr>
          <w:p w14:paraId="2AEB34C7"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1C548AF7"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263E2F2"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D06471C"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r>
      <w:tr w:rsidR="00AE025D" w:rsidRPr="00491660" w14:paraId="3ABBE2C0" w14:textId="77777777" w:rsidTr="00090C99">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3419C12" w14:textId="77777777" w:rsidR="00AE025D" w:rsidRPr="00491660" w:rsidRDefault="00AE025D" w:rsidP="00090C99">
            <w:pPr>
              <w:pStyle w:val="Altanliosta"/>
              <w:rPr>
                <w:bCs w:val="0"/>
              </w:rPr>
            </w:pPr>
          </w:p>
        </w:tc>
        <w:tc>
          <w:tcPr>
            <w:tcW w:w="2693" w:type="dxa"/>
          </w:tcPr>
          <w:p w14:paraId="470D33E2"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08C3AAB"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EB39C97"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B8B5154"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r>
      <w:tr w:rsidR="00AE025D" w:rsidRPr="00491660" w14:paraId="2E22A141" w14:textId="77777777" w:rsidTr="00090C9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4F6B46B" w14:textId="77777777" w:rsidR="00AE025D" w:rsidRPr="00491660" w:rsidRDefault="00AE025D" w:rsidP="00090C99">
            <w:pPr>
              <w:pStyle w:val="Altanliosta"/>
              <w:rPr>
                <w:bCs w:val="0"/>
              </w:rPr>
            </w:pPr>
          </w:p>
        </w:tc>
        <w:tc>
          <w:tcPr>
            <w:tcW w:w="2693" w:type="dxa"/>
          </w:tcPr>
          <w:p w14:paraId="17745074"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43F34FA"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7E0358E"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1F738784" w14:textId="77777777" w:rsidR="00AE025D" w:rsidRPr="00491660" w:rsidRDefault="00AE025D" w:rsidP="00090C99">
            <w:pPr>
              <w:pStyle w:val="Altanliosta"/>
              <w:cnfStyle w:val="000000100000" w:firstRow="0" w:lastRow="0" w:firstColumn="0" w:lastColumn="0" w:oddVBand="0" w:evenVBand="0" w:oddHBand="1" w:evenHBand="0" w:firstRowFirstColumn="0" w:firstRowLastColumn="0" w:lastRowFirstColumn="0" w:lastRowLastColumn="0"/>
              <w:rPr>
                <w:b/>
              </w:rPr>
            </w:pPr>
          </w:p>
        </w:tc>
      </w:tr>
      <w:tr w:rsidR="00AE025D" w:rsidRPr="00491660" w14:paraId="77D02E6F" w14:textId="77777777" w:rsidTr="00090C99">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1910D57" w14:textId="77777777" w:rsidR="00AE025D" w:rsidRPr="00491660" w:rsidRDefault="00AE025D" w:rsidP="00090C99">
            <w:pPr>
              <w:pStyle w:val="Altanliosta"/>
              <w:rPr>
                <w:bCs w:val="0"/>
              </w:rPr>
            </w:pPr>
          </w:p>
        </w:tc>
        <w:tc>
          <w:tcPr>
            <w:tcW w:w="2693" w:type="dxa"/>
          </w:tcPr>
          <w:p w14:paraId="34B96419"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741F457"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48478A1B"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7B89FD87" w14:textId="77777777" w:rsidR="00AE025D" w:rsidRPr="00491660" w:rsidRDefault="00AE025D" w:rsidP="00090C99">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18408608" w14:textId="77777777" w:rsidR="00AE025D" w:rsidRPr="00491660" w:rsidRDefault="00AE025D" w:rsidP="005B0DA0">
      <w:pPr>
        <w:pStyle w:val="Altanliosta"/>
        <w:rPr>
          <w:b/>
        </w:rPr>
      </w:pPr>
    </w:p>
    <w:p w14:paraId="67BBB419" w14:textId="30F7DB64" w:rsidR="00E65CB2" w:rsidRPr="00491660" w:rsidRDefault="00E65CB2" w:rsidP="005B0DA0">
      <w:pPr>
        <w:pStyle w:val="Altanliosta"/>
        <w:rPr>
          <w:b/>
        </w:rPr>
      </w:pPr>
    </w:p>
    <w:p w14:paraId="2FA86877" w14:textId="0E60BEDA" w:rsidR="00E65CB2" w:rsidRPr="00491660" w:rsidRDefault="00E65CB2" w:rsidP="005B0DA0">
      <w:pPr>
        <w:pStyle w:val="Altanliosta"/>
        <w:rPr>
          <w:b/>
        </w:rPr>
      </w:pPr>
    </w:p>
    <w:p w14:paraId="30866ABE" w14:textId="1CDA8D0F" w:rsidR="00E65CB2" w:rsidRPr="00491660" w:rsidRDefault="00E65CB2" w:rsidP="005B0DA0">
      <w:pPr>
        <w:pStyle w:val="Altanliosta"/>
        <w:rPr>
          <w:b/>
        </w:rPr>
      </w:pPr>
    </w:p>
    <w:p w14:paraId="07623ED0" w14:textId="77777777" w:rsidR="00E65CB2" w:rsidRPr="00491660" w:rsidRDefault="00E65CB2" w:rsidP="005B0DA0">
      <w:pPr>
        <w:pStyle w:val="Altanliosta"/>
        <w:rPr>
          <w:b/>
        </w:rPr>
      </w:pPr>
    </w:p>
    <w:p w14:paraId="52AF1279" w14:textId="545350C2" w:rsidR="00506546" w:rsidRPr="00491660" w:rsidRDefault="00506546" w:rsidP="005B0DA0">
      <w:pPr>
        <w:pStyle w:val="Altanliosta"/>
        <w:rPr>
          <w:b/>
        </w:rPr>
      </w:pPr>
    </w:p>
    <w:p w14:paraId="6D340F18" w14:textId="504719A1" w:rsidR="005224D9" w:rsidRPr="00491660" w:rsidRDefault="005224D9" w:rsidP="00ED5106">
      <w:pPr>
        <w:pStyle w:val="Altanliosta"/>
        <w:numPr>
          <w:ilvl w:val="0"/>
          <w:numId w:val="28"/>
        </w:numPr>
        <w:rPr>
          <w:b/>
        </w:rPr>
      </w:pPr>
      <w:r w:rsidRPr="00491660">
        <w:rPr>
          <w:b/>
        </w:rPr>
        <w:lastRenderedPageBreak/>
        <w:t>Cion oibre níos leithne ar mhaithe le Taighde Iarchéime</w:t>
      </w:r>
    </w:p>
    <w:p w14:paraId="0133FD64" w14:textId="77777777" w:rsidR="005224D9" w:rsidRPr="00491660" w:rsidRDefault="005224D9" w:rsidP="005224D9"/>
    <w:p w14:paraId="428C931C" w14:textId="6680DACD" w:rsidR="005224D9" w:rsidRPr="00491660" w:rsidRDefault="002C246A" w:rsidP="005224D9">
      <w:pPr>
        <w:rPr>
          <w:b/>
          <w:sz w:val="20"/>
          <w:szCs w:val="20"/>
        </w:rPr>
      </w:pPr>
      <w:r w:rsidRPr="00491660">
        <w:t xml:space="preserve">Éilítear ort sonraí a chur ar fáil maidir leis an gcion oibre a rinne tú ar bhonn níos leithne ar mhaithe le taighde iarchéime </w:t>
      </w:r>
      <w:r w:rsidRPr="00491660">
        <w:rPr>
          <w:b/>
          <w:bCs/>
        </w:rPr>
        <w:t>(gan dul thar 500 focal</w:t>
      </w:r>
      <w:r w:rsidR="005224D9" w:rsidRPr="00491660">
        <w:rPr>
          <w:b/>
          <w:bCs/>
        </w:rPr>
        <w:t>)</w:t>
      </w:r>
      <w:r w:rsidR="005224D9" w:rsidRPr="00491660">
        <w:t xml:space="preserve">. </w:t>
      </w:r>
      <w:r w:rsidR="005224D9" w:rsidRPr="00491660">
        <mc:AlternateContent>
          <mc:Choice Requires="wps">
            <w:drawing>
              <wp:anchor distT="0" distB="0" distL="114300" distR="114300" simplePos="0" relativeHeight="251658240" behindDoc="0" locked="0" layoutInCell="1" allowOverlap="1" wp14:anchorId="73A14A27" wp14:editId="0DA6BDAC">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618D1B" id="Rectangle 12" o:spid="_x0000_s1026" style="position:absolute;margin-left:102pt;margin-top:8.4pt;width:6.4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" filled="f" stroked="f" strokeweight="2pt"/>
            </w:pict>
          </mc:Fallback>
        </mc:AlternateContent>
      </w:r>
      <w:r w:rsidR="005224D9" w:rsidRPr="00491660">
        <mc:AlternateContent>
          <mc:Choice Requires="wps">
            <w:drawing>
              <wp:anchor distT="0" distB="0" distL="114300" distR="114300" simplePos="0" relativeHeight="251659264" behindDoc="0" locked="0" layoutInCell="1" allowOverlap="1" wp14:anchorId="50C71A91" wp14:editId="0153178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47260D" id="Rectangle 13" o:spid="_x0000_s1026" style="position:absolute;margin-left:108.4pt;margin-top:8.4pt;width:6.4pt;height:28.5pt;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0288" behindDoc="0" locked="0" layoutInCell="1" allowOverlap="1" wp14:anchorId="6BBA4A44" wp14:editId="64C003B2">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52B3F" id="Rectangle 14" o:spid="_x0000_s1026" style="position:absolute;margin-left:114.75pt;margin-top:8.4pt;width:6.4pt;height:28.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1312" behindDoc="0" locked="0" layoutInCell="1" allowOverlap="1" wp14:anchorId="355AA5BF" wp14:editId="7195614E">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EBA6D4" id="Rectangle 15" o:spid="_x0000_s1026" style="position:absolute;margin-left:121.15pt;margin-top:8.4pt;width:6.4pt;height:28.5pt;flip:x;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etcna+AAAAAJAQAA&#10;DwAAAGRycy9kb3ducmV2LnhtbEyPUUvDMBSF3wX/Q7iCby5d5+aoTYcbCIqj4DZ8TptrU2ySkqRr&#10;9dd796SPl/Nx7nfyzWQ6dkYfWmcFzGcJMLS1U61tBJyOz3drYCFKq2TnLAr4xgCb4voql5lyo33H&#10;8yE2jEpsyKQAHWOfcR5qjUaGmevRUvbpvJGRTt9w5eVI5abjaZKsuJGtpQ9a9rjTWH8dBiPgdQhl&#10;uS3HHX/72Fc/w0vQfrsX4vZmenoEFnGKfzBc9EkdCnKq3GBVYJ2A9D5dEErBiiYQkC6Xc2CVgIfF&#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etcna+AAAAAJAQAADwAA&#10;AAAAAAAAAAAAAACTBAAAZHJzL2Rvd25yZXYueG1sUEsFBgAAAAAEAAQA8wAAAKAFAAAAAA==&#10;" filled="f" stroked="f" strokeweight="2pt"/>
            </w:pict>
          </mc:Fallback>
        </mc:AlternateContent>
      </w:r>
      <w:r w:rsidR="005224D9" w:rsidRPr="00491660">
        <mc:AlternateContent>
          <mc:Choice Requires="wps">
            <w:drawing>
              <wp:anchor distT="0" distB="0" distL="114300" distR="114300" simplePos="0" relativeHeight="251662336" behindDoc="0" locked="0" layoutInCell="1" allowOverlap="1" wp14:anchorId="0AC2F423" wp14:editId="741C8D7F">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6D29AE" id="Rectangle 16" o:spid="_x0000_s1026" style="position:absolute;margin-left:127.5pt;margin-top:8.4pt;width:6.4pt;height:28.5pt;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3360" behindDoc="0" locked="0" layoutInCell="1" allowOverlap="1" wp14:anchorId="066D367A" wp14:editId="26CFAB2E">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B44BC1" id="Rectangle 17" o:spid="_x0000_s1026" style="position:absolute;margin-left:133.9pt;margin-top:8.4pt;width:6.4pt;height:28.5pt;flip:x;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4384" behindDoc="0" locked="0" layoutInCell="1" allowOverlap="1" wp14:anchorId="07E6DAC8" wp14:editId="3E63E0AE">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A1CC84" id="Rectangle 18" o:spid="_x0000_s1026" style="position:absolute;margin-left:140.25pt;margin-top:8.4pt;width:6.4pt;height:28.5pt;flip:x;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5408" behindDoc="0" locked="0" layoutInCell="1" allowOverlap="1" wp14:anchorId="18AF4BA1" wp14:editId="17F51FDB">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6D5E69" id="Rectangle 19" o:spid="_x0000_s1026" style="position:absolute;margin-left:146.65pt;margin-top:8.4pt;width:6.4pt;height:28.5pt;flip:x;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6432" behindDoc="0" locked="0" layoutInCell="1" allowOverlap="1" wp14:anchorId="31D3C929" wp14:editId="24D8F101">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16287B" id="Rectangle 20" o:spid="_x0000_s1026" style="position:absolute;margin-left:153pt;margin-top:8.4pt;width:6.4pt;height:28.5pt;flip:x;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7456" behindDoc="0" locked="0" layoutInCell="1" allowOverlap="1" wp14:anchorId="31A2754D" wp14:editId="407ADED1">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37C089" id="Rectangle 21" o:spid="_x0000_s1026" style="position:absolute;margin-left:159.4pt;margin-top:8.4pt;width:6.4pt;height:28.5pt;flip:x;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" filled="f" stroked="f" strokeweight="2pt"/>
            </w:pict>
          </mc:Fallback>
        </mc:AlternateContent>
      </w:r>
      <w:r w:rsidR="005224D9" w:rsidRPr="00491660">
        <mc:AlternateContent>
          <mc:Choice Requires="wps">
            <w:drawing>
              <wp:anchor distT="0" distB="0" distL="114300" distR="114300" simplePos="0" relativeHeight="251668480" behindDoc="0" locked="0" layoutInCell="1" allowOverlap="1" wp14:anchorId="44C2DB95" wp14:editId="026EACF0">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21BFEC" id="Rectangle 22" o:spid="_x0000_s1026" style="position:absolute;margin-left:165.75pt;margin-top:8.4pt;width:6.4pt;height:28.5pt;flip:x;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69504" behindDoc="0" locked="0" layoutInCell="1" allowOverlap="1" wp14:anchorId="6AED2370" wp14:editId="26757EFF">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AEBF6" id="Rectangle 23" o:spid="_x0000_s1026" style="position:absolute;margin-left:172.15pt;margin-top:8.4pt;width:6.4pt;height:28.5pt;flip:x;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BzjDQuAAAAAJAQAA&#10;DwAAAGRycy9kb3ducmV2LnhtbEyPUUvDMBSF3wX/Q7iCby6dnduoTYcbCIqj4Bx7TpvYFJubkqRr&#10;9dd796SPl/Nx7nfyzWQ7dtY+tA4FzGcJMI21Uy02Ao4fz3drYCFKVLJzqAV86wCb4voql5lyI77r&#10;8yE2jEowZFKAibHPOA+10VaGmes1UvbpvJWRTt9w5eVI5bbj90my5Fa2SB+M7PXO6PrrMFgBr0Mo&#10;y2057vjbaV/9DC/B+O1eiNub6ekRWNRT/IPhok/qUJBT5QZUgXUC0sUiJZSCJU0gIH1YzYFVAlbp&#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BzjDQuAAAAAJAQAADwAA&#10;AAAAAAAAAAAAAACTBAAAZHJzL2Rvd25yZXYueG1sUEsFBgAAAAAEAAQA8wAAAKAFAAAAAA==&#10;" filled="f" stroked="f" strokeweight="2pt"/>
            </w:pict>
          </mc:Fallback>
        </mc:AlternateContent>
      </w:r>
      <w:r w:rsidR="005224D9" w:rsidRPr="00491660">
        <mc:AlternateContent>
          <mc:Choice Requires="wps">
            <w:drawing>
              <wp:anchor distT="0" distB="0" distL="114300" distR="114300" simplePos="0" relativeHeight="251670528" behindDoc="0" locked="0" layoutInCell="1" allowOverlap="1" wp14:anchorId="0495B80F" wp14:editId="7EC2CC7F">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3CE286" id="Rectangle 24" o:spid="_x0000_s1026" style="position:absolute;margin-left:178.5pt;margin-top:8.4pt;width:6.4pt;height:28.5pt;flip:x;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71552" behindDoc="0" locked="0" layoutInCell="1" allowOverlap="1" wp14:anchorId="122C150F" wp14:editId="403089BC">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340039" id="Rectangle 25" o:spid="_x0000_s1026" style="position:absolute;margin-left:184.9pt;margin-top:8.4pt;width:6.4pt;height:28.5pt;flip:x;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72576" behindDoc="0" locked="0" layoutInCell="1" allowOverlap="1" wp14:anchorId="2120CE5C" wp14:editId="029969D4">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8986EA" id="Rectangle 26" o:spid="_x0000_s1026" style="position:absolute;margin-left:191.25pt;margin-top:8.4pt;width:6.4pt;height:28.5pt;flip:x;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" filled="f" stroked="f" strokeweight="2pt"/>
            </w:pict>
          </mc:Fallback>
        </mc:AlternateContent>
      </w:r>
      <w:r w:rsidR="005224D9" w:rsidRPr="00491660">
        <mc:AlternateContent>
          <mc:Choice Requires="wps">
            <w:drawing>
              <wp:anchor distT="0" distB="0" distL="114300" distR="114300" simplePos="0" relativeHeight="251673600" behindDoc="0" locked="0" layoutInCell="1" allowOverlap="1" wp14:anchorId="527DABA7" wp14:editId="3A2F0401">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31AF5C" id="Rectangle 27" o:spid="_x0000_s1026" style="position:absolute;margin-left:197.65pt;margin-top:8.4pt;width:6.4pt;height:28.5pt;flip:x;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" filled="f" stroked="f" strokeweight="2pt"/>
            </w:pict>
          </mc:Fallback>
        </mc:AlternateContent>
      </w:r>
    </w:p>
    <w:p w14:paraId="25F47257" w14:textId="6A424F46" w:rsidR="005224D9" w:rsidRPr="00491660" w:rsidRDefault="00A16C4F" w:rsidP="005224D9">
      <w:r w:rsidRPr="00491660">
        <w:t xml:space="preserve">                      </w:t>
      </w:r>
    </w:p>
    <w:tbl>
      <w:tblPr>
        <w:tblStyle w:val="Greilletbla"/>
        <w:tblW w:w="13632" w:type="dxa"/>
        <w:tblInd w:w="113" w:type="dxa"/>
        <w:tblLook w:val="04A0" w:firstRow="1" w:lastRow="0" w:firstColumn="1" w:lastColumn="0" w:noHBand="0" w:noVBand="1"/>
      </w:tblPr>
      <w:tblGrid>
        <w:gridCol w:w="13632"/>
      </w:tblGrid>
      <w:tr w:rsidR="005224D9" w:rsidRPr="00491660" w14:paraId="589AC08B" w14:textId="77777777" w:rsidTr="00464313">
        <w:trPr>
          <w:trHeight w:val="6408"/>
        </w:trPr>
        <w:tc>
          <w:tcPr>
            <w:tcW w:w="13632" w:type="dxa"/>
          </w:tcPr>
          <w:p w14:paraId="1416EED6" w14:textId="77777777" w:rsidR="005224D9" w:rsidRPr="00491660" w:rsidRDefault="005224D9" w:rsidP="00464313">
            <w:pPr>
              <w:widowControl w:val="0"/>
              <w:autoSpaceDE w:val="0"/>
              <w:autoSpaceDN w:val="0"/>
              <w:adjustRightInd w:val="0"/>
              <w:spacing w:after="240"/>
            </w:pPr>
          </w:p>
          <w:p w14:paraId="4ED54CFA" w14:textId="77777777" w:rsidR="005224D9" w:rsidRPr="00491660" w:rsidRDefault="005224D9" w:rsidP="00464313">
            <w:pPr>
              <w:widowControl w:val="0"/>
              <w:autoSpaceDE w:val="0"/>
              <w:autoSpaceDN w:val="0"/>
              <w:adjustRightInd w:val="0"/>
              <w:spacing w:after="240"/>
            </w:pPr>
          </w:p>
          <w:p w14:paraId="67F6E65D" w14:textId="77777777" w:rsidR="005224D9" w:rsidRPr="00491660" w:rsidRDefault="005224D9" w:rsidP="00464313">
            <w:pPr>
              <w:widowControl w:val="0"/>
              <w:autoSpaceDE w:val="0"/>
              <w:autoSpaceDN w:val="0"/>
              <w:adjustRightInd w:val="0"/>
              <w:spacing w:after="240"/>
            </w:pPr>
          </w:p>
          <w:p w14:paraId="05F06BEF" w14:textId="77777777" w:rsidR="005224D9" w:rsidRPr="00491660" w:rsidRDefault="005224D9" w:rsidP="00464313">
            <w:pPr>
              <w:widowControl w:val="0"/>
              <w:autoSpaceDE w:val="0"/>
              <w:autoSpaceDN w:val="0"/>
              <w:adjustRightInd w:val="0"/>
              <w:spacing w:after="240"/>
            </w:pPr>
          </w:p>
          <w:p w14:paraId="736963BF" w14:textId="77777777" w:rsidR="005224D9" w:rsidRPr="00491660" w:rsidRDefault="005224D9" w:rsidP="00464313">
            <w:pPr>
              <w:widowControl w:val="0"/>
              <w:autoSpaceDE w:val="0"/>
              <w:autoSpaceDN w:val="0"/>
              <w:adjustRightInd w:val="0"/>
              <w:spacing w:after="240"/>
            </w:pPr>
          </w:p>
          <w:p w14:paraId="2D2491DF" w14:textId="77777777" w:rsidR="005224D9" w:rsidRPr="00491660" w:rsidRDefault="005224D9" w:rsidP="00464313">
            <w:pPr>
              <w:widowControl w:val="0"/>
              <w:autoSpaceDE w:val="0"/>
              <w:autoSpaceDN w:val="0"/>
              <w:adjustRightInd w:val="0"/>
              <w:spacing w:after="240"/>
            </w:pPr>
          </w:p>
          <w:p w14:paraId="6EFCD8AC" w14:textId="77777777" w:rsidR="005224D9" w:rsidRPr="00491660" w:rsidRDefault="005224D9" w:rsidP="00464313">
            <w:pPr>
              <w:widowControl w:val="0"/>
              <w:autoSpaceDE w:val="0"/>
              <w:autoSpaceDN w:val="0"/>
              <w:adjustRightInd w:val="0"/>
              <w:spacing w:after="240"/>
            </w:pPr>
          </w:p>
          <w:p w14:paraId="75113551" w14:textId="77777777" w:rsidR="005224D9" w:rsidRPr="00491660" w:rsidRDefault="005224D9" w:rsidP="00464313">
            <w:pPr>
              <w:widowControl w:val="0"/>
              <w:autoSpaceDE w:val="0"/>
              <w:autoSpaceDN w:val="0"/>
              <w:adjustRightInd w:val="0"/>
              <w:spacing w:after="240"/>
            </w:pPr>
          </w:p>
          <w:p w14:paraId="303767ED" w14:textId="77777777" w:rsidR="005224D9" w:rsidRPr="00491660" w:rsidRDefault="005224D9" w:rsidP="00464313">
            <w:pPr>
              <w:widowControl w:val="0"/>
              <w:autoSpaceDE w:val="0"/>
              <w:autoSpaceDN w:val="0"/>
              <w:adjustRightInd w:val="0"/>
              <w:spacing w:after="240"/>
            </w:pPr>
          </w:p>
        </w:tc>
      </w:tr>
    </w:tbl>
    <w:p w14:paraId="43D97F58" w14:textId="77777777" w:rsidR="005224D9" w:rsidRPr="00491660" w:rsidRDefault="005224D9" w:rsidP="005224D9">
      <w:pPr>
        <w:widowControl w:val="0"/>
        <w:autoSpaceDE w:val="0"/>
        <w:autoSpaceDN w:val="0"/>
        <w:adjustRightInd w:val="0"/>
        <w:spacing w:after="240"/>
        <w:sectPr w:rsidR="005224D9" w:rsidRPr="00491660" w:rsidSect="009F474F">
          <w:type w:val="continuous"/>
          <w:pgSz w:w="16840" w:h="11900" w:orient="landscape"/>
          <w:pgMar w:top="1135"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9F72D90" w14:textId="77777777" w:rsidR="005224D9" w:rsidRPr="00491660" w:rsidRDefault="005224D9" w:rsidP="005224D9">
      <w:pPr>
        <w:pStyle w:val="Altanliosta"/>
        <w:autoSpaceDE w:val="0"/>
        <w:autoSpaceDN w:val="0"/>
        <w:adjustRightInd w:val="0"/>
        <w:spacing w:line="264" w:lineRule="auto"/>
        <w:jc w:val="both"/>
      </w:pPr>
    </w:p>
    <w:p w14:paraId="6A9B9193" w14:textId="77777777" w:rsidR="005224D9" w:rsidRPr="00491660" w:rsidRDefault="005224D9" w:rsidP="005224D9">
      <w:pPr>
        <w:pStyle w:val="Altanliosta"/>
        <w:autoSpaceDE w:val="0"/>
        <w:autoSpaceDN w:val="0"/>
        <w:adjustRightInd w:val="0"/>
      </w:pPr>
    </w:p>
    <w:p w14:paraId="61CF9688" w14:textId="672DABE3" w:rsidR="005224D9" w:rsidRPr="00491660" w:rsidRDefault="007062F7" w:rsidP="00222F76">
      <w:pPr>
        <w:pStyle w:val="Altanliosta"/>
        <w:widowControl w:val="0"/>
        <w:numPr>
          <w:ilvl w:val="0"/>
          <w:numId w:val="27"/>
        </w:numPr>
        <w:autoSpaceDE w:val="0"/>
        <w:autoSpaceDN w:val="0"/>
        <w:adjustRightInd w:val="0"/>
        <w:spacing w:after="240" w:line="264" w:lineRule="auto"/>
        <w:jc w:val="both"/>
        <w:rPr>
          <w:b/>
          <w:bCs/>
        </w:rPr>
      </w:pPr>
      <w:r w:rsidRPr="00491660">
        <w:rPr>
          <w:b/>
          <w:bCs/>
        </w:rPr>
        <w:t>Teist shármhaith ar bhonn leanúnach maidir le maoiniú taighde a fháil, lena n-áirítear, nuair is cuí, maoiniú taighde oideolaíoch</w:t>
      </w:r>
      <w:r w:rsidR="009F474F" w:rsidRPr="00491660">
        <w:rPr>
          <w:b/>
          <w:bCs/>
        </w:rPr>
        <w:t>ta</w:t>
      </w:r>
      <w:r w:rsidRPr="00491660">
        <w:rPr>
          <w:b/>
          <w:bCs/>
        </w:rPr>
        <w:t>.</w:t>
      </w:r>
      <w:r w:rsidRPr="00491660">
        <w:rPr>
          <w:b/>
          <w:bCs/>
        </w:rPr>
        <w:br/>
      </w:r>
    </w:p>
    <w:p w14:paraId="0300F179" w14:textId="179C817D" w:rsidR="00AF00A4" w:rsidRPr="00491660" w:rsidRDefault="00AF00A4" w:rsidP="00ED5106">
      <w:pPr>
        <w:pStyle w:val="Altanliosta"/>
        <w:widowControl w:val="0"/>
        <w:numPr>
          <w:ilvl w:val="0"/>
          <w:numId w:val="36"/>
        </w:numPr>
        <w:autoSpaceDE w:val="0"/>
        <w:autoSpaceDN w:val="0"/>
        <w:adjustRightInd w:val="0"/>
        <w:spacing w:after="240"/>
        <w:rPr>
          <w:b/>
          <w:bCs/>
        </w:rPr>
      </w:pPr>
      <w:r w:rsidRPr="00491660">
        <w:rPr>
          <w:b/>
          <w:bCs/>
        </w:rPr>
        <w:t>Maoiniú taighde seachtrach</w:t>
      </w:r>
    </w:p>
    <w:tbl>
      <w:tblPr>
        <w:tblStyle w:val="Tblagreille4-Aiceann4"/>
        <w:tblW w:w="14601" w:type="dxa"/>
        <w:tblInd w:w="-572" w:type="dxa"/>
        <w:tblLayout w:type="fixed"/>
        <w:tblLook w:val="04A0" w:firstRow="1" w:lastRow="0" w:firstColumn="1" w:lastColumn="0" w:noHBand="0" w:noVBand="1"/>
      </w:tblPr>
      <w:tblGrid>
        <w:gridCol w:w="1418"/>
        <w:gridCol w:w="992"/>
        <w:gridCol w:w="1701"/>
        <w:gridCol w:w="1843"/>
        <w:gridCol w:w="1276"/>
        <w:gridCol w:w="1275"/>
        <w:gridCol w:w="2127"/>
        <w:gridCol w:w="2551"/>
        <w:gridCol w:w="1418"/>
      </w:tblGrid>
      <w:tr w:rsidR="0001205D" w:rsidRPr="00491660" w14:paraId="58924CF2" w14:textId="61C4A964" w:rsidTr="007C25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Pr>
          <w:p w14:paraId="7E187E66" w14:textId="626A4BEF"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rPr>
                <w:b w:val="0"/>
                <w:bCs w:val="0"/>
              </w:rPr>
            </w:pPr>
            <w:r w:rsidRPr="00491660">
              <w:t>Foinse mhaoinithe</w:t>
            </w:r>
          </w:p>
        </w:tc>
        <w:tc>
          <w:tcPr>
            <w:tcW w:w="992" w:type="dxa"/>
          </w:tcPr>
          <w:p w14:paraId="0CB609CA" w14:textId="77777777"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Dáta tosaigh</w:t>
            </w:r>
          </w:p>
        </w:tc>
        <w:tc>
          <w:tcPr>
            <w:tcW w:w="1701" w:type="dxa"/>
          </w:tcPr>
          <w:p w14:paraId="3EA2523D" w14:textId="77777777"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fad a mhaireann an dámhachtain</w:t>
            </w:r>
          </w:p>
        </w:tc>
        <w:tc>
          <w:tcPr>
            <w:tcW w:w="1843" w:type="dxa"/>
          </w:tcPr>
          <w:p w14:paraId="7439CF6A" w14:textId="7D8C9D70"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Luach iomlán airgid na dámhachtana (Euro)</w:t>
            </w:r>
          </w:p>
        </w:tc>
        <w:tc>
          <w:tcPr>
            <w:tcW w:w="1276" w:type="dxa"/>
          </w:tcPr>
          <w:p w14:paraId="68D70CDE" w14:textId="3784BFB4"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Sciar iomlán Ollscoil na Gaillimhe (Euro)</w:t>
            </w:r>
          </w:p>
        </w:tc>
        <w:tc>
          <w:tcPr>
            <w:tcW w:w="1275" w:type="dxa"/>
          </w:tcPr>
          <w:p w14:paraId="1D158820" w14:textId="7ABB3122"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Do sciarsa (Euro)</w:t>
            </w:r>
          </w:p>
        </w:tc>
        <w:tc>
          <w:tcPr>
            <w:tcW w:w="2127" w:type="dxa"/>
          </w:tcPr>
          <w:p w14:paraId="5E14078B" w14:textId="4B362B4C"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Faoi réir piarmheasúnaithe (t</w:t>
            </w:r>
            <w:r w:rsidR="006804A8" w:rsidRPr="00491660">
              <w:t>á</w:t>
            </w:r>
            <w:r w:rsidRPr="00491660">
              <w:t>/n</w:t>
            </w:r>
            <w:r w:rsidR="006804A8" w:rsidRPr="00491660">
              <w:t>íl</w:t>
            </w:r>
            <w:r w:rsidRPr="00491660">
              <w:t>)</w:t>
            </w:r>
          </w:p>
        </w:tc>
        <w:tc>
          <w:tcPr>
            <w:tcW w:w="2551" w:type="dxa"/>
          </w:tcPr>
          <w:p w14:paraId="41724A1F" w14:textId="44862551" w:rsidR="0001205D" w:rsidRPr="00491660" w:rsidRDefault="007C259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ról a bhí agat, i.e. Príomhthaighdeoir, Comh-Phríomhthaighdeoir, Comhthaighdeoir</w:t>
            </w:r>
          </w:p>
        </w:tc>
        <w:tc>
          <w:tcPr>
            <w:tcW w:w="1418" w:type="dxa"/>
          </w:tcPr>
          <w:p w14:paraId="50A34714" w14:textId="5575E693" w:rsidR="0001205D" w:rsidRPr="00491660" w:rsidRDefault="0001205D" w:rsidP="0001205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Cód Cuntais Taighde</w:t>
            </w:r>
          </w:p>
        </w:tc>
      </w:tr>
      <w:tr w:rsidR="00166D07" w:rsidRPr="00491660" w14:paraId="35F51D38" w14:textId="22EABDBB" w:rsidTr="007C2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7F9EB6E7" w14:textId="77777777" w:rsidR="004527EA" w:rsidRPr="00491660" w:rsidRDefault="004527EA" w:rsidP="004527EA">
            <w:pPr>
              <w:widowControl w:val="0"/>
              <w:tabs>
                <w:tab w:val="left" w:pos="220"/>
                <w:tab w:val="left" w:pos="720"/>
              </w:tabs>
              <w:autoSpaceDE w:val="0"/>
              <w:autoSpaceDN w:val="0"/>
              <w:adjustRightInd w:val="0"/>
              <w:rPr>
                <w:b w:val="0"/>
                <w:bCs w:val="0"/>
              </w:rPr>
            </w:pPr>
          </w:p>
          <w:p w14:paraId="06DBB7B4"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36232A91"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7E24BCA9"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843" w:type="dxa"/>
          </w:tcPr>
          <w:p w14:paraId="6266A43E"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14:paraId="16B7BA50"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21735619"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27" w:type="dxa"/>
          </w:tcPr>
          <w:p w14:paraId="60BAB80D"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1" w:type="dxa"/>
          </w:tcPr>
          <w:p w14:paraId="7633A2AF"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227D8541"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527EA" w:rsidRPr="00491660" w14:paraId="0E37E7B6" w14:textId="446DCBAE" w:rsidTr="007C259D">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176EBABF" w14:textId="77777777" w:rsidR="004527EA" w:rsidRPr="00491660" w:rsidRDefault="004527EA" w:rsidP="004527EA">
            <w:pPr>
              <w:widowControl w:val="0"/>
              <w:tabs>
                <w:tab w:val="left" w:pos="220"/>
                <w:tab w:val="left" w:pos="720"/>
              </w:tabs>
              <w:autoSpaceDE w:val="0"/>
              <w:autoSpaceDN w:val="0"/>
              <w:adjustRightInd w:val="0"/>
              <w:rPr>
                <w:b w:val="0"/>
                <w:bCs w:val="0"/>
              </w:rPr>
            </w:pPr>
          </w:p>
          <w:p w14:paraId="0DFEFD38"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0A44F9EE"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1334D5DD"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843" w:type="dxa"/>
          </w:tcPr>
          <w:p w14:paraId="6CFD2DD0"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14:paraId="47D37D0C"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17711233"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27" w:type="dxa"/>
          </w:tcPr>
          <w:p w14:paraId="67D3E406"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1" w:type="dxa"/>
          </w:tcPr>
          <w:p w14:paraId="46DFAE8B"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432BAD79"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30643963" w14:textId="7DAADDEF" w:rsidTr="007C2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11C0E319" w14:textId="77777777" w:rsidR="004527EA" w:rsidRPr="00491660" w:rsidRDefault="004527EA" w:rsidP="004527EA">
            <w:pPr>
              <w:widowControl w:val="0"/>
              <w:tabs>
                <w:tab w:val="left" w:pos="220"/>
                <w:tab w:val="left" w:pos="720"/>
              </w:tabs>
              <w:autoSpaceDE w:val="0"/>
              <w:autoSpaceDN w:val="0"/>
              <w:adjustRightInd w:val="0"/>
              <w:rPr>
                <w:b w:val="0"/>
                <w:bCs w:val="0"/>
              </w:rPr>
            </w:pPr>
          </w:p>
          <w:p w14:paraId="2FD4EF7A"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16F3FA68"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28DA2E84"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843" w:type="dxa"/>
          </w:tcPr>
          <w:p w14:paraId="55374369"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14:paraId="4421FB98"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66BDD800"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27" w:type="dxa"/>
          </w:tcPr>
          <w:p w14:paraId="1C14536A"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1" w:type="dxa"/>
          </w:tcPr>
          <w:p w14:paraId="52D0D410"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1F111801"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527EA" w:rsidRPr="00491660" w14:paraId="0B0D13B7" w14:textId="6DD2B3B4" w:rsidTr="007C259D">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0FFA6110" w14:textId="77777777" w:rsidR="004527EA" w:rsidRPr="00491660" w:rsidRDefault="004527EA" w:rsidP="004527EA">
            <w:pPr>
              <w:widowControl w:val="0"/>
              <w:tabs>
                <w:tab w:val="left" w:pos="220"/>
                <w:tab w:val="left" w:pos="720"/>
              </w:tabs>
              <w:autoSpaceDE w:val="0"/>
              <w:autoSpaceDN w:val="0"/>
              <w:adjustRightInd w:val="0"/>
              <w:rPr>
                <w:b w:val="0"/>
                <w:bCs w:val="0"/>
              </w:rPr>
            </w:pPr>
          </w:p>
          <w:p w14:paraId="136A4AFA"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6FCB1A15"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5DB4797C"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843" w:type="dxa"/>
          </w:tcPr>
          <w:p w14:paraId="6FA56C93"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14:paraId="38433E23"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06B38C93"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27" w:type="dxa"/>
          </w:tcPr>
          <w:p w14:paraId="31249E4C"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1" w:type="dxa"/>
          </w:tcPr>
          <w:p w14:paraId="64D99A9B"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4744FC52"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44C390B0" w14:textId="3C90C06A" w:rsidTr="007C2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0FB9FA12" w14:textId="77777777" w:rsidR="004527EA" w:rsidRPr="00491660" w:rsidRDefault="004527EA" w:rsidP="004527EA">
            <w:pPr>
              <w:widowControl w:val="0"/>
              <w:tabs>
                <w:tab w:val="left" w:pos="220"/>
                <w:tab w:val="left" w:pos="720"/>
              </w:tabs>
              <w:autoSpaceDE w:val="0"/>
              <w:autoSpaceDN w:val="0"/>
              <w:adjustRightInd w:val="0"/>
              <w:rPr>
                <w:b w:val="0"/>
                <w:bCs w:val="0"/>
              </w:rPr>
            </w:pPr>
          </w:p>
          <w:p w14:paraId="6CBB4CEB"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6882BF0A"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7AE7E395"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843" w:type="dxa"/>
          </w:tcPr>
          <w:p w14:paraId="2D12BC1F"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14:paraId="42C7C7CE"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0548FBD0"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27" w:type="dxa"/>
          </w:tcPr>
          <w:p w14:paraId="5BF10319"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1" w:type="dxa"/>
          </w:tcPr>
          <w:p w14:paraId="4810BA30"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18326832"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527EA" w:rsidRPr="00491660" w14:paraId="289EC8ED" w14:textId="60D3F6CA" w:rsidTr="007C259D">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1D929432" w14:textId="77777777" w:rsidR="004527EA" w:rsidRPr="00491660" w:rsidRDefault="004527EA" w:rsidP="004527EA">
            <w:pPr>
              <w:widowControl w:val="0"/>
              <w:tabs>
                <w:tab w:val="left" w:pos="220"/>
                <w:tab w:val="left" w:pos="720"/>
              </w:tabs>
              <w:autoSpaceDE w:val="0"/>
              <w:autoSpaceDN w:val="0"/>
              <w:adjustRightInd w:val="0"/>
              <w:rPr>
                <w:b w:val="0"/>
                <w:bCs w:val="0"/>
              </w:rPr>
            </w:pPr>
          </w:p>
          <w:p w14:paraId="1B4BF6FE"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4C4F23EC"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1321F0AD"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843" w:type="dxa"/>
          </w:tcPr>
          <w:p w14:paraId="181ACB75"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14:paraId="56FBFA3B"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1BBB8227"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27" w:type="dxa"/>
          </w:tcPr>
          <w:p w14:paraId="037CC80C"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1" w:type="dxa"/>
          </w:tcPr>
          <w:p w14:paraId="65131879"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3EAF9F2A"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30FE9504" w14:textId="7279EACB" w:rsidTr="007C2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6E8F064F" w14:textId="77777777" w:rsidR="004527EA" w:rsidRPr="00491660" w:rsidRDefault="004527EA" w:rsidP="004527EA">
            <w:pPr>
              <w:widowControl w:val="0"/>
              <w:tabs>
                <w:tab w:val="left" w:pos="220"/>
                <w:tab w:val="left" w:pos="720"/>
              </w:tabs>
              <w:autoSpaceDE w:val="0"/>
              <w:autoSpaceDN w:val="0"/>
              <w:adjustRightInd w:val="0"/>
              <w:rPr>
                <w:b w:val="0"/>
                <w:bCs w:val="0"/>
              </w:rPr>
            </w:pPr>
          </w:p>
          <w:p w14:paraId="7FF1F936"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00F277D8"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70EC4A3F"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843" w:type="dxa"/>
          </w:tcPr>
          <w:p w14:paraId="33E9363E"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14:paraId="14D2C85C"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755D311C"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27" w:type="dxa"/>
          </w:tcPr>
          <w:p w14:paraId="1331E826"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1" w:type="dxa"/>
          </w:tcPr>
          <w:p w14:paraId="7CA3BFB6"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4A315419"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527EA" w:rsidRPr="00491660" w14:paraId="11DBE05B" w14:textId="617421B7" w:rsidTr="007C259D">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31A78382" w14:textId="77777777" w:rsidR="004527EA" w:rsidRPr="00491660" w:rsidRDefault="004527EA" w:rsidP="004527EA">
            <w:pPr>
              <w:widowControl w:val="0"/>
              <w:tabs>
                <w:tab w:val="left" w:pos="220"/>
                <w:tab w:val="left" w:pos="720"/>
              </w:tabs>
              <w:autoSpaceDE w:val="0"/>
              <w:autoSpaceDN w:val="0"/>
              <w:adjustRightInd w:val="0"/>
              <w:rPr>
                <w:b w:val="0"/>
                <w:bCs w:val="0"/>
              </w:rPr>
            </w:pPr>
          </w:p>
          <w:p w14:paraId="026CEFE4"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283BB341"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15588BA7"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843" w:type="dxa"/>
          </w:tcPr>
          <w:p w14:paraId="00F23148"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6" w:type="dxa"/>
          </w:tcPr>
          <w:p w14:paraId="66593FB1"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08ED4D69"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27" w:type="dxa"/>
          </w:tcPr>
          <w:p w14:paraId="12BF6780"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551" w:type="dxa"/>
          </w:tcPr>
          <w:p w14:paraId="53F24F5F"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3F3E5321" w14:textId="77777777" w:rsidR="004527EA" w:rsidRPr="00491660" w:rsidRDefault="004527EA" w:rsidP="004527E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24337587" w14:textId="5507F72C" w:rsidTr="007C25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3B3ACBAA" w14:textId="77777777" w:rsidR="004527EA" w:rsidRPr="00491660" w:rsidRDefault="004527EA" w:rsidP="004527EA">
            <w:pPr>
              <w:widowControl w:val="0"/>
              <w:tabs>
                <w:tab w:val="left" w:pos="220"/>
                <w:tab w:val="left" w:pos="720"/>
              </w:tabs>
              <w:autoSpaceDE w:val="0"/>
              <w:autoSpaceDN w:val="0"/>
              <w:adjustRightInd w:val="0"/>
              <w:rPr>
                <w:b w:val="0"/>
                <w:bCs w:val="0"/>
              </w:rPr>
            </w:pPr>
          </w:p>
          <w:p w14:paraId="59A412F8" w14:textId="77777777" w:rsidR="004527EA" w:rsidRPr="00491660" w:rsidRDefault="004527EA" w:rsidP="004527EA">
            <w:pPr>
              <w:widowControl w:val="0"/>
              <w:tabs>
                <w:tab w:val="left" w:pos="220"/>
                <w:tab w:val="left" w:pos="720"/>
              </w:tabs>
              <w:autoSpaceDE w:val="0"/>
              <w:autoSpaceDN w:val="0"/>
              <w:adjustRightInd w:val="0"/>
              <w:rPr>
                <w:b w:val="0"/>
                <w:bCs w:val="0"/>
              </w:rPr>
            </w:pPr>
          </w:p>
        </w:tc>
        <w:tc>
          <w:tcPr>
            <w:tcW w:w="992" w:type="dxa"/>
          </w:tcPr>
          <w:p w14:paraId="0678A89C"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5DE92D74"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843" w:type="dxa"/>
          </w:tcPr>
          <w:p w14:paraId="5581B19A"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6" w:type="dxa"/>
          </w:tcPr>
          <w:p w14:paraId="6B874173"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3EE6D72F"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27" w:type="dxa"/>
          </w:tcPr>
          <w:p w14:paraId="38D9EA09"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551" w:type="dxa"/>
          </w:tcPr>
          <w:p w14:paraId="1AF42B72"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2DA23930" w14:textId="77777777" w:rsidR="004527EA" w:rsidRPr="00491660" w:rsidRDefault="004527EA" w:rsidP="004527E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6E6C7D53" w14:textId="2556CF2E" w:rsidR="005224D9" w:rsidRPr="00491660" w:rsidRDefault="005224D9" w:rsidP="005224D9">
      <w:pPr>
        <w:widowControl w:val="0"/>
        <w:autoSpaceDE w:val="0"/>
        <w:autoSpaceDN w:val="0"/>
        <w:adjustRightInd w:val="0"/>
        <w:spacing w:after="240"/>
        <w:rPr>
          <w:b/>
          <w:bCs/>
        </w:rPr>
      </w:pPr>
    </w:p>
    <w:p w14:paraId="5BCA07E4" w14:textId="52E6BA19" w:rsidR="00AF00A4" w:rsidRPr="00491660" w:rsidRDefault="00AF00A4" w:rsidP="00ED5106">
      <w:pPr>
        <w:autoSpaceDE w:val="0"/>
        <w:autoSpaceDN w:val="0"/>
        <w:adjustRightInd w:val="0"/>
        <w:spacing w:line="264" w:lineRule="auto"/>
        <w:jc w:val="both"/>
        <w:rPr>
          <w:b/>
          <w:bCs/>
        </w:rPr>
      </w:pPr>
      <w:r w:rsidRPr="00491660">
        <w:rPr>
          <w:b/>
          <w:bCs/>
        </w:rPr>
        <w:t>(b) Maoiniú taighde inmheánach</w:t>
      </w:r>
    </w:p>
    <w:p w14:paraId="709D8A45" w14:textId="77777777" w:rsidR="00AF00A4" w:rsidRPr="00491660" w:rsidRDefault="00AF00A4" w:rsidP="00AF00A4">
      <w:pPr>
        <w:widowControl w:val="0"/>
        <w:autoSpaceDE w:val="0"/>
        <w:autoSpaceDN w:val="0"/>
        <w:adjustRightInd w:val="0"/>
        <w:spacing w:after="240"/>
      </w:pPr>
    </w:p>
    <w:tbl>
      <w:tblPr>
        <w:tblStyle w:val="Tblagreille4-Aiceann4"/>
        <w:tblW w:w="13470" w:type="dxa"/>
        <w:tblInd w:w="-572" w:type="dxa"/>
        <w:tblLayout w:type="fixed"/>
        <w:tblLook w:val="04A0" w:firstRow="1" w:lastRow="0" w:firstColumn="1" w:lastColumn="0" w:noHBand="0" w:noVBand="1"/>
      </w:tblPr>
      <w:tblGrid>
        <w:gridCol w:w="1418"/>
        <w:gridCol w:w="992"/>
        <w:gridCol w:w="1701"/>
        <w:gridCol w:w="1985"/>
        <w:gridCol w:w="1275"/>
        <w:gridCol w:w="2268"/>
        <w:gridCol w:w="2413"/>
        <w:gridCol w:w="1418"/>
      </w:tblGrid>
      <w:tr w:rsidR="001F4037" w:rsidRPr="00491660" w14:paraId="51734C20" w14:textId="77777777" w:rsidTr="00DE32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Pr>
          <w:p w14:paraId="66CE6E1A" w14:textId="5FF33685"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rPr>
                <w:b w:val="0"/>
                <w:bCs w:val="0"/>
              </w:rPr>
            </w:pPr>
            <w:r w:rsidRPr="00491660">
              <w:t>Foinse mhaoinithe</w:t>
            </w:r>
          </w:p>
        </w:tc>
        <w:tc>
          <w:tcPr>
            <w:tcW w:w="992" w:type="dxa"/>
          </w:tcPr>
          <w:p w14:paraId="1862D129" w14:textId="77777777"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Dáta tosaigh</w:t>
            </w:r>
          </w:p>
        </w:tc>
        <w:tc>
          <w:tcPr>
            <w:tcW w:w="1701" w:type="dxa"/>
          </w:tcPr>
          <w:p w14:paraId="21FED316" w14:textId="77777777"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fad a mhaireann an dámhachtain</w:t>
            </w:r>
          </w:p>
        </w:tc>
        <w:tc>
          <w:tcPr>
            <w:tcW w:w="1985" w:type="dxa"/>
          </w:tcPr>
          <w:p w14:paraId="47F4A784" w14:textId="3ED4DD1C"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Luach iomlán airgid na dámhachtana (Euro)</w:t>
            </w:r>
          </w:p>
        </w:tc>
        <w:tc>
          <w:tcPr>
            <w:tcW w:w="1275" w:type="dxa"/>
          </w:tcPr>
          <w:p w14:paraId="0733A391" w14:textId="7A58CFE5"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Do sciarsa (Euro)</w:t>
            </w:r>
          </w:p>
        </w:tc>
        <w:tc>
          <w:tcPr>
            <w:tcW w:w="2268" w:type="dxa"/>
          </w:tcPr>
          <w:p w14:paraId="63169EC8" w14:textId="6F7FCC34"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 xml:space="preserve">Faoi réir piarmheasúnaithe </w:t>
            </w:r>
            <w:r w:rsidR="007445BB" w:rsidRPr="00491660">
              <w:t>(tá/níl)</w:t>
            </w:r>
          </w:p>
        </w:tc>
        <w:tc>
          <w:tcPr>
            <w:tcW w:w="2413" w:type="dxa"/>
          </w:tcPr>
          <w:p w14:paraId="75D645D4" w14:textId="624927A3" w:rsidR="001F4037" w:rsidRPr="00491660" w:rsidRDefault="00DE3295"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ról a bhí agat, i.e. Príomhthaighdeoir, Comh-Phríomhthaighdeoir, Comhthaighdeoir</w:t>
            </w:r>
          </w:p>
        </w:tc>
        <w:tc>
          <w:tcPr>
            <w:tcW w:w="1418" w:type="dxa"/>
          </w:tcPr>
          <w:p w14:paraId="3841DACA" w14:textId="77777777" w:rsidR="001F4037" w:rsidRPr="00491660" w:rsidRDefault="001F4037" w:rsidP="001F403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Cód Cuntais Taighde</w:t>
            </w:r>
          </w:p>
        </w:tc>
      </w:tr>
      <w:tr w:rsidR="00166D07" w:rsidRPr="00491660" w14:paraId="12270C0F" w14:textId="77777777" w:rsidTr="00DE32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4F3C522C" w14:textId="77777777" w:rsidR="00AF00A4" w:rsidRPr="00491660" w:rsidRDefault="00AF00A4" w:rsidP="00090C99">
            <w:pPr>
              <w:widowControl w:val="0"/>
              <w:tabs>
                <w:tab w:val="left" w:pos="220"/>
                <w:tab w:val="left" w:pos="720"/>
              </w:tabs>
              <w:autoSpaceDE w:val="0"/>
              <w:autoSpaceDN w:val="0"/>
              <w:adjustRightInd w:val="0"/>
              <w:rPr>
                <w:b w:val="0"/>
                <w:bCs w:val="0"/>
              </w:rPr>
            </w:pPr>
          </w:p>
          <w:p w14:paraId="58294710"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42980BED"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5E0E5824"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5" w:type="dxa"/>
          </w:tcPr>
          <w:p w14:paraId="67583D22"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6BCC7F4F"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68" w:type="dxa"/>
          </w:tcPr>
          <w:p w14:paraId="1F3CE706"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413" w:type="dxa"/>
          </w:tcPr>
          <w:p w14:paraId="7E778540"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4A3FF1AB"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F00A4" w:rsidRPr="00491660" w14:paraId="70E832B5" w14:textId="77777777" w:rsidTr="00DE3295">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7F06543E" w14:textId="77777777" w:rsidR="00AF00A4" w:rsidRPr="00491660" w:rsidRDefault="00AF00A4" w:rsidP="00090C99">
            <w:pPr>
              <w:widowControl w:val="0"/>
              <w:tabs>
                <w:tab w:val="left" w:pos="220"/>
                <w:tab w:val="left" w:pos="720"/>
              </w:tabs>
              <w:autoSpaceDE w:val="0"/>
              <w:autoSpaceDN w:val="0"/>
              <w:adjustRightInd w:val="0"/>
              <w:rPr>
                <w:b w:val="0"/>
                <w:bCs w:val="0"/>
              </w:rPr>
            </w:pPr>
          </w:p>
          <w:p w14:paraId="30DAC297"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5367DC44"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527A0C7F"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5" w:type="dxa"/>
          </w:tcPr>
          <w:p w14:paraId="2F3E3E47"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3A146FBA"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68" w:type="dxa"/>
          </w:tcPr>
          <w:p w14:paraId="3D0F024C"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413" w:type="dxa"/>
          </w:tcPr>
          <w:p w14:paraId="03D7F248"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0E767160"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01ED8806" w14:textId="77777777" w:rsidTr="00DE32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16EE4ADC" w14:textId="77777777" w:rsidR="00AF00A4" w:rsidRPr="00491660" w:rsidRDefault="00AF00A4" w:rsidP="00090C99">
            <w:pPr>
              <w:widowControl w:val="0"/>
              <w:tabs>
                <w:tab w:val="left" w:pos="220"/>
                <w:tab w:val="left" w:pos="720"/>
              </w:tabs>
              <w:autoSpaceDE w:val="0"/>
              <w:autoSpaceDN w:val="0"/>
              <w:adjustRightInd w:val="0"/>
              <w:rPr>
                <w:b w:val="0"/>
                <w:bCs w:val="0"/>
              </w:rPr>
            </w:pPr>
          </w:p>
          <w:p w14:paraId="4EBA8C33"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65A155CB"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796541B5"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5" w:type="dxa"/>
          </w:tcPr>
          <w:p w14:paraId="3C96AB59"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3AD795EF"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68" w:type="dxa"/>
          </w:tcPr>
          <w:p w14:paraId="7B9FB4E2"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413" w:type="dxa"/>
          </w:tcPr>
          <w:p w14:paraId="38EB31BF"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31E038BD"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F00A4" w:rsidRPr="00491660" w14:paraId="7471BBB1" w14:textId="77777777" w:rsidTr="00DE3295">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10880E19" w14:textId="77777777" w:rsidR="00AF00A4" w:rsidRPr="00491660" w:rsidRDefault="00AF00A4" w:rsidP="00090C99">
            <w:pPr>
              <w:widowControl w:val="0"/>
              <w:tabs>
                <w:tab w:val="left" w:pos="220"/>
                <w:tab w:val="left" w:pos="720"/>
              </w:tabs>
              <w:autoSpaceDE w:val="0"/>
              <w:autoSpaceDN w:val="0"/>
              <w:adjustRightInd w:val="0"/>
              <w:rPr>
                <w:b w:val="0"/>
                <w:bCs w:val="0"/>
              </w:rPr>
            </w:pPr>
          </w:p>
          <w:p w14:paraId="4E91863D"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3FD7A2A2"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4E86FDD6"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5" w:type="dxa"/>
          </w:tcPr>
          <w:p w14:paraId="2BC4E48B"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49129193"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68" w:type="dxa"/>
          </w:tcPr>
          <w:p w14:paraId="686785B3"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413" w:type="dxa"/>
          </w:tcPr>
          <w:p w14:paraId="668100F0"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7E0DDA04"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6208D08A" w14:textId="77777777" w:rsidTr="00DE32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4A3A7966" w14:textId="77777777" w:rsidR="00AF00A4" w:rsidRPr="00491660" w:rsidRDefault="00AF00A4" w:rsidP="00090C99">
            <w:pPr>
              <w:widowControl w:val="0"/>
              <w:tabs>
                <w:tab w:val="left" w:pos="220"/>
                <w:tab w:val="left" w:pos="720"/>
              </w:tabs>
              <w:autoSpaceDE w:val="0"/>
              <w:autoSpaceDN w:val="0"/>
              <w:adjustRightInd w:val="0"/>
              <w:rPr>
                <w:b w:val="0"/>
                <w:bCs w:val="0"/>
              </w:rPr>
            </w:pPr>
          </w:p>
          <w:p w14:paraId="405020E3"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5D0A6E58"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7438038D"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5" w:type="dxa"/>
          </w:tcPr>
          <w:p w14:paraId="23ED3368"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0BA39CC9"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68" w:type="dxa"/>
          </w:tcPr>
          <w:p w14:paraId="1EC28025"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413" w:type="dxa"/>
          </w:tcPr>
          <w:p w14:paraId="26BADCF7"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69BBBB2E"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F00A4" w:rsidRPr="00491660" w14:paraId="4F64E9CD" w14:textId="77777777" w:rsidTr="00DE3295">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07352F81" w14:textId="77777777" w:rsidR="00AF00A4" w:rsidRPr="00491660" w:rsidRDefault="00AF00A4" w:rsidP="00090C99">
            <w:pPr>
              <w:widowControl w:val="0"/>
              <w:tabs>
                <w:tab w:val="left" w:pos="220"/>
                <w:tab w:val="left" w:pos="720"/>
              </w:tabs>
              <w:autoSpaceDE w:val="0"/>
              <w:autoSpaceDN w:val="0"/>
              <w:adjustRightInd w:val="0"/>
              <w:rPr>
                <w:b w:val="0"/>
                <w:bCs w:val="0"/>
              </w:rPr>
            </w:pPr>
          </w:p>
          <w:p w14:paraId="1E6C1486"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335C160C"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6EC69B21"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5" w:type="dxa"/>
          </w:tcPr>
          <w:p w14:paraId="543A39D9"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5B503FEE"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68" w:type="dxa"/>
          </w:tcPr>
          <w:p w14:paraId="30B17F94"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413" w:type="dxa"/>
          </w:tcPr>
          <w:p w14:paraId="24781CBF"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2EF385E8"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34B33DE7" w14:textId="77777777" w:rsidTr="00DE32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6D6A331D" w14:textId="77777777" w:rsidR="00AF00A4" w:rsidRPr="00491660" w:rsidRDefault="00AF00A4" w:rsidP="00090C99">
            <w:pPr>
              <w:widowControl w:val="0"/>
              <w:tabs>
                <w:tab w:val="left" w:pos="220"/>
                <w:tab w:val="left" w:pos="720"/>
              </w:tabs>
              <w:autoSpaceDE w:val="0"/>
              <w:autoSpaceDN w:val="0"/>
              <w:adjustRightInd w:val="0"/>
              <w:rPr>
                <w:b w:val="0"/>
                <w:bCs w:val="0"/>
              </w:rPr>
            </w:pPr>
          </w:p>
          <w:p w14:paraId="1E37D0FB"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5E58E0F5"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12BB048D"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5" w:type="dxa"/>
          </w:tcPr>
          <w:p w14:paraId="2BAA5E21"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456B1525"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68" w:type="dxa"/>
          </w:tcPr>
          <w:p w14:paraId="38171917"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413" w:type="dxa"/>
          </w:tcPr>
          <w:p w14:paraId="692A495D"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164D75F7"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F00A4" w:rsidRPr="00491660" w14:paraId="024F6D5E" w14:textId="77777777" w:rsidTr="00DE3295">
        <w:trPr>
          <w:trHeight w:val="567"/>
        </w:trPr>
        <w:tc>
          <w:tcPr>
            <w:cnfStyle w:val="001000000000" w:firstRow="0" w:lastRow="0" w:firstColumn="1" w:lastColumn="0" w:oddVBand="0" w:evenVBand="0" w:oddHBand="0" w:evenHBand="0" w:firstRowFirstColumn="0" w:firstRowLastColumn="0" w:lastRowFirstColumn="0" w:lastRowLastColumn="0"/>
            <w:tcW w:w="1418" w:type="dxa"/>
          </w:tcPr>
          <w:p w14:paraId="5B5A9118" w14:textId="77777777" w:rsidR="00AF00A4" w:rsidRPr="00491660" w:rsidRDefault="00AF00A4" w:rsidP="00090C99">
            <w:pPr>
              <w:widowControl w:val="0"/>
              <w:tabs>
                <w:tab w:val="left" w:pos="220"/>
                <w:tab w:val="left" w:pos="720"/>
              </w:tabs>
              <w:autoSpaceDE w:val="0"/>
              <w:autoSpaceDN w:val="0"/>
              <w:adjustRightInd w:val="0"/>
              <w:rPr>
                <w:b w:val="0"/>
                <w:bCs w:val="0"/>
              </w:rPr>
            </w:pPr>
          </w:p>
          <w:p w14:paraId="3C7D3F2E"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2BED8C0C"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701" w:type="dxa"/>
          </w:tcPr>
          <w:p w14:paraId="53227503"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5" w:type="dxa"/>
          </w:tcPr>
          <w:p w14:paraId="6BEFC6F5"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75" w:type="dxa"/>
          </w:tcPr>
          <w:p w14:paraId="5B237AFC"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68" w:type="dxa"/>
          </w:tcPr>
          <w:p w14:paraId="7B31EE42"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413" w:type="dxa"/>
          </w:tcPr>
          <w:p w14:paraId="458E5C94"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8" w:type="dxa"/>
          </w:tcPr>
          <w:p w14:paraId="01826453" w14:textId="77777777" w:rsidR="00AF00A4" w:rsidRPr="00491660" w:rsidRDefault="00AF00A4" w:rsidP="00090C99">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166D07" w:rsidRPr="00491660" w14:paraId="726B251E" w14:textId="77777777" w:rsidTr="00DE329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18" w:type="dxa"/>
          </w:tcPr>
          <w:p w14:paraId="3C235EE1" w14:textId="77777777" w:rsidR="00AF00A4" w:rsidRPr="00491660" w:rsidRDefault="00AF00A4" w:rsidP="00090C99">
            <w:pPr>
              <w:widowControl w:val="0"/>
              <w:tabs>
                <w:tab w:val="left" w:pos="220"/>
                <w:tab w:val="left" w:pos="720"/>
              </w:tabs>
              <w:autoSpaceDE w:val="0"/>
              <w:autoSpaceDN w:val="0"/>
              <w:adjustRightInd w:val="0"/>
              <w:rPr>
                <w:b w:val="0"/>
                <w:bCs w:val="0"/>
              </w:rPr>
            </w:pPr>
          </w:p>
          <w:p w14:paraId="33FBB7C3" w14:textId="77777777" w:rsidR="00AF00A4" w:rsidRPr="00491660" w:rsidRDefault="00AF00A4" w:rsidP="00090C99">
            <w:pPr>
              <w:widowControl w:val="0"/>
              <w:tabs>
                <w:tab w:val="left" w:pos="220"/>
                <w:tab w:val="left" w:pos="720"/>
              </w:tabs>
              <w:autoSpaceDE w:val="0"/>
              <w:autoSpaceDN w:val="0"/>
              <w:adjustRightInd w:val="0"/>
              <w:rPr>
                <w:b w:val="0"/>
                <w:bCs w:val="0"/>
              </w:rPr>
            </w:pPr>
          </w:p>
        </w:tc>
        <w:tc>
          <w:tcPr>
            <w:tcW w:w="992" w:type="dxa"/>
          </w:tcPr>
          <w:p w14:paraId="5AC59326"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701" w:type="dxa"/>
          </w:tcPr>
          <w:p w14:paraId="68AAF471"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5" w:type="dxa"/>
          </w:tcPr>
          <w:p w14:paraId="01707283"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75" w:type="dxa"/>
          </w:tcPr>
          <w:p w14:paraId="783B65B0"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68" w:type="dxa"/>
          </w:tcPr>
          <w:p w14:paraId="19B906BA"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413" w:type="dxa"/>
          </w:tcPr>
          <w:p w14:paraId="6A43D5B9"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476B1756" w14:textId="77777777" w:rsidR="00AF00A4" w:rsidRPr="00491660" w:rsidRDefault="00AF00A4" w:rsidP="00090C99">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0E56E93C" w14:textId="77777777" w:rsidR="00AF00A4" w:rsidRPr="00491660" w:rsidRDefault="00AF00A4" w:rsidP="005224D9">
      <w:pPr>
        <w:widowControl w:val="0"/>
        <w:autoSpaceDE w:val="0"/>
        <w:autoSpaceDN w:val="0"/>
        <w:adjustRightInd w:val="0"/>
        <w:spacing w:after="240"/>
        <w:rPr>
          <w:b/>
          <w:bCs/>
        </w:rPr>
      </w:pPr>
    </w:p>
    <w:p w14:paraId="7CA74557" w14:textId="71780851" w:rsidR="0039095B" w:rsidRPr="00491660" w:rsidRDefault="0039095B" w:rsidP="005224D9">
      <w:pPr>
        <w:widowControl w:val="0"/>
        <w:autoSpaceDE w:val="0"/>
        <w:autoSpaceDN w:val="0"/>
        <w:adjustRightInd w:val="0"/>
        <w:spacing w:after="240"/>
        <w:rPr>
          <w:b/>
          <w:bCs/>
        </w:rPr>
      </w:pPr>
    </w:p>
    <w:p w14:paraId="6BAE0A5E" w14:textId="7BDB78A7" w:rsidR="0039095B" w:rsidRPr="00491660" w:rsidRDefault="0039095B" w:rsidP="0039095B">
      <w:pPr>
        <w:autoSpaceDE w:val="0"/>
        <w:autoSpaceDN w:val="0"/>
        <w:adjustRightInd w:val="0"/>
      </w:pPr>
      <w:r w:rsidRPr="00491660">
        <mc:AlternateContent>
          <mc:Choice Requires="wps">
            <w:drawing>
              <wp:anchor distT="45720" distB="45720" distL="114300" distR="114300" simplePos="0" relativeHeight="251663872" behindDoc="0" locked="0" layoutInCell="1" allowOverlap="1" wp14:anchorId="0ED0A852" wp14:editId="75D6021D">
                <wp:simplePos x="0" y="0"/>
                <wp:positionH relativeFrom="margin">
                  <wp:align>left</wp:align>
                </wp:positionH>
                <wp:positionV relativeFrom="paragraph">
                  <wp:posOffset>532765</wp:posOffset>
                </wp:positionV>
                <wp:extent cx="8734425" cy="1457325"/>
                <wp:effectExtent l="0" t="0" r="28575"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008EB1A8" w14:textId="77777777" w:rsidR="00090C99" w:rsidRPr="00491660" w:rsidRDefault="00090C99" w:rsidP="0039095B">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0A852" id="_x0000_s1034" type="#_x0000_t202" style="position:absolute;margin-left:0;margin-top:41.95pt;width:687.75pt;height:114.75pt;z-index:2516638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v:textbox>
                  <w:txbxContent>
                    <w:p w14:paraId="008EB1A8" w14:textId="77777777" w:rsidR="00090C99" w:rsidRPr="00491660" w:rsidRDefault="00090C99" w:rsidP="0039095B">
                      <w:pPr>
                        <w:jc w:val="both"/>
                      </w:pPr>
                    </w:p>
                  </w:txbxContent>
                </v:textbox>
                <w10:wrap type="square" anchorx="margin"/>
              </v:shape>
            </w:pict>
          </mc:Fallback>
        </mc:AlternateContent>
      </w:r>
      <w:r w:rsidRPr="00491660">
        <w:t xml:space="preserve">(c) </w:t>
      </w:r>
      <w:r w:rsidR="006F59C9" w:rsidRPr="00491660">
        <w:t xml:space="preserve">Éilítear ort eolas a thabhairt thíos faoin gcomhthéacs a bhaineann leis an maoiniú oideolaíochta atá agat </w:t>
      </w:r>
      <w:r w:rsidR="006F59C9" w:rsidRPr="00491660">
        <w:rPr>
          <w:b/>
          <w:bCs/>
        </w:rPr>
        <w:t>(gan dul thar 500 focal).</w:t>
      </w:r>
      <w:r w:rsidR="006F59C9" w:rsidRPr="00491660">
        <w:t xml:space="preserve"> </w:t>
      </w:r>
    </w:p>
    <w:p w14:paraId="24E401F7" w14:textId="77777777" w:rsidR="0039095B" w:rsidRPr="00491660" w:rsidRDefault="0039095B" w:rsidP="005224D9">
      <w:pPr>
        <w:widowControl w:val="0"/>
        <w:autoSpaceDE w:val="0"/>
        <w:autoSpaceDN w:val="0"/>
        <w:adjustRightInd w:val="0"/>
        <w:spacing w:after="240"/>
        <w:rPr>
          <w:b/>
          <w:bCs/>
        </w:rPr>
        <w:sectPr w:rsidR="0039095B" w:rsidRPr="00491660" w:rsidSect="00464313">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310C4F9" w14:textId="45B08990" w:rsidR="005224D9" w:rsidRPr="00491660" w:rsidRDefault="005224D9" w:rsidP="00ED5106">
      <w:pPr>
        <w:pStyle w:val="Altanliosta"/>
        <w:numPr>
          <w:ilvl w:val="0"/>
          <w:numId w:val="27"/>
        </w:numPr>
        <w:autoSpaceDE w:val="0"/>
        <w:autoSpaceDN w:val="0"/>
        <w:adjustRightInd w:val="0"/>
        <w:spacing w:line="264" w:lineRule="auto"/>
        <w:jc w:val="both"/>
        <w:rPr>
          <w:b/>
          <w:bCs/>
        </w:rPr>
      </w:pPr>
      <w:r w:rsidRPr="00491660">
        <w:rPr>
          <w:b/>
          <w:bCs/>
        </w:rPr>
        <w:lastRenderedPageBreak/>
        <w:t>Fianaise go raibh tionchar suntasach ag an taighde taobh amuigh den saol acadúil.</w:t>
      </w:r>
    </w:p>
    <w:p w14:paraId="45616CFB" w14:textId="77777777" w:rsidR="005224D9" w:rsidRPr="00491660" w:rsidRDefault="005224D9" w:rsidP="005224D9">
      <w:pPr>
        <w:pStyle w:val="Altanliosta"/>
        <w:autoSpaceDE w:val="0"/>
        <w:autoSpaceDN w:val="0"/>
        <w:adjustRightInd w:val="0"/>
        <w:spacing w:line="264" w:lineRule="auto"/>
        <w:jc w:val="both"/>
      </w:pPr>
    </w:p>
    <w:p w14:paraId="028B22C5" w14:textId="77777777" w:rsidR="00804898" w:rsidRPr="00491660" w:rsidRDefault="00804898" w:rsidP="00804898">
      <w:pPr>
        <w:pStyle w:val="Altanliosta"/>
        <w:autoSpaceDE w:val="0"/>
        <w:autoSpaceDN w:val="0"/>
        <w:adjustRightInd w:val="0"/>
        <w:spacing w:line="264" w:lineRule="auto"/>
        <w:jc w:val="both"/>
      </w:pPr>
      <w:r w:rsidRPr="00491660">
        <w:t>Uasmhéid 750 focal</w:t>
      </w:r>
    </w:p>
    <w:tbl>
      <w:tblPr>
        <w:tblStyle w:val="Greilletbla"/>
        <w:tblW w:w="0" w:type="auto"/>
        <w:tblInd w:w="720" w:type="dxa"/>
        <w:tblLook w:val="04A0" w:firstRow="1" w:lastRow="0" w:firstColumn="1" w:lastColumn="0" w:noHBand="0" w:noVBand="1"/>
      </w:tblPr>
      <w:tblGrid>
        <w:gridCol w:w="7570"/>
      </w:tblGrid>
      <w:tr w:rsidR="00804898" w:rsidRPr="00491660" w14:paraId="1AED184B" w14:textId="77777777" w:rsidTr="00F23308">
        <w:tc>
          <w:tcPr>
            <w:tcW w:w="8290" w:type="dxa"/>
          </w:tcPr>
          <w:p w14:paraId="2EC1899A" w14:textId="77777777" w:rsidR="00804898" w:rsidRPr="00491660" w:rsidRDefault="00804898" w:rsidP="00F23308">
            <w:pPr>
              <w:pStyle w:val="Altanliosta"/>
              <w:autoSpaceDE w:val="0"/>
              <w:autoSpaceDN w:val="0"/>
              <w:adjustRightInd w:val="0"/>
              <w:spacing w:line="264" w:lineRule="auto"/>
              <w:ind w:left="0"/>
              <w:jc w:val="both"/>
            </w:pPr>
          </w:p>
          <w:p w14:paraId="51C8AEF7" w14:textId="77777777" w:rsidR="00804898" w:rsidRPr="00491660" w:rsidRDefault="00804898" w:rsidP="00F23308">
            <w:pPr>
              <w:pStyle w:val="Altanliosta"/>
              <w:autoSpaceDE w:val="0"/>
              <w:autoSpaceDN w:val="0"/>
              <w:adjustRightInd w:val="0"/>
              <w:spacing w:line="264" w:lineRule="auto"/>
              <w:ind w:left="0"/>
              <w:jc w:val="both"/>
            </w:pPr>
          </w:p>
        </w:tc>
      </w:tr>
    </w:tbl>
    <w:p w14:paraId="7682C51D" w14:textId="77777777" w:rsidR="005224D9" w:rsidRPr="00491660" w:rsidRDefault="005224D9" w:rsidP="005224D9">
      <w:pPr>
        <w:pStyle w:val="Altanliosta"/>
        <w:autoSpaceDE w:val="0"/>
        <w:autoSpaceDN w:val="0"/>
        <w:adjustRightInd w:val="0"/>
      </w:pPr>
    </w:p>
    <w:p w14:paraId="11D0DAD4" w14:textId="55B9A842" w:rsidR="005224D9" w:rsidRPr="00491660" w:rsidRDefault="005224D9" w:rsidP="00ED5106">
      <w:pPr>
        <w:pStyle w:val="Altanliosta"/>
        <w:numPr>
          <w:ilvl w:val="0"/>
          <w:numId w:val="27"/>
        </w:numPr>
        <w:autoSpaceDE w:val="0"/>
        <w:autoSpaceDN w:val="0"/>
        <w:adjustRightInd w:val="0"/>
        <w:spacing w:line="264" w:lineRule="auto"/>
        <w:jc w:val="both"/>
        <w:rPr>
          <w:b/>
          <w:bCs/>
        </w:rPr>
      </w:pPr>
      <w:r w:rsidRPr="00491660">
        <w:rPr>
          <w:b/>
          <w:bCs/>
        </w:rPr>
        <w:t xml:space="preserve">Seasamh </w:t>
      </w:r>
      <w:r w:rsidR="00453DB9" w:rsidRPr="00491660">
        <w:rPr>
          <w:b/>
          <w:bCs/>
        </w:rPr>
        <w:t>náisiúnta/</w:t>
      </w:r>
      <w:r w:rsidRPr="00491660">
        <w:rPr>
          <w:b/>
          <w:bCs/>
        </w:rPr>
        <w:t>idirnáisiúnta sa disciplín.</w:t>
      </w:r>
    </w:p>
    <w:p w14:paraId="1467C312" w14:textId="77777777" w:rsidR="005224D9" w:rsidRPr="00491660" w:rsidRDefault="005224D9" w:rsidP="005224D9">
      <w:pPr>
        <w:pStyle w:val="Altanliosta"/>
        <w:autoSpaceDE w:val="0"/>
        <w:autoSpaceDN w:val="0"/>
        <w:adjustRightInd w:val="0"/>
        <w:spacing w:line="264" w:lineRule="auto"/>
        <w:jc w:val="both"/>
      </w:pPr>
    </w:p>
    <w:p w14:paraId="13CD7239" w14:textId="77777777" w:rsidR="00804898" w:rsidRPr="00491660" w:rsidRDefault="00804898" w:rsidP="00804898">
      <w:pPr>
        <w:pStyle w:val="Altanliosta"/>
        <w:autoSpaceDE w:val="0"/>
        <w:autoSpaceDN w:val="0"/>
        <w:adjustRightInd w:val="0"/>
        <w:spacing w:line="264" w:lineRule="auto"/>
        <w:jc w:val="both"/>
      </w:pPr>
      <w:r w:rsidRPr="00491660">
        <w:t>Uasmhéid 750 focal</w:t>
      </w:r>
    </w:p>
    <w:tbl>
      <w:tblPr>
        <w:tblStyle w:val="Greilletbla"/>
        <w:tblW w:w="0" w:type="auto"/>
        <w:tblInd w:w="720" w:type="dxa"/>
        <w:tblLook w:val="04A0" w:firstRow="1" w:lastRow="0" w:firstColumn="1" w:lastColumn="0" w:noHBand="0" w:noVBand="1"/>
      </w:tblPr>
      <w:tblGrid>
        <w:gridCol w:w="7570"/>
      </w:tblGrid>
      <w:tr w:rsidR="00804898" w:rsidRPr="00491660" w14:paraId="5EB09863" w14:textId="77777777" w:rsidTr="00F23308">
        <w:tc>
          <w:tcPr>
            <w:tcW w:w="8290" w:type="dxa"/>
          </w:tcPr>
          <w:p w14:paraId="4BA3AF4D" w14:textId="77777777" w:rsidR="00804898" w:rsidRPr="00491660" w:rsidRDefault="00804898" w:rsidP="00F23308">
            <w:pPr>
              <w:pStyle w:val="Altanliosta"/>
              <w:autoSpaceDE w:val="0"/>
              <w:autoSpaceDN w:val="0"/>
              <w:adjustRightInd w:val="0"/>
              <w:spacing w:line="264" w:lineRule="auto"/>
              <w:ind w:left="0"/>
              <w:jc w:val="both"/>
            </w:pPr>
          </w:p>
          <w:p w14:paraId="6188F875" w14:textId="77777777" w:rsidR="00804898" w:rsidRPr="00491660" w:rsidRDefault="00804898" w:rsidP="00F23308">
            <w:pPr>
              <w:pStyle w:val="Altanliosta"/>
              <w:autoSpaceDE w:val="0"/>
              <w:autoSpaceDN w:val="0"/>
              <w:adjustRightInd w:val="0"/>
              <w:spacing w:line="264" w:lineRule="auto"/>
              <w:ind w:left="0"/>
              <w:jc w:val="both"/>
            </w:pPr>
          </w:p>
        </w:tc>
      </w:tr>
    </w:tbl>
    <w:p w14:paraId="58521BF1" w14:textId="77777777" w:rsidR="005224D9" w:rsidRPr="00491660" w:rsidRDefault="005224D9" w:rsidP="005224D9">
      <w:pPr>
        <w:pStyle w:val="Altanliosta"/>
        <w:autoSpaceDE w:val="0"/>
        <w:autoSpaceDN w:val="0"/>
        <w:adjustRightInd w:val="0"/>
        <w:spacing w:line="264" w:lineRule="auto"/>
        <w:jc w:val="both"/>
        <w:rPr>
          <w:b/>
          <w:bCs/>
        </w:rPr>
      </w:pPr>
    </w:p>
    <w:p w14:paraId="6106C2A4" w14:textId="2AC2F6B0" w:rsidR="005224D9" w:rsidRPr="00491660" w:rsidRDefault="00D853F6" w:rsidP="00ED5106">
      <w:pPr>
        <w:pStyle w:val="Altanliosta"/>
        <w:numPr>
          <w:ilvl w:val="0"/>
          <w:numId w:val="27"/>
        </w:numPr>
        <w:autoSpaceDE w:val="0"/>
        <w:autoSpaceDN w:val="0"/>
        <w:adjustRightInd w:val="0"/>
        <w:spacing w:line="264" w:lineRule="auto"/>
        <w:jc w:val="both"/>
        <w:rPr>
          <w:b/>
          <w:bCs/>
        </w:rPr>
      </w:pPr>
      <w:r w:rsidRPr="00491660">
        <w:rPr>
          <w:b/>
          <w:bCs/>
        </w:rPr>
        <w:t>Taifead suntasach ar bheith in ann fanacht chun dáta maidir le teoiricí an teagaisc.</w:t>
      </w:r>
    </w:p>
    <w:p w14:paraId="5B660277" w14:textId="77777777" w:rsidR="005224D9" w:rsidRPr="00491660" w:rsidRDefault="005224D9" w:rsidP="005224D9">
      <w:pPr>
        <w:pStyle w:val="Altanliosta"/>
        <w:autoSpaceDE w:val="0"/>
        <w:autoSpaceDN w:val="0"/>
        <w:adjustRightInd w:val="0"/>
        <w:spacing w:line="264" w:lineRule="auto"/>
        <w:jc w:val="both"/>
      </w:pPr>
    </w:p>
    <w:p w14:paraId="37D2FFC8" w14:textId="77777777" w:rsidR="00804898" w:rsidRPr="00491660" w:rsidRDefault="00804898" w:rsidP="00804898">
      <w:pPr>
        <w:pStyle w:val="Altanliosta"/>
        <w:autoSpaceDE w:val="0"/>
        <w:autoSpaceDN w:val="0"/>
        <w:adjustRightInd w:val="0"/>
        <w:spacing w:line="264" w:lineRule="auto"/>
        <w:jc w:val="both"/>
      </w:pPr>
      <w:r w:rsidRPr="00491660">
        <w:t>Uasmhéid 750 focal</w:t>
      </w:r>
    </w:p>
    <w:tbl>
      <w:tblPr>
        <w:tblStyle w:val="Greilletbla"/>
        <w:tblW w:w="0" w:type="auto"/>
        <w:tblInd w:w="720" w:type="dxa"/>
        <w:tblLook w:val="04A0" w:firstRow="1" w:lastRow="0" w:firstColumn="1" w:lastColumn="0" w:noHBand="0" w:noVBand="1"/>
      </w:tblPr>
      <w:tblGrid>
        <w:gridCol w:w="7570"/>
      </w:tblGrid>
      <w:tr w:rsidR="00804898" w:rsidRPr="00491660" w14:paraId="0892F383" w14:textId="77777777" w:rsidTr="00F23308">
        <w:tc>
          <w:tcPr>
            <w:tcW w:w="8290" w:type="dxa"/>
          </w:tcPr>
          <w:p w14:paraId="34AB7220" w14:textId="77777777" w:rsidR="00804898" w:rsidRPr="00491660" w:rsidRDefault="00804898" w:rsidP="00F23308">
            <w:pPr>
              <w:pStyle w:val="Altanliosta"/>
              <w:autoSpaceDE w:val="0"/>
              <w:autoSpaceDN w:val="0"/>
              <w:adjustRightInd w:val="0"/>
              <w:spacing w:line="264" w:lineRule="auto"/>
              <w:ind w:left="0"/>
              <w:jc w:val="both"/>
            </w:pPr>
          </w:p>
          <w:p w14:paraId="304600A1" w14:textId="77777777" w:rsidR="00804898" w:rsidRPr="00491660" w:rsidRDefault="00804898" w:rsidP="00F23308">
            <w:pPr>
              <w:pStyle w:val="Altanliosta"/>
              <w:autoSpaceDE w:val="0"/>
              <w:autoSpaceDN w:val="0"/>
              <w:adjustRightInd w:val="0"/>
              <w:spacing w:line="264" w:lineRule="auto"/>
              <w:ind w:left="0"/>
              <w:jc w:val="both"/>
            </w:pPr>
          </w:p>
        </w:tc>
      </w:tr>
    </w:tbl>
    <w:p w14:paraId="15D1916B" w14:textId="77777777" w:rsidR="005224D9" w:rsidRPr="00491660" w:rsidRDefault="005224D9" w:rsidP="005224D9">
      <w:pPr>
        <w:pStyle w:val="Altanliosta"/>
        <w:autoSpaceDE w:val="0"/>
        <w:autoSpaceDN w:val="0"/>
        <w:adjustRightInd w:val="0"/>
      </w:pPr>
    </w:p>
    <w:p w14:paraId="23C4720A" w14:textId="016710F8" w:rsidR="005224D9" w:rsidRPr="00491660" w:rsidRDefault="00035383" w:rsidP="00ED5106">
      <w:pPr>
        <w:pStyle w:val="Altanliosta"/>
        <w:numPr>
          <w:ilvl w:val="0"/>
          <w:numId w:val="27"/>
        </w:numPr>
        <w:autoSpaceDE w:val="0"/>
        <w:autoSpaceDN w:val="0"/>
        <w:adjustRightInd w:val="0"/>
        <w:spacing w:line="264" w:lineRule="auto"/>
        <w:jc w:val="both"/>
        <w:rPr>
          <w:b/>
          <w:bCs/>
        </w:rPr>
      </w:pPr>
      <w:r w:rsidRPr="00491660">
        <w:rPr>
          <w:b/>
          <w:bCs/>
        </w:rPr>
        <w:t>Nuálaíocht sa teagasc.</w:t>
      </w:r>
    </w:p>
    <w:p w14:paraId="4257BE01" w14:textId="77777777" w:rsidR="005224D9" w:rsidRPr="00491660" w:rsidRDefault="005224D9" w:rsidP="005224D9">
      <w:pPr>
        <w:pStyle w:val="Altanliosta"/>
        <w:autoSpaceDE w:val="0"/>
        <w:autoSpaceDN w:val="0"/>
        <w:adjustRightInd w:val="0"/>
        <w:spacing w:line="264" w:lineRule="auto"/>
        <w:jc w:val="both"/>
      </w:pPr>
    </w:p>
    <w:p w14:paraId="0894A5F6" w14:textId="77777777" w:rsidR="00804898" w:rsidRPr="00491660" w:rsidRDefault="00804898" w:rsidP="00804898">
      <w:pPr>
        <w:pStyle w:val="Altanliosta"/>
        <w:autoSpaceDE w:val="0"/>
        <w:autoSpaceDN w:val="0"/>
        <w:adjustRightInd w:val="0"/>
        <w:spacing w:line="264" w:lineRule="auto"/>
        <w:jc w:val="both"/>
      </w:pPr>
      <w:r w:rsidRPr="00491660">
        <w:t>Uasmhéid 750 focal</w:t>
      </w:r>
    </w:p>
    <w:tbl>
      <w:tblPr>
        <w:tblStyle w:val="Greilletbla"/>
        <w:tblW w:w="0" w:type="auto"/>
        <w:tblInd w:w="720" w:type="dxa"/>
        <w:tblLook w:val="04A0" w:firstRow="1" w:lastRow="0" w:firstColumn="1" w:lastColumn="0" w:noHBand="0" w:noVBand="1"/>
      </w:tblPr>
      <w:tblGrid>
        <w:gridCol w:w="7570"/>
      </w:tblGrid>
      <w:tr w:rsidR="00804898" w:rsidRPr="00491660" w14:paraId="3C5DEAB3" w14:textId="77777777" w:rsidTr="00F23308">
        <w:tc>
          <w:tcPr>
            <w:tcW w:w="8290" w:type="dxa"/>
          </w:tcPr>
          <w:p w14:paraId="49AF78C7" w14:textId="77777777" w:rsidR="00804898" w:rsidRPr="00491660" w:rsidRDefault="00804898" w:rsidP="00F23308">
            <w:pPr>
              <w:pStyle w:val="Altanliosta"/>
              <w:autoSpaceDE w:val="0"/>
              <w:autoSpaceDN w:val="0"/>
              <w:adjustRightInd w:val="0"/>
              <w:spacing w:line="264" w:lineRule="auto"/>
              <w:ind w:left="0"/>
              <w:jc w:val="both"/>
            </w:pPr>
          </w:p>
          <w:p w14:paraId="6BB93CC9" w14:textId="77777777" w:rsidR="00804898" w:rsidRPr="00491660" w:rsidRDefault="00804898" w:rsidP="00F23308">
            <w:pPr>
              <w:pStyle w:val="Altanliosta"/>
              <w:autoSpaceDE w:val="0"/>
              <w:autoSpaceDN w:val="0"/>
              <w:adjustRightInd w:val="0"/>
              <w:spacing w:line="264" w:lineRule="auto"/>
              <w:ind w:left="0"/>
              <w:jc w:val="both"/>
            </w:pPr>
          </w:p>
        </w:tc>
      </w:tr>
    </w:tbl>
    <w:p w14:paraId="7A4029DB" w14:textId="77777777" w:rsidR="005224D9" w:rsidRPr="00491660" w:rsidRDefault="005224D9" w:rsidP="005224D9">
      <w:pPr>
        <w:pStyle w:val="Altanliosta"/>
        <w:autoSpaceDE w:val="0"/>
        <w:autoSpaceDN w:val="0"/>
        <w:adjustRightInd w:val="0"/>
      </w:pPr>
    </w:p>
    <w:p w14:paraId="0A92B62A" w14:textId="7342D230" w:rsidR="005224D9" w:rsidRPr="00491660" w:rsidRDefault="005224D9" w:rsidP="00ED5106">
      <w:pPr>
        <w:pStyle w:val="Altanliosta"/>
        <w:numPr>
          <w:ilvl w:val="0"/>
          <w:numId w:val="27"/>
        </w:numPr>
        <w:autoSpaceDE w:val="0"/>
        <w:autoSpaceDN w:val="0"/>
        <w:adjustRightInd w:val="0"/>
        <w:spacing w:line="264" w:lineRule="auto"/>
        <w:jc w:val="both"/>
        <w:rPr>
          <w:b/>
          <w:bCs/>
        </w:rPr>
      </w:pPr>
      <w:r w:rsidRPr="00491660">
        <w:rPr>
          <w:b/>
          <w:bCs/>
        </w:rPr>
        <w:t>Seasamh náisiúnta</w:t>
      </w:r>
      <w:r w:rsidR="002C45DD">
        <w:rPr>
          <w:b/>
          <w:bCs/>
        </w:rPr>
        <w:t>/idirnáisiúnta</w:t>
      </w:r>
      <w:r w:rsidRPr="00491660">
        <w:rPr>
          <w:b/>
          <w:bCs/>
        </w:rPr>
        <w:t xml:space="preserve"> sa teagasc agus san fhoghlaim.</w:t>
      </w:r>
    </w:p>
    <w:p w14:paraId="3963299F" w14:textId="77777777" w:rsidR="005224D9" w:rsidRPr="00491660" w:rsidRDefault="005224D9" w:rsidP="005224D9">
      <w:pPr>
        <w:pStyle w:val="Altanliosta"/>
        <w:autoSpaceDE w:val="0"/>
        <w:autoSpaceDN w:val="0"/>
        <w:adjustRightInd w:val="0"/>
        <w:spacing w:line="264" w:lineRule="auto"/>
        <w:jc w:val="both"/>
      </w:pPr>
    </w:p>
    <w:p w14:paraId="7A019C48" w14:textId="77777777" w:rsidR="00804898" w:rsidRPr="00491660" w:rsidRDefault="00804898" w:rsidP="00804898">
      <w:pPr>
        <w:pStyle w:val="Altanliosta"/>
        <w:autoSpaceDE w:val="0"/>
        <w:autoSpaceDN w:val="0"/>
        <w:adjustRightInd w:val="0"/>
        <w:spacing w:line="264" w:lineRule="auto"/>
        <w:jc w:val="both"/>
      </w:pPr>
      <w:r w:rsidRPr="00491660">
        <w:t>Uasmhéid 750 focal</w:t>
      </w:r>
    </w:p>
    <w:tbl>
      <w:tblPr>
        <w:tblStyle w:val="Greilletbla"/>
        <w:tblW w:w="0" w:type="auto"/>
        <w:tblInd w:w="720" w:type="dxa"/>
        <w:tblLook w:val="04A0" w:firstRow="1" w:lastRow="0" w:firstColumn="1" w:lastColumn="0" w:noHBand="0" w:noVBand="1"/>
      </w:tblPr>
      <w:tblGrid>
        <w:gridCol w:w="7570"/>
      </w:tblGrid>
      <w:tr w:rsidR="00804898" w:rsidRPr="00491660" w14:paraId="5FE52364" w14:textId="77777777" w:rsidTr="00F23308">
        <w:tc>
          <w:tcPr>
            <w:tcW w:w="8290" w:type="dxa"/>
          </w:tcPr>
          <w:p w14:paraId="2AD56C65" w14:textId="77777777" w:rsidR="00804898" w:rsidRPr="00491660" w:rsidRDefault="00804898" w:rsidP="00F23308">
            <w:pPr>
              <w:pStyle w:val="Altanliosta"/>
              <w:autoSpaceDE w:val="0"/>
              <w:autoSpaceDN w:val="0"/>
              <w:adjustRightInd w:val="0"/>
              <w:spacing w:line="264" w:lineRule="auto"/>
              <w:ind w:left="0"/>
              <w:jc w:val="both"/>
            </w:pPr>
          </w:p>
          <w:p w14:paraId="58AC2A71" w14:textId="77777777" w:rsidR="00804898" w:rsidRPr="00491660" w:rsidRDefault="00804898" w:rsidP="00F23308">
            <w:pPr>
              <w:pStyle w:val="Altanliosta"/>
              <w:autoSpaceDE w:val="0"/>
              <w:autoSpaceDN w:val="0"/>
              <w:adjustRightInd w:val="0"/>
              <w:spacing w:line="264" w:lineRule="auto"/>
              <w:ind w:left="0"/>
              <w:jc w:val="both"/>
            </w:pPr>
          </w:p>
        </w:tc>
      </w:tr>
    </w:tbl>
    <w:p w14:paraId="44700DAD" w14:textId="77777777" w:rsidR="005224D9" w:rsidRPr="00491660" w:rsidRDefault="005224D9" w:rsidP="005224D9">
      <w:pPr>
        <w:pStyle w:val="Altanliosta"/>
        <w:autoSpaceDE w:val="0"/>
        <w:autoSpaceDN w:val="0"/>
        <w:adjustRightInd w:val="0"/>
      </w:pPr>
    </w:p>
    <w:p w14:paraId="29C1B023" w14:textId="079EA01F" w:rsidR="00804898" w:rsidRPr="00491660" w:rsidRDefault="00804898">
      <w:pPr>
        <w:spacing w:line="264" w:lineRule="auto"/>
        <w:jc w:val="both"/>
      </w:pPr>
    </w:p>
    <w:p w14:paraId="19C98E27" w14:textId="2E056C68" w:rsidR="005224D9" w:rsidRPr="00491660" w:rsidRDefault="0059603A" w:rsidP="00ED5106">
      <w:pPr>
        <w:pStyle w:val="Altanliosta"/>
        <w:numPr>
          <w:ilvl w:val="0"/>
          <w:numId w:val="27"/>
        </w:numPr>
        <w:autoSpaceDE w:val="0"/>
        <w:autoSpaceDN w:val="0"/>
        <w:adjustRightInd w:val="0"/>
        <w:spacing w:line="264" w:lineRule="auto"/>
        <w:jc w:val="both"/>
        <w:rPr>
          <w:b/>
          <w:bCs/>
        </w:rPr>
      </w:pPr>
      <w:r w:rsidRPr="00491660">
        <w:rPr>
          <w:b/>
          <w:bCs/>
        </w:rPr>
        <w:t>Tionchar ar theagasc agus ar fhoghlaim</w:t>
      </w:r>
      <w:r w:rsidR="00035383" w:rsidRPr="00491660">
        <w:rPr>
          <w:b/>
          <w:bCs/>
        </w:rPr>
        <w:t>.</w:t>
      </w:r>
    </w:p>
    <w:p w14:paraId="645F1BA6" w14:textId="77777777" w:rsidR="005224D9" w:rsidRPr="00491660" w:rsidRDefault="005224D9" w:rsidP="005224D9">
      <w:pPr>
        <w:pStyle w:val="Altanliosta"/>
      </w:pPr>
    </w:p>
    <w:p w14:paraId="068F045D" w14:textId="77777777" w:rsidR="00804898" w:rsidRPr="00491660" w:rsidRDefault="00804898" w:rsidP="00804898">
      <w:pPr>
        <w:pStyle w:val="Altanliosta"/>
        <w:autoSpaceDE w:val="0"/>
        <w:autoSpaceDN w:val="0"/>
        <w:adjustRightInd w:val="0"/>
        <w:spacing w:line="264" w:lineRule="auto"/>
        <w:jc w:val="both"/>
      </w:pPr>
      <w:r w:rsidRPr="00491660">
        <w:t>Uasmhéid 750 focal</w:t>
      </w:r>
    </w:p>
    <w:tbl>
      <w:tblPr>
        <w:tblStyle w:val="Greilletbla"/>
        <w:tblW w:w="0" w:type="auto"/>
        <w:tblInd w:w="720" w:type="dxa"/>
        <w:tblLook w:val="04A0" w:firstRow="1" w:lastRow="0" w:firstColumn="1" w:lastColumn="0" w:noHBand="0" w:noVBand="1"/>
      </w:tblPr>
      <w:tblGrid>
        <w:gridCol w:w="7570"/>
      </w:tblGrid>
      <w:tr w:rsidR="00804898" w:rsidRPr="00491660" w14:paraId="31FFCB05" w14:textId="77777777" w:rsidTr="00F23308">
        <w:tc>
          <w:tcPr>
            <w:tcW w:w="8290" w:type="dxa"/>
          </w:tcPr>
          <w:p w14:paraId="37A70880" w14:textId="77777777" w:rsidR="00804898" w:rsidRPr="00491660" w:rsidRDefault="00804898" w:rsidP="00F23308">
            <w:pPr>
              <w:pStyle w:val="Altanliosta"/>
              <w:autoSpaceDE w:val="0"/>
              <w:autoSpaceDN w:val="0"/>
              <w:adjustRightInd w:val="0"/>
              <w:spacing w:line="264" w:lineRule="auto"/>
              <w:ind w:left="0"/>
              <w:jc w:val="both"/>
            </w:pPr>
          </w:p>
          <w:p w14:paraId="1DFDF07E" w14:textId="77777777" w:rsidR="00804898" w:rsidRPr="00491660" w:rsidRDefault="00804898" w:rsidP="00F23308">
            <w:pPr>
              <w:pStyle w:val="Altanliosta"/>
              <w:autoSpaceDE w:val="0"/>
              <w:autoSpaceDN w:val="0"/>
              <w:adjustRightInd w:val="0"/>
              <w:spacing w:line="264" w:lineRule="auto"/>
              <w:ind w:left="0"/>
              <w:jc w:val="both"/>
            </w:pPr>
          </w:p>
        </w:tc>
      </w:tr>
    </w:tbl>
    <w:p w14:paraId="3D76B12C" w14:textId="38C7B1B4" w:rsidR="005224D9" w:rsidRPr="00491660" w:rsidRDefault="005224D9" w:rsidP="005224D9">
      <w:pPr>
        <w:autoSpaceDE w:val="0"/>
        <w:autoSpaceDN w:val="0"/>
        <w:adjustRightInd w:val="0"/>
      </w:pPr>
    </w:p>
    <w:p w14:paraId="5FF9125E" w14:textId="7551FCF6" w:rsidR="000C269C" w:rsidRPr="00491660" w:rsidRDefault="000C269C" w:rsidP="005224D9">
      <w:pPr>
        <w:autoSpaceDE w:val="0"/>
        <w:autoSpaceDN w:val="0"/>
        <w:adjustRightInd w:val="0"/>
      </w:pPr>
    </w:p>
    <w:p w14:paraId="65626825" w14:textId="7503BAC9" w:rsidR="000C269C" w:rsidRPr="00491660" w:rsidRDefault="000C269C" w:rsidP="005224D9">
      <w:pPr>
        <w:autoSpaceDE w:val="0"/>
        <w:autoSpaceDN w:val="0"/>
        <w:adjustRightInd w:val="0"/>
      </w:pPr>
    </w:p>
    <w:p w14:paraId="2B21ABC1" w14:textId="18043EE5" w:rsidR="000C269C" w:rsidRPr="00491660" w:rsidRDefault="000C269C" w:rsidP="005224D9">
      <w:pPr>
        <w:autoSpaceDE w:val="0"/>
        <w:autoSpaceDN w:val="0"/>
        <w:adjustRightInd w:val="0"/>
      </w:pPr>
    </w:p>
    <w:p w14:paraId="75ED84AB" w14:textId="17F185D8" w:rsidR="000C269C" w:rsidRPr="00491660" w:rsidRDefault="000C269C" w:rsidP="005224D9">
      <w:pPr>
        <w:autoSpaceDE w:val="0"/>
        <w:autoSpaceDN w:val="0"/>
        <w:adjustRightInd w:val="0"/>
      </w:pPr>
    </w:p>
    <w:p w14:paraId="27A87813" w14:textId="70093B73" w:rsidR="000C269C" w:rsidRPr="00491660" w:rsidRDefault="000C269C" w:rsidP="005224D9">
      <w:pPr>
        <w:autoSpaceDE w:val="0"/>
        <w:autoSpaceDN w:val="0"/>
        <w:adjustRightInd w:val="0"/>
      </w:pPr>
    </w:p>
    <w:p w14:paraId="2D3A9A7F" w14:textId="4C4AE8D5" w:rsidR="000C269C" w:rsidRPr="00491660" w:rsidRDefault="000C269C" w:rsidP="005224D9">
      <w:pPr>
        <w:autoSpaceDE w:val="0"/>
        <w:autoSpaceDN w:val="0"/>
        <w:adjustRightInd w:val="0"/>
      </w:pPr>
    </w:p>
    <w:p w14:paraId="70D320C6" w14:textId="20952655" w:rsidR="000C269C" w:rsidRPr="00491660" w:rsidRDefault="000C269C" w:rsidP="005224D9">
      <w:pPr>
        <w:autoSpaceDE w:val="0"/>
        <w:autoSpaceDN w:val="0"/>
        <w:adjustRightInd w:val="0"/>
      </w:pPr>
    </w:p>
    <w:p w14:paraId="14EC3D4F" w14:textId="344F4CA7" w:rsidR="000C269C" w:rsidRPr="00491660" w:rsidRDefault="000C269C" w:rsidP="005224D9">
      <w:pPr>
        <w:autoSpaceDE w:val="0"/>
        <w:autoSpaceDN w:val="0"/>
        <w:adjustRightInd w:val="0"/>
      </w:pPr>
    </w:p>
    <w:p w14:paraId="613C6162" w14:textId="77777777" w:rsidR="000C269C" w:rsidRPr="00491660" w:rsidRDefault="000C269C" w:rsidP="005224D9">
      <w:pPr>
        <w:autoSpaceDE w:val="0"/>
        <w:autoSpaceDN w:val="0"/>
        <w:adjustRightInd w:val="0"/>
      </w:pPr>
    </w:p>
    <w:p w14:paraId="10DF9711" w14:textId="77777777" w:rsidR="000C269C" w:rsidRPr="00491660" w:rsidRDefault="000C269C">
      <w:pPr>
        <w:pStyle w:val="Altanliosta"/>
        <w:numPr>
          <w:ilvl w:val="0"/>
          <w:numId w:val="27"/>
        </w:numPr>
        <w:sectPr w:rsidR="000C269C" w:rsidRPr="00491660"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D77BB9B" w14:textId="7483B802" w:rsidR="005224D9" w:rsidRPr="00491660" w:rsidRDefault="00035383" w:rsidP="00ED5106">
      <w:pPr>
        <w:pStyle w:val="Altanliosta"/>
        <w:numPr>
          <w:ilvl w:val="0"/>
          <w:numId w:val="27"/>
        </w:numPr>
        <w:rPr>
          <w:b/>
          <w:bCs/>
        </w:rPr>
      </w:pPr>
      <w:r w:rsidRPr="00491660">
        <w:rPr>
          <w:b/>
          <w:bCs/>
        </w:rPr>
        <w:lastRenderedPageBreak/>
        <w:t>Maoiniú oideolaíochta</w:t>
      </w:r>
    </w:p>
    <w:p w14:paraId="24EE9E93" w14:textId="77777777" w:rsidR="000C269C" w:rsidRPr="00491660" w:rsidRDefault="000C269C" w:rsidP="000C269C">
      <w:pPr>
        <w:pStyle w:val="Altanliosta"/>
        <w:rPr>
          <w:b/>
          <w:bCs/>
        </w:rPr>
      </w:pPr>
    </w:p>
    <w:p w14:paraId="71463362" w14:textId="5E4BDD94" w:rsidR="000C269C" w:rsidRPr="00491660" w:rsidRDefault="000C269C" w:rsidP="000C269C">
      <w:pPr>
        <w:pStyle w:val="Altanliosta"/>
        <w:numPr>
          <w:ilvl w:val="0"/>
          <w:numId w:val="38"/>
        </w:numPr>
        <w:rPr>
          <w:b/>
          <w:bCs/>
        </w:rPr>
      </w:pPr>
      <w:r w:rsidRPr="00491660">
        <w:rPr>
          <w:b/>
          <w:bCs/>
        </w:rPr>
        <w:t>Maoiniú seachtrach</w:t>
      </w:r>
    </w:p>
    <w:p w14:paraId="2D2E2978" w14:textId="77777777" w:rsidR="000C269C" w:rsidRPr="00491660" w:rsidRDefault="000C269C" w:rsidP="000C269C">
      <w:pPr>
        <w:ind w:left="1080"/>
      </w:pPr>
    </w:p>
    <w:tbl>
      <w:tblPr>
        <w:tblStyle w:val="Tblagreille4-Aiceann4"/>
        <w:tblW w:w="14522" w:type="dxa"/>
        <w:tblInd w:w="-572" w:type="dxa"/>
        <w:tblLook w:val="04A0" w:firstRow="1" w:lastRow="0" w:firstColumn="1" w:lastColumn="0" w:noHBand="0" w:noVBand="1"/>
      </w:tblPr>
      <w:tblGrid>
        <w:gridCol w:w="1507"/>
        <w:gridCol w:w="1006"/>
        <w:gridCol w:w="1563"/>
        <w:gridCol w:w="1617"/>
        <w:gridCol w:w="1230"/>
        <w:gridCol w:w="967"/>
        <w:gridCol w:w="2070"/>
        <w:gridCol w:w="3431"/>
        <w:gridCol w:w="1131"/>
      </w:tblGrid>
      <w:tr w:rsidR="005026B7" w:rsidRPr="00491660" w14:paraId="5F5BAE1A" w14:textId="77777777" w:rsidTr="005026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0" w:type="dxa"/>
          </w:tcPr>
          <w:p w14:paraId="5EF9A59A" w14:textId="77777777"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rPr>
                <w:b w:val="0"/>
                <w:bCs w:val="0"/>
              </w:rPr>
            </w:pPr>
            <w:r w:rsidRPr="00491660">
              <w:t>Foinse mhaoinithe</w:t>
            </w:r>
          </w:p>
        </w:tc>
        <w:tc>
          <w:tcPr>
            <w:tcW w:w="1024" w:type="dxa"/>
          </w:tcPr>
          <w:p w14:paraId="2A52E9F3" w14:textId="77777777"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Dáta tosaigh</w:t>
            </w:r>
          </w:p>
        </w:tc>
        <w:tc>
          <w:tcPr>
            <w:tcW w:w="1563" w:type="dxa"/>
          </w:tcPr>
          <w:p w14:paraId="49E5E36C" w14:textId="77777777"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fad a mhaireann an dámhachtain</w:t>
            </w:r>
          </w:p>
        </w:tc>
        <w:tc>
          <w:tcPr>
            <w:tcW w:w="1170" w:type="dxa"/>
          </w:tcPr>
          <w:p w14:paraId="13527F67" w14:textId="59142522"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Luach iomlán airgid na dámhachtana (Euro)</w:t>
            </w:r>
          </w:p>
        </w:tc>
        <w:tc>
          <w:tcPr>
            <w:tcW w:w="1230" w:type="dxa"/>
          </w:tcPr>
          <w:p w14:paraId="5EEE4BBD" w14:textId="7A50ADB8"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Sciar iomlán Ollscoil na Gaillimhe (Euro)</w:t>
            </w:r>
          </w:p>
        </w:tc>
        <w:tc>
          <w:tcPr>
            <w:tcW w:w="981" w:type="dxa"/>
          </w:tcPr>
          <w:p w14:paraId="76DC69C6" w14:textId="1F00FB6B"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Do sciarsa (Euro)</w:t>
            </w:r>
          </w:p>
        </w:tc>
        <w:tc>
          <w:tcPr>
            <w:tcW w:w="2070" w:type="dxa"/>
          </w:tcPr>
          <w:p w14:paraId="00D2C227" w14:textId="27317313"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 xml:space="preserve">Faoi réir piarmheasúnaithe </w:t>
            </w:r>
            <w:r w:rsidR="00A144F7" w:rsidRPr="00491660">
              <w:t>(tá/níl)</w:t>
            </w:r>
          </w:p>
        </w:tc>
        <w:tc>
          <w:tcPr>
            <w:tcW w:w="3779" w:type="dxa"/>
          </w:tcPr>
          <w:p w14:paraId="306EF0F7" w14:textId="20E09CCE"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ról a bhí agat, i.e. Príomhthaighdeoir, Comh-Phríomhthaighdeoir, Comhthaighdeoir</w:t>
            </w:r>
          </w:p>
        </w:tc>
        <w:tc>
          <w:tcPr>
            <w:tcW w:w="1155" w:type="dxa"/>
          </w:tcPr>
          <w:p w14:paraId="2B1F004F" w14:textId="3BDBA48F" w:rsidR="005026B7" w:rsidRPr="00491660" w:rsidRDefault="005026B7" w:rsidP="005026B7">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 xml:space="preserve">Cód Cuntais Taighde </w:t>
            </w:r>
          </w:p>
        </w:tc>
      </w:tr>
      <w:tr w:rsidR="000C269C" w:rsidRPr="00491660" w14:paraId="173EF008" w14:textId="77777777" w:rsidTr="005026B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5B330402" w14:textId="77777777" w:rsidR="000C269C" w:rsidRPr="00491660" w:rsidRDefault="000C269C" w:rsidP="00CC34AA">
            <w:pPr>
              <w:widowControl w:val="0"/>
              <w:tabs>
                <w:tab w:val="left" w:pos="220"/>
                <w:tab w:val="left" w:pos="720"/>
              </w:tabs>
              <w:autoSpaceDE w:val="0"/>
              <w:autoSpaceDN w:val="0"/>
              <w:adjustRightInd w:val="0"/>
              <w:rPr>
                <w:b w:val="0"/>
                <w:bCs w:val="0"/>
              </w:rPr>
            </w:pPr>
          </w:p>
          <w:p w14:paraId="4F2D99BE"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236FDFC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5E868ED"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100E1634"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776950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6B3FA945"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44DAEB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33342C4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73943194"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19CC79E2" w14:textId="77777777" w:rsidTr="005026B7">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648B20B8" w14:textId="77777777" w:rsidR="000C269C" w:rsidRPr="00491660" w:rsidRDefault="000C269C" w:rsidP="00CC34AA">
            <w:pPr>
              <w:widowControl w:val="0"/>
              <w:tabs>
                <w:tab w:val="left" w:pos="220"/>
                <w:tab w:val="left" w:pos="720"/>
              </w:tabs>
              <w:autoSpaceDE w:val="0"/>
              <w:autoSpaceDN w:val="0"/>
              <w:adjustRightInd w:val="0"/>
              <w:rPr>
                <w:b w:val="0"/>
                <w:bCs w:val="0"/>
              </w:rPr>
            </w:pPr>
          </w:p>
          <w:p w14:paraId="48732D6D"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05A28EBC"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84A777F"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6BD71BA0"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364BB6D2"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11B16D22"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EB478D5"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4C8C6828"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4184AC22"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6B3466BD" w14:textId="77777777" w:rsidTr="005026B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546C8B4C" w14:textId="77777777" w:rsidR="000C269C" w:rsidRPr="00491660" w:rsidRDefault="000C269C" w:rsidP="00CC34AA">
            <w:pPr>
              <w:widowControl w:val="0"/>
              <w:tabs>
                <w:tab w:val="left" w:pos="220"/>
                <w:tab w:val="left" w:pos="720"/>
              </w:tabs>
              <w:autoSpaceDE w:val="0"/>
              <w:autoSpaceDN w:val="0"/>
              <w:adjustRightInd w:val="0"/>
              <w:rPr>
                <w:b w:val="0"/>
                <w:bCs w:val="0"/>
              </w:rPr>
            </w:pPr>
          </w:p>
          <w:p w14:paraId="6328C54A"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2E258A3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1333943"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5528B9C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166BB347"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3CC9762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7C7457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52C1752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62B8EBA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5314A692" w14:textId="77777777" w:rsidTr="005026B7">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5456460A" w14:textId="77777777" w:rsidR="000C269C" w:rsidRPr="00491660" w:rsidRDefault="000C269C" w:rsidP="00CC34AA">
            <w:pPr>
              <w:widowControl w:val="0"/>
              <w:tabs>
                <w:tab w:val="left" w:pos="220"/>
                <w:tab w:val="left" w:pos="720"/>
              </w:tabs>
              <w:autoSpaceDE w:val="0"/>
              <w:autoSpaceDN w:val="0"/>
              <w:adjustRightInd w:val="0"/>
              <w:rPr>
                <w:b w:val="0"/>
                <w:bCs w:val="0"/>
              </w:rPr>
            </w:pPr>
          </w:p>
          <w:p w14:paraId="0CC9BE56"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32978E68"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B3F0937"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3C51703A"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1B4B349E"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2F2E592E"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0201400"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09AC191F"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2A4C7AED"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57DC2163" w14:textId="77777777" w:rsidTr="005026B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5A470C06" w14:textId="77777777" w:rsidR="000C269C" w:rsidRPr="00491660" w:rsidRDefault="000C269C" w:rsidP="00CC34AA">
            <w:pPr>
              <w:widowControl w:val="0"/>
              <w:tabs>
                <w:tab w:val="left" w:pos="220"/>
                <w:tab w:val="left" w:pos="720"/>
              </w:tabs>
              <w:autoSpaceDE w:val="0"/>
              <w:autoSpaceDN w:val="0"/>
              <w:adjustRightInd w:val="0"/>
              <w:rPr>
                <w:b w:val="0"/>
                <w:bCs w:val="0"/>
              </w:rPr>
            </w:pPr>
          </w:p>
          <w:p w14:paraId="72A52BFA"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459501F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0785897"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23EB4AC2"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149FCD45"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51929869"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FEDC92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604AA699"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2AE615B9"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484CF8DE" w14:textId="77777777" w:rsidTr="005026B7">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32F9C23C" w14:textId="77777777" w:rsidR="000C269C" w:rsidRPr="00491660" w:rsidRDefault="000C269C" w:rsidP="00CC34AA">
            <w:pPr>
              <w:widowControl w:val="0"/>
              <w:tabs>
                <w:tab w:val="left" w:pos="220"/>
                <w:tab w:val="left" w:pos="720"/>
              </w:tabs>
              <w:autoSpaceDE w:val="0"/>
              <w:autoSpaceDN w:val="0"/>
              <w:adjustRightInd w:val="0"/>
              <w:rPr>
                <w:b w:val="0"/>
                <w:bCs w:val="0"/>
              </w:rPr>
            </w:pPr>
          </w:p>
          <w:p w14:paraId="329D4786"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56CD9D58"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91A259E"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6B21E068"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0DAAF6F6"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72D0F489"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5421C50"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6444FC4E"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459034F8"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693D8942" w14:textId="77777777" w:rsidTr="005026B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4BF43045" w14:textId="77777777" w:rsidR="000C269C" w:rsidRPr="00491660" w:rsidRDefault="000C269C" w:rsidP="00CC34AA">
            <w:pPr>
              <w:widowControl w:val="0"/>
              <w:tabs>
                <w:tab w:val="left" w:pos="220"/>
                <w:tab w:val="left" w:pos="720"/>
              </w:tabs>
              <w:autoSpaceDE w:val="0"/>
              <w:autoSpaceDN w:val="0"/>
              <w:adjustRightInd w:val="0"/>
              <w:rPr>
                <w:b w:val="0"/>
                <w:bCs w:val="0"/>
              </w:rPr>
            </w:pPr>
          </w:p>
          <w:p w14:paraId="71EC95D0"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1C3C4919"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FCCF35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04A101DE"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2FD1554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0CC13E0B"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C75D6C7"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7FBD85A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24BC5CB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65926323" w14:textId="77777777" w:rsidTr="005026B7">
        <w:trPr>
          <w:trHeight w:val="567"/>
        </w:trPr>
        <w:tc>
          <w:tcPr>
            <w:cnfStyle w:val="001000000000" w:firstRow="0" w:lastRow="0" w:firstColumn="1" w:lastColumn="0" w:oddVBand="0" w:evenVBand="0" w:oddHBand="0" w:evenHBand="0" w:firstRowFirstColumn="0" w:firstRowLastColumn="0" w:lastRowFirstColumn="0" w:lastRowLastColumn="0"/>
            <w:tcW w:w="1550" w:type="dxa"/>
          </w:tcPr>
          <w:p w14:paraId="78C78C54" w14:textId="77777777" w:rsidR="000C269C" w:rsidRPr="00491660" w:rsidRDefault="000C269C" w:rsidP="00CC34AA">
            <w:pPr>
              <w:widowControl w:val="0"/>
              <w:tabs>
                <w:tab w:val="left" w:pos="220"/>
                <w:tab w:val="left" w:pos="720"/>
              </w:tabs>
              <w:autoSpaceDE w:val="0"/>
              <w:autoSpaceDN w:val="0"/>
              <w:adjustRightInd w:val="0"/>
              <w:rPr>
                <w:b w:val="0"/>
                <w:bCs w:val="0"/>
              </w:rPr>
            </w:pPr>
          </w:p>
          <w:p w14:paraId="1A5F6D2D"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59EC1829"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167BB4E"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70" w:type="dxa"/>
          </w:tcPr>
          <w:p w14:paraId="13897415"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1B370DD1"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1" w:type="dxa"/>
          </w:tcPr>
          <w:p w14:paraId="2A19C9A4"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A5973B1"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779" w:type="dxa"/>
          </w:tcPr>
          <w:p w14:paraId="14B82259"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5" w:type="dxa"/>
          </w:tcPr>
          <w:p w14:paraId="770A6A06"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4AEAFC84" w14:textId="77777777" w:rsidTr="005026B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0" w:type="dxa"/>
          </w:tcPr>
          <w:p w14:paraId="3BF21267" w14:textId="77777777" w:rsidR="000C269C" w:rsidRPr="00491660" w:rsidRDefault="000C269C" w:rsidP="00CC34AA">
            <w:pPr>
              <w:widowControl w:val="0"/>
              <w:tabs>
                <w:tab w:val="left" w:pos="220"/>
                <w:tab w:val="left" w:pos="720"/>
              </w:tabs>
              <w:autoSpaceDE w:val="0"/>
              <w:autoSpaceDN w:val="0"/>
              <w:adjustRightInd w:val="0"/>
              <w:rPr>
                <w:b w:val="0"/>
                <w:bCs w:val="0"/>
              </w:rPr>
            </w:pPr>
          </w:p>
          <w:p w14:paraId="50B8C758"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24" w:type="dxa"/>
          </w:tcPr>
          <w:p w14:paraId="5BC4513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56C6115"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70" w:type="dxa"/>
          </w:tcPr>
          <w:p w14:paraId="79D51BA5"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F9291E8"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1" w:type="dxa"/>
          </w:tcPr>
          <w:p w14:paraId="34F472F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20EBF13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779" w:type="dxa"/>
          </w:tcPr>
          <w:p w14:paraId="169158EC"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5" w:type="dxa"/>
          </w:tcPr>
          <w:p w14:paraId="610D00F7"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33E6264D" w14:textId="77777777" w:rsidR="000C269C" w:rsidRPr="00491660" w:rsidRDefault="000C269C" w:rsidP="000C269C">
      <w:pPr>
        <w:ind w:left="1080"/>
      </w:pPr>
    </w:p>
    <w:p w14:paraId="1F58235A" w14:textId="77777777" w:rsidR="000C269C" w:rsidRPr="00491660" w:rsidRDefault="000C269C" w:rsidP="000C269C">
      <w:pPr>
        <w:ind w:left="1080"/>
      </w:pPr>
    </w:p>
    <w:p w14:paraId="13510333" w14:textId="1F806B82" w:rsidR="000C269C" w:rsidRPr="00491660" w:rsidRDefault="000C269C" w:rsidP="000C269C">
      <w:pPr>
        <w:pStyle w:val="Altanliosta"/>
        <w:numPr>
          <w:ilvl w:val="0"/>
          <w:numId w:val="38"/>
        </w:numPr>
        <w:rPr>
          <w:b/>
          <w:bCs/>
        </w:rPr>
      </w:pPr>
      <w:r w:rsidRPr="00491660">
        <w:rPr>
          <w:b/>
          <w:bCs/>
        </w:rPr>
        <w:t>Maoiniú inmheánach</w:t>
      </w:r>
    </w:p>
    <w:p w14:paraId="25F4644A" w14:textId="77777777" w:rsidR="000C269C" w:rsidRPr="00491660" w:rsidRDefault="000C269C" w:rsidP="000C269C">
      <w:pPr>
        <w:ind w:left="1080"/>
      </w:pPr>
    </w:p>
    <w:tbl>
      <w:tblPr>
        <w:tblStyle w:val="Tblagreille4-Aiceann4"/>
        <w:tblW w:w="13362" w:type="dxa"/>
        <w:tblInd w:w="-572" w:type="dxa"/>
        <w:tblLook w:val="04A0" w:firstRow="1" w:lastRow="0" w:firstColumn="1" w:lastColumn="0" w:noHBand="0" w:noVBand="1"/>
      </w:tblPr>
      <w:tblGrid>
        <w:gridCol w:w="1488"/>
        <w:gridCol w:w="998"/>
        <w:gridCol w:w="1563"/>
        <w:gridCol w:w="1617"/>
        <w:gridCol w:w="961"/>
        <w:gridCol w:w="2070"/>
        <w:gridCol w:w="3539"/>
        <w:gridCol w:w="1126"/>
      </w:tblGrid>
      <w:tr w:rsidR="000C269C" w:rsidRPr="00491660" w14:paraId="0F64E82F" w14:textId="77777777" w:rsidTr="00CC34A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14:paraId="2BB83D88" w14:textId="77777777" w:rsidR="000C269C" w:rsidRPr="00491660" w:rsidRDefault="000C269C" w:rsidP="00CC34AA">
            <w:pPr>
              <w:keepNext/>
              <w:keepLines/>
              <w:widowControl w:val="0"/>
              <w:tabs>
                <w:tab w:val="left" w:pos="220"/>
                <w:tab w:val="left" w:pos="720"/>
              </w:tabs>
              <w:autoSpaceDE w:val="0"/>
              <w:autoSpaceDN w:val="0"/>
              <w:adjustRightInd w:val="0"/>
              <w:spacing w:before="200" w:after="120"/>
              <w:outlineLvl w:val="2"/>
              <w:rPr>
                <w:b w:val="0"/>
                <w:bCs w:val="0"/>
              </w:rPr>
            </w:pPr>
            <w:r w:rsidRPr="00491660">
              <w:t>Foinse mhaoinithe</w:t>
            </w:r>
          </w:p>
        </w:tc>
        <w:tc>
          <w:tcPr>
            <w:tcW w:w="1047" w:type="dxa"/>
          </w:tcPr>
          <w:p w14:paraId="561D4B4B" w14:textId="77777777" w:rsidR="000C269C" w:rsidRPr="00491660" w:rsidRDefault="000C269C"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491660">
              <w:t>Dáta tosaigh</w:t>
            </w:r>
          </w:p>
        </w:tc>
        <w:tc>
          <w:tcPr>
            <w:tcW w:w="1222" w:type="dxa"/>
          </w:tcPr>
          <w:p w14:paraId="3CDE61A0" w14:textId="77777777" w:rsidR="000C269C" w:rsidRPr="00491660" w:rsidRDefault="000C269C"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fad a mhaireann an dámhachtain</w:t>
            </w:r>
          </w:p>
        </w:tc>
        <w:tc>
          <w:tcPr>
            <w:tcW w:w="1245" w:type="dxa"/>
          </w:tcPr>
          <w:p w14:paraId="3A5407C0" w14:textId="0320C7C7" w:rsidR="000C269C" w:rsidRPr="00491660" w:rsidRDefault="00AA019B"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Luach iomlán airgid na dámhachtana (Euro)</w:t>
            </w:r>
          </w:p>
        </w:tc>
        <w:tc>
          <w:tcPr>
            <w:tcW w:w="999" w:type="dxa"/>
          </w:tcPr>
          <w:p w14:paraId="44BA154F" w14:textId="2D39D72F" w:rsidR="000C269C" w:rsidRPr="00491660" w:rsidRDefault="002F3170"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Do sciarsa (Euro)</w:t>
            </w:r>
          </w:p>
        </w:tc>
        <w:tc>
          <w:tcPr>
            <w:tcW w:w="1317" w:type="dxa"/>
          </w:tcPr>
          <w:p w14:paraId="31D05942" w14:textId="5E1CBD4C" w:rsidR="000C269C" w:rsidRPr="00491660" w:rsidRDefault="000C269C"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 xml:space="preserve">Faoi réir piarmheasúnaithe </w:t>
            </w:r>
            <w:r w:rsidR="00FC09AA" w:rsidRPr="00491660">
              <w:t>(tá/níl)</w:t>
            </w:r>
          </w:p>
        </w:tc>
        <w:tc>
          <w:tcPr>
            <w:tcW w:w="4733" w:type="dxa"/>
          </w:tcPr>
          <w:p w14:paraId="20FCFF7C" w14:textId="684A1E2D" w:rsidR="000C269C" w:rsidRPr="00491660" w:rsidRDefault="00A64D24"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An ról a bhí agat, i.e. Príomhthaighdeoir, Comh-Phríomhthaighdeoir, Comhthaighdeoir</w:t>
            </w:r>
          </w:p>
        </w:tc>
        <w:tc>
          <w:tcPr>
            <w:tcW w:w="1197" w:type="dxa"/>
          </w:tcPr>
          <w:p w14:paraId="24E20EF7" w14:textId="69BBFBF7" w:rsidR="000C269C" w:rsidRPr="00491660" w:rsidRDefault="000C269C" w:rsidP="00CC34A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491660">
              <w:t xml:space="preserve">Cód Cuntais </w:t>
            </w:r>
            <w:r w:rsidR="002F3170" w:rsidRPr="00491660">
              <w:t>Taighde</w:t>
            </w:r>
          </w:p>
        </w:tc>
      </w:tr>
      <w:tr w:rsidR="000C269C" w:rsidRPr="00491660" w14:paraId="3829BB00" w14:textId="77777777" w:rsidTr="00CC34A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D2C0D5F" w14:textId="77777777" w:rsidR="000C269C" w:rsidRPr="00491660" w:rsidRDefault="000C269C" w:rsidP="00CC34AA">
            <w:pPr>
              <w:widowControl w:val="0"/>
              <w:tabs>
                <w:tab w:val="left" w:pos="220"/>
                <w:tab w:val="left" w:pos="720"/>
              </w:tabs>
              <w:autoSpaceDE w:val="0"/>
              <w:autoSpaceDN w:val="0"/>
              <w:adjustRightInd w:val="0"/>
              <w:rPr>
                <w:b w:val="0"/>
                <w:bCs w:val="0"/>
              </w:rPr>
            </w:pPr>
          </w:p>
          <w:p w14:paraId="0E09B521"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25766EA2"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4B7F06CE"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6334F163"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011D5A08"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5E138A12"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2EA4B1FA"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7F4C962A"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42136D00" w14:textId="77777777" w:rsidTr="00CC34AA">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33F7BEA6" w14:textId="77777777" w:rsidR="000C269C" w:rsidRPr="00491660" w:rsidRDefault="000C269C" w:rsidP="00CC34AA">
            <w:pPr>
              <w:widowControl w:val="0"/>
              <w:tabs>
                <w:tab w:val="left" w:pos="220"/>
                <w:tab w:val="left" w:pos="720"/>
              </w:tabs>
              <w:autoSpaceDE w:val="0"/>
              <w:autoSpaceDN w:val="0"/>
              <w:adjustRightInd w:val="0"/>
              <w:rPr>
                <w:b w:val="0"/>
                <w:bCs w:val="0"/>
              </w:rPr>
            </w:pPr>
          </w:p>
          <w:p w14:paraId="4259C35E"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08A8B78E"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4B968439"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685B5D0A"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140D3CC6"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5AE1403C"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0E6A2281"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18BA6723"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0374633C" w14:textId="77777777" w:rsidTr="00CC34A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7E49772E" w14:textId="77777777" w:rsidR="000C269C" w:rsidRPr="00491660" w:rsidRDefault="000C269C" w:rsidP="00CC34AA">
            <w:pPr>
              <w:widowControl w:val="0"/>
              <w:tabs>
                <w:tab w:val="left" w:pos="220"/>
                <w:tab w:val="left" w:pos="720"/>
              </w:tabs>
              <w:autoSpaceDE w:val="0"/>
              <w:autoSpaceDN w:val="0"/>
              <w:adjustRightInd w:val="0"/>
              <w:rPr>
                <w:b w:val="0"/>
                <w:bCs w:val="0"/>
              </w:rPr>
            </w:pPr>
          </w:p>
          <w:p w14:paraId="636E2C46"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14A57058"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29D39D90"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36505CA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43FE529F"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0EB47834"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3C741F95"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4DEC75EA"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5C22268A" w14:textId="77777777" w:rsidTr="00CC34AA">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30FA461" w14:textId="77777777" w:rsidR="000C269C" w:rsidRPr="00491660" w:rsidRDefault="000C269C" w:rsidP="00CC34AA">
            <w:pPr>
              <w:widowControl w:val="0"/>
              <w:tabs>
                <w:tab w:val="left" w:pos="220"/>
                <w:tab w:val="left" w:pos="720"/>
              </w:tabs>
              <w:autoSpaceDE w:val="0"/>
              <w:autoSpaceDN w:val="0"/>
              <w:adjustRightInd w:val="0"/>
              <w:rPr>
                <w:b w:val="0"/>
                <w:bCs w:val="0"/>
              </w:rPr>
            </w:pPr>
          </w:p>
          <w:p w14:paraId="2A21DDD4"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7047D785"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0F23EA6D"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6FE51AA8"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433C8EAD"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053A4F34"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28FD34E4"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14E2CEBF"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12700D4B" w14:textId="77777777" w:rsidTr="00CC34A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52D5BF8" w14:textId="77777777" w:rsidR="000C269C" w:rsidRPr="00491660" w:rsidRDefault="000C269C" w:rsidP="00CC34AA">
            <w:pPr>
              <w:widowControl w:val="0"/>
              <w:tabs>
                <w:tab w:val="left" w:pos="220"/>
                <w:tab w:val="left" w:pos="720"/>
              </w:tabs>
              <w:autoSpaceDE w:val="0"/>
              <w:autoSpaceDN w:val="0"/>
              <w:adjustRightInd w:val="0"/>
              <w:rPr>
                <w:b w:val="0"/>
                <w:bCs w:val="0"/>
              </w:rPr>
            </w:pPr>
          </w:p>
          <w:p w14:paraId="582DF8C8"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76ADF9A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0B4E81B0"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5DD1FB80"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5BAA510A"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2FF3C9EB"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36961BAE"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37B0BDD9"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4209C7D8" w14:textId="77777777" w:rsidTr="00CC34AA">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FBAB974" w14:textId="77777777" w:rsidR="000C269C" w:rsidRPr="00491660" w:rsidRDefault="000C269C" w:rsidP="00CC34AA">
            <w:pPr>
              <w:widowControl w:val="0"/>
              <w:tabs>
                <w:tab w:val="left" w:pos="220"/>
                <w:tab w:val="left" w:pos="720"/>
              </w:tabs>
              <w:autoSpaceDE w:val="0"/>
              <w:autoSpaceDN w:val="0"/>
              <w:adjustRightInd w:val="0"/>
              <w:rPr>
                <w:b w:val="0"/>
                <w:bCs w:val="0"/>
              </w:rPr>
            </w:pPr>
          </w:p>
          <w:p w14:paraId="696994B8"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127B412C"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1D7FDECC"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4D92F939"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1A6FD3A1"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4F168BBF"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2EFC0A6F"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16291B52"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21B7F2BC" w14:textId="77777777" w:rsidTr="00CC34A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0C448602" w14:textId="77777777" w:rsidR="000C269C" w:rsidRPr="00491660" w:rsidRDefault="000C269C" w:rsidP="00CC34AA">
            <w:pPr>
              <w:widowControl w:val="0"/>
              <w:tabs>
                <w:tab w:val="left" w:pos="220"/>
                <w:tab w:val="left" w:pos="720"/>
              </w:tabs>
              <w:autoSpaceDE w:val="0"/>
              <w:autoSpaceDN w:val="0"/>
              <w:adjustRightInd w:val="0"/>
              <w:rPr>
                <w:b w:val="0"/>
                <w:bCs w:val="0"/>
              </w:rPr>
            </w:pPr>
          </w:p>
          <w:p w14:paraId="3BD5BAB7"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1168DCF8"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7EF1CB70"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1D16947B"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064AF1DA"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042CF065"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4B0F0F02"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1BBFA209"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0C269C" w:rsidRPr="00491660" w14:paraId="4B97DD29" w14:textId="77777777" w:rsidTr="00CC34AA">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8E7EA5E" w14:textId="77777777" w:rsidR="000C269C" w:rsidRPr="00491660" w:rsidRDefault="000C269C" w:rsidP="00CC34AA">
            <w:pPr>
              <w:widowControl w:val="0"/>
              <w:tabs>
                <w:tab w:val="left" w:pos="220"/>
                <w:tab w:val="left" w:pos="720"/>
              </w:tabs>
              <w:autoSpaceDE w:val="0"/>
              <w:autoSpaceDN w:val="0"/>
              <w:adjustRightInd w:val="0"/>
              <w:rPr>
                <w:b w:val="0"/>
                <w:bCs w:val="0"/>
              </w:rPr>
            </w:pPr>
          </w:p>
          <w:p w14:paraId="6416EA58"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5E2915C6"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693524AB"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36CCA8DC"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6476D99C"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3E871FC5"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0DAAA32"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3FC03401" w14:textId="77777777" w:rsidR="000C269C" w:rsidRPr="00491660" w:rsidRDefault="000C269C" w:rsidP="00CC34A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0C269C" w:rsidRPr="00491660" w14:paraId="51929196" w14:textId="77777777" w:rsidTr="00CC34A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1C0C3CB9" w14:textId="77777777" w:rsidR="000C269C" w:rsidRPr="00491660" w:rsidRDefault="000C269C" w:rsidP="00CC34AA">
            <w:pPr>
              <w:widowControl w:val="0"/>
              <w:tabs>
                <w:tab w:val="left" w:pos="220"/>
                <w:tab w:val="left" w:pos="720"/>
              </w:tabs>
              <w:autoSpaceDE w:val="0"/>
              <w:autoSpaceDN w:val="0"/>
              <w:adjustRightInd w:val="0"/>
              <w:rPr>
                <w:b w:val="0"/>
                <w:bCs w:val="0"/>
              </w:rPr>
            </w:pPr>
          </w:p>
          <w:p w14:paraId="1C823BFB" w14:textId="77777777" w:rsidR="000C269C" w:rsidRPr="00491660" w:rsidRDefault="000C269C" w:rsidP="00CC34AA">
            <w:pPr>
              <w:widowControl w:val="0"/>
              <w:tabs>
                <w:tab w:val="left" w:pos="220"/>
                <w:tab w:val="left" w:pos="720"/>
              </w:tabs>
              <w:autoSpaceDE w:val="0"/>
              <w:autoSpaceDN w:val="0"/>
              <w:adjustRightInd w:val="0"/>
              <w:rPr>
                <w:b w:val="0"/>
                <w:bCs w:val="0"/>
              </w:rPr>
            </w:pPr>
          </w:p>
        </w:tc>
        <w:tc>
          <w:tcPr>
            <w:tcW w:w="1047" w:type="dxa"/>
          </w:tcPr>
          <w:p w14:paraId="4B43DD8E"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05977478"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1E5BD7F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447802CE"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4B1072E6"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5114C82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254E8D61" w14:textId="77777777" w:rsidR="000C269C" w:rsidRPr="00491660" w:rsidRDefault="000C269C" w:rsidP="00CC34A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7EE80F0A" w14:textId="77777777" w:rsidR="000C269C" w:rsidRPr="00491660" w:rsidRDefault="000C269C" w:rsidP="000C269C">
      <w:pPr>
        <w:ind w:left="1080"/>
      </w:pPr>
    </w:p>
    <w:p w14:paraId="2795F3E3" w14:textId="77777777" w:rsidR="000C269C" w:rsidRPr="00491660" w:rsidRDefault="000C269C" w:rsidP="000C269C">
      <w:pPr>
        <w:ind w:left="1080"/>
      </w:pPr>
    </w:p>
    <w:p w14:paraId="3EBA0BAE" w14:textId="77777777" w:rsidR="000C269C" w:rsidRPr="00491660" w:rsidRDefault="000C269C" w:rsidP="000C269C">
      <w:pPr>
        <w:ind w:left="1080"/>
      </w:pPr>
    </w:p>
    <w:p w14:paraId="025EDF3E" w14:textId="68714CD3" w:rsidR="000C269C" w:rsidRPr="00491660" w:rsidRDefault="00416B0A" w:rsidP="000C269C">
      <w:pPr>
        <w:pStyle w:val="Altanliosta"/>
        <w:numPr>
          <w:ilvl w:val="0"/>
          <w:numId w:val="38"/>
        </w:numPr>
      </w:pPr>
      <w:r w:rsidRPr="00491660">
        <w:t xml:space="preserve">Éilítear ort eolas a thabhairt thíos faoin gcomhthéacs a bhaineann leis an maoiniú oideolaíochta atá agat </w:t>
      </w:r>
      <w:r w:rsidRPr="00491660">
        <w:rPr>
          <w:b/>
          <w:bCs/>
        </w:rPr>
        <w:t>(gan dul thar 500 focal).</w:t>
      </w:r>
      <w:r w:rsidR="000C269C" w:rsidRPr="00491660">
        <w:t xml:space="preserve"> </w:t>
      </w:r>
    </w:p>
    <w:p w14:paraId="0CA6F683" w14:textId="77777777" w:rsidR="000C269C" w:rsidRPr="00491660" w:rsidRDefault="000C269C" w:rsidP="000C269C">
      <w:pPr>
        <w:pStyle w:val="Altanliosta"/>
        <w:autoSpaceDE w:val="0"/>
        <w:autoSpaceDN w:val="0"/>
        <w:adjustRightInd w:val="0"/>
        <w:spacing w:line="264" w:lineRule="auto"/>
        <w:jc w:val="both"/>
      </w:pPr>
    </w:p>
    <w:tbl>
      <w:tblPr>
        <w:tblStyle w:val="Greilletbla"/>
        <w:tblW w:w="0" w:type="auto"/>
        <w:tblInd w:w="720" w:type="dxa"/>
        <w:tblLook w:val="04A0" w:firstRow="1" w:lastRow="0" w:firstColumn="1" w:lastColumn="0" w:noHBand="0" w:noVBand="1"/>
      </w:tblPr>
      <w:tblGrid>
        <w:gridCol w:w="8290"/>
      </w:tblGrid>
      <w:tr w:rsidR="000C269C" w:rsidRPr="00491660" w14:paraId="23A809FF" w14:textId="77777777" w:rsidTr="00CC34AA">
        <w:tc>
          <w:tcPr>
            <w:tcW w:w="8290" w:type="dxa"/>
          </w:tcPr>
          <w:p w14:paraId="7C4BC0C7" w14:textId="77777777" w:rsidR="000C269C" w:rsidRPr="00491660" w:rsidRDefault="000C269C" w:rsidP="00CC34AA">
            <w:pPr>
              <w:pStyle w:val="Altanliosta"/>
              <w:autoSpaceDE w:val="0"/>
              <w:autoSpaceDN w:val="0"/>
              <w:adjustRightInd w:val="0"/>
              <w:spacing w:line="264" w:lineRule="auto"/>
              <w:ind w:left="0"/>
              <w:jc w:val="both"/>
            </w:pPr>
          </w:p>
          <w:p w14:paraId="012F842E" w14:textId="77777777" w:rsidR="000C269C" w:rsidRPr="00491660" w:rsidRDefault="000C269C" w:rsidP="00CC34AA">
            <w:pPr>
              <w:pStyle w:val="Altanliosta"/>
              <w:autoSpaceDE w:val="0"/>
              <w:autoSpaceDN w:val="0"/>
              <w:adjustRightInd w:val="0"/>
              <w:spacing w:line="264" w:lineRule="auto"/>
              <w:ind w:left="0"/>
              <w:jc w:val="both"/>
            </w:pPr>
          </w:p>
          <w:p w14:paraId="16EE80A7" w14:textId="77777777" w:rsidR="000C269C" w:rsidRPr="00491660" w:rsidRDefault="000C269C" w:rsidP="00CC34AA">
            <w:pPr>
              <w:pStyle w:val="Altanliosta"/>
              <w:autoSpaceDE w:val="0"/>
              <w:autoSpaceDN w:val="0"/>
              <w:adjustRightInd w:val="0"/>
              <w:spacing w:line="264" w:lineRule="auto"/>
              <w:ind w:left="0"/>
              <w:jc w:val="both"/>
            </w:pPr>
          </w:p>
          <w:p w14:paraId="56CA3307" w14:textId="77777777" w:rsidR="000C269C" w:rsidRPr="00491660" w:rsidRDefault="000C269C" w:rsidP="00CC34AA">
            <w:pPr>
              <w:pStyle w:val="Altanliosta"/>
              <w:autoSpaceDE w:val="0"/>
              <w:autoSpaceDN w:val="0"/>
              <w:adjustRightInd w:val="0"/>
              <w:spacing w:line="264" w:lineRule="auto"/>
              <w:ind w:left="0"/>
              <w:jc w:val="both"/>
            </w:pPr>
          </w:p>
          <w:p w14:paraId="261466E7" w14:textId="77777777" w:rsidR="000C269C" w:rsidRPr="00491660" w:rsidRDefault="000C269C" w:rsidP="00CC34AA">
            <w:pPr>
              <w:pStyle w:val="Altanliosta"/>
              <w:autoSpaceDE w:val="0"/>
              <w:autoSpaceDN w:val="0"/>
              <w:adjustRightInd w:val="0"/>
              <w:spacing w:line="264" w:lineRule="auto"/>
              <w:ind w:left="0"/>
              <w:jc w:val="both"/>
            </w:pPr>
          </w:p>
          <w:p w14:paraId="77BC757F" w14:textId="77777777" w:rsidR="000C269C" w:rsidRPr="00491660" w:rsidRDefault="000C269C" w:rsidP="00CC34AA">
            <w:pPr>
              <w:pStyle w:val="Altanliosta"/>
              <w:autoSpaceDE w:val="0"/>
              <w:autoSpaceDN w:val="0"/>
              <w:adjustRightInd w:val="0"/>
              <w:spacing w:line="264" w:lineRule="auto"/>
              <w:ind w:left="0"/>
              <w:jc w:val="both"/>
            </w:pPr>
          </w:p>
          <w:p w14:paraId="13F47137" w14:textId="77777777" w:rsidR="000C269C" w:rsidRPr="00491660" w:rsidRDefault="000C269C" w:rsidP="00CC34AA">
            <w:pPr>
              <w:pStyle w:val="Altanliosta"/>
              <w:autoSpaceDE w:val="0"/>
              <w:autoSpaceDN w:val="0"/>
              <w:adjustRightInd w:val="0"/>
              <w:spacing w:line="264" w:lineRule="auto"/>
              <w:ind w:left="0"/>
              <w:jc w:val="both"/>
            </w:pPr>
          </w:p>
        </w:tc>
      </w:tr>
    </w:tbl>
    <w:p w14:paraId="4EC63392" w14:textId="77777777" w:rsidR="000C269C" w:rsidRPr="00491660" w:rsidRDefault="000C269C" w:rsidP="005224D9">
      <w:pPr>
        <w:sectPr w:rsidR="000C269C" w:rsidRPr="00491660" w:rsidSect="00ED5106">
          <w:pgSz w:w="16840" w:h="11900" w:orient="landscape"/>
          <w:pgMar w:top="1797" w:right="1440" w:bottom="1797" w:left="144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2B2D435" w14:textId="58DB99DF" w:rsidR="005224D9" w:rsidRPr="00491660" w:rsidRDefault="005B0DA0" w:rsidP="00ED5106">
      <w:pPr>
        <w:rPr>
          <w:b/>
        </w:rPr>
      </w:pPr>
      <w:r w:rsidRPr="00491660">
        <w:rPr>
          <w:b/>
        </w:rPr>
        <w:lastRenderedPageBreak/>
        <w:t>CUID D:</w:t>
      </w:r>
      <w:r w:rsidRPr="00491660">
        <w:rPr>
          <w:b/>
        </w:rPr>
        <w:br/>
      </w:r>
    </w:p>
    <w:p w14:paraId="6EE22FD4" w14:textId="5592B126" w:rsidR="00506546" w:rsidRPr="00491660" w:rsidRDefault="00506546" w:rsidP="005B0DA0">
      <w:pPr>
        <w:pStyle w:val="Altanliosta"/>
        <w:numPr>
          <w:ilvl w:val="0"/>
          <w:numId w:val="32"/>
        </w:numPr>
      </w:pPr>
      <w:r w:rsidRPr="00491660">
        <w:rPr>
          <w:b/>
        </w:rPr>
        <w:t>Tionchar COVID</w:t>
      </w:r>
    </w:p>
    <w:p w14:paraId="3CB2B029" w14:textId="77777777" w:rsidR="00506546" w:rsidRPr="00491660" w:rsidRDefault="00506546" w:rsidP="005224D9"/>
    <w:p w14:paraId="63FB1943" w14:textId="65D04B0A" w:rsidR="00090C99" w:rsidRPr="00491660" w:rsidRDefault="00506546" w:rsidP="00506546">
      <w:pPr>
        <w:rPr>
          <w:b/>
        </w:rPr>
      </w:pPr>
      <w:r w:rsidRPr="00491660">
        <mc:AlternateContent>
          <mc:Choice Requires="wps">
            <w:drawing>
              <wp:anchor distT="0" distB="0" distL="114300" distR="114300" simplePos="0" relativeHeight="251678720" behindDoc="0" locked="0" layoutInCell="1" allowOverlap="1" wp14:anchorId="12CE0724" wp14:editId="04F4AD13">
                <wp:simplePos x="0" y="0"/>
                <wp:positionH relativeFrom="column">
                  <wp:posOffset>1135380</wp:posOffset>
                </wp:positionH>
                <wp:positionV relativeFrom="paragraph">
                  <wp:posOffset>441960</wp:posOffset>
                </wp:positionV>
                <wp:extent cx="90964" cy="361950"/>
                <wp:effectExtent l="19050" t="0" r="23495" b="0"/>
                <wp:wrapNone/>
                <wp:docPr id="5"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4B0AF0" id="Rectangle 261" o:spid="_x0000_s1026" style="position:absolute;margin-left:89.4pt;margin-top:34.8pt;width:7.15pt;height:28.5pt;flip:x;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79744" behindDoc="0" locked="0" layoutInCell="1" allowOverlap="1" wp14:anchorId="39A05FD6" wp14:editId="5889557B">
                <wp:simplePos x="0" y="0"/>
                <wp:positionH relativeFrom="column">
                  <wp:posOffset>1226344</wp:posOffset>
                </wp:positionH>
                <wp:positionV relativeFrom="paragraph">
                  <wp:posOffset>441960</wp:posOffset>
                </wp:positionV>
                <wp:extent cx="90964" cy="361950"/>
                <wp:effectExtent l="19050" t="0" r="23495" b="0"/>
                <wp:wrapNone/>
                <wp:docPr id="7"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85699C" id="Rectangle 262" o:spid="_x0000_s1026" style="position:absolute;margin-left:96.55pt;margin-top:34.8pt;width:7.15pt;height:28.5pt;flip:x;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0768" behindDoc="0" locked="0" layoutInCell="1" allowOverlap="1" wp14:anchorId="27A12720" wp14:editId="6C66CF7D">
                <wp:simplePos x="0" y="0"/>
                <wp:positionH relativeFrom="column">
                  <wp:posOffset>1317308</wp:posOffset>
                </wp:positionH>
                <wp:positionV relativeFrom="paragraph">
                  <wp:posOffset>441960</wp:posOffset>
                </wp:positionV>
                <wp:extent cx="90964" cy="361950"/>
                <wp:effectExtent l="19050" t="0" r="23495" b="0"/>
                <wp:wrapNone/>
                <wp:docPr id="8"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2E32B5" id="Rectangle 263" o:spid="_x0000_s1026" style="position:absolute;margin-left:103.75pt;margin-top:34.8pt;width:7.15pt;height:28.5pt;flip:x;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1792" behindDoc="0" locked="0" layoutInCell="1" allowOverlap="1" wp14:anchorId="3F32D895" wp14:editId="1CABB4CE">
                <wp:simplePos x="0" y="0"/>
                <wp:positionH relativeFrom="column">
                  <wp:posOffset>1408271</wp:posOffset>
                </wp:positionH>
                <wp:positionV relativeFrom="paragraph">
                  <wp:posOffset>441960</wp:posOffset>
                </wp:positionV>
                <wp:extent cx="90964" cy="361950"/>
                <wp:effectExtent l="19050" t="0" r="23495" b="0"/>
                <wp:wrapNone/>
                <wp:docPr id="9"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0E0B41" id="Rectangle 264" o:spid="_x0000_s1026" style="position:absolute;margin-left:110.9pt;margin-top:34.8pt;width:7.15pt;height:28.5pt;flip:x;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2816" behindDoc="0" locked="0" layoutInCell="1" allowOverlap="1" wp14:anchorId="0244132A" wp14:editId="089FDAF3">
                <wp:simplePos x="0" y="0"/>
                <wp:positionH relativeFrom="column">
                  <wp:posOffset>1499235</wp:posOffset>
                </wp:positionH>
                <wp:positionV relativeFrom="paragraph">
                  <wp:posOffset>441960</wp:posOffset>
                </wp:positionV>
                <wp:extent cx="90964" cy="361950"/>
                <wp:effectExtent l="19050" t="0" r="23495" b="0"/>
                <wp:wrapNone/>
                <wp:docPr id="10"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D6B6A" id="Rectangle 265" o:spid="_x0000_s1026" style="position:absolute;margin-left:118.05pt;margin-top:34.8pt;width:7.15pt;height:28.5pt;flip:x;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491660">
        <mc:AlternateContent>
          <mc:Choice Requires="wps">
            <w:drawing>
              <wp:anchor distT="0" distB="0" distL="114300" distR="114300" simplePos="0" relativeHeight="251683840" behindDoc="0" locked="0" layoutInCell="1" allowOverlap="1" wp14:anchorId="779F4197" wp14:editId="33A44039">
                <wp:simplePos x="0" y="0"/>
                <wp:positionH relativeFrom="column">
                  <wp:posOffset>1590199</wp:posOffset>
                </wp:positionH>
                <wp:positionV relativeFrom="paragraph">
                  <wp:posOffset>441960</wp:posOffset>
                </wp:positionV>
                <wp:extent cx="90964" cy="361950"/>
                <wp:effectExtent l="19050" t="0" r="23495" b="0"/>
                <wp:wrapNone/>
                <wp:docPr id="11"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F5BA38" id="Rectangle 266" o:spid="_x0000_s1026" style="position:absolute;margin-left:125.2pt;margin-top:34.8pt;width:7.15pt;height:28.5pt;flip:x;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4864" behindDoc="0" locked="0" layoutInCell="1" allowOverlap="1" wp14:anchorId="3F409782" wp14:editId="2C013709">
                <wp:simplePos x="0" y="0"/>
                <wp:positionH relativeFrom="column">
                  <wp:posOffset>1681163</wp:posOffset>
                </wp:positionH>
                <wp:positionV relativeFrom="paragraph">
                  <wp:posOffset>441960</wp:posOffset>
                </wp:positionV>
                <wp:extent cx="90964" cy="361950"/>
                <wp:effectExtent l="19050" t="0" r="23495" b="0"/>
                <wp:wrapNone/>
                <wp:docPr id="28"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B3EB9" id="Rectangle 267" o:spid="_x0000_s1026" style="position:absolute;margin-left:132.4pt;margin-top:34.8pt;width:7.15pt;height:28.5pt;flip:x;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5888" behindDoc="0" locked="0" layoutInCell="1" allowOverlap="1" wp14:anchorId="45A921D2" wp14:editId="04834F0F">
                <wp:simplePos x="0" y="0"/>
                <wp:positionH relativeFrom="column">
                  <wp:posOffset>1772126</wp:posOffset>
                </wp:positionH>
                <wp:positionV relativeFrom="paragraph">
                  <wp:posOffset>441960</wp:posOffset>
                </wp:positionV>
                <wp:extent cx="90964" cy="361950"/>
                <wp:effectExtent l="19050" t="0" r="23495" b="0"/>
                <wp:wrapNone/>
                <wp:docPr id="29"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BD3C7" id="Rectangle 268" o:spid="_x0000_s1026" style="position:absolute;margin-left:139.55pt;margin-top:34.8pt;width:7.15pt;height:28.5pt;flip:x;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491660">
        <mc:AlternateContent>
          <mc:Choice Requires="wps">
            <w:drawing>
              <wp:anchor distT="0" distB="0" distL="114300" distR="114300" simplePos="0" relativeHeight="251686912" behindDoc="0" locked="0" layoutInCell="1" allowOverlap="1" wp14:anchorId="3C7C96CA" wp14:editId="12B1A0E5">
                <wp:simplePos x="0" y="0"/>
                <wp:positionH relativeFrom="column">
                  <wp:posOffset>1863090</wp:posOffset>
                </wp:positionH>
                <wp:positionV relativeFrom="paragraph">
                  <wp:posOffset>441960</wp:posOffset>
                </wp:positionV>
                <wp:extent cx="90964" cy="361950"/>
                <wp:effectExtent l="19050" t="0" r="23495" b="0"/>
                <wp:wrapNone/>
                <wp:docPr id="30"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2975B" id="Rectangle 269" o:spid="_x0000_s1026" style="position:absolute;margin-left:146.7pt;margin-top:34.8pt;width:7.15pt;height:28.5pt;flip:x;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7936" behindDoc="0" locked="0" layoutInCell="1" allowOverlap="1" wp14:anchorId="43763F0B" wp14:editId="2A5D5846">
                <wp:simplePos x="0" y="0"/>
                <wp:positionH relativeFrom="column">
                  <wp:posOffset>1954054</wp:posOffset>
                </wp:positionH>
                <wp:positionV relativeFrom="paragraph">
                  <wp:posOffset>441960</wp:posOffset>
                </wp:positionV>
                <wp:extent cx="90964" cy="361950"/>
                <wp:effectExtent l="19050" t="0" r="23495" b="0"/>
                <wp:wrapNone/>
                <wp:docPr id="31"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E54B67" id="Rectangle 270" o:spid="_x0000_s1026" style="position:absolute;margin-left:153.85pt;margin-top:34.8pt;width:7.15pt;height:28.5pt;flip:x;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491660">
        <mc:AlternateContent>
          <mc:Choice Requires="wps">
            <w:drawing>
              <wp:anchor distT="0" distB="0" distL="114300" distR="114300" simplePos="0" relativeHeight="251688960" behindDoc="0" locked="0" layoutInCell="1" allowOverlap="1" wp14:anchorId="5A102FA6" wp14:editId="3A00D250">
                <wp:simplePos x="0" y="0"/>
                <wp:positionH relativeFrom="column">
                  <wp:posOffset>2045018</wp:posOffset>
                </wp:positionH>
                <wp:positionV relativeFrom="paragraph">
                  <wp:posOffset>441960</wp:posOffset>
                </wp:positionV>
                <wp:extent cx="90964" cy="361950"/>
                <wp:effectExtent l="19050" t="0" r="23495" b="0"/>
                <wp:wrapNone/>
                <wp:docPr id="32"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307ED" id="Rectangle 271" o:spid="_x0000_s1026" style="position:absolute;margin-left:161.05pt;margin-top:34.8pt;width:7.15pt;height:28.5pt;flip:x;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89984" behindDoc="0" locked="0" layoutInCell="1" allowOverlap="1" wp14:anchorId="4C912D30" wp14:editId="787F7A61">
                <wp:simplePos x="0" y="0"/>
                <wp:positionH relativeFrom="column">
                  <wp:posOffset>2135981</wp:posOffset>
                </wp:positionH>
                <wp:positionV relativeFrom="paragraph">
                  <wp:posOffset>441960</wp:posOffset>
                </wp:positionV>
                <wp:extent cx="90964" cy="361950"/>
                <wp:effectExtent l="19050" t="0" r="23495" b="0"/>
                <wp:wrapNone/>
                <wp:docPr id="33"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4CFD6" id="Rectangle 272" o:spid="_x0000_s1026" style="position:absolute;margin-left:168.2pt;margin-top:34.8pt;width:7.15pt;height:28.5pt;flip:x;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91008" behindDoc="0" locked="0" layoutInCell="1" allowOverlap="1" wp14:anchorId="4D86C350" wp14:editId="45FFB971">
                <wp:simplePos x="0" y="0"/>
                <wp:positionH relativeFrom="column">
                  <wp:posOffset>2226945</wp:posOffset>
                </wp:positionH>
                <wp:positionV relativeFrom="paragraph">
                  <wp:posOffset>441960</wp:posOffset>
                </wp:positionV>
                <wp:extent cx="90964" cy="361950"/>
                <wp:effectExtent l="19050" t="0" r="23495" b="0"/>
                <wp:wrapNone/>
                <wp:docPr id="34"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CFC0FF" id="Rectangle 273" o:spid="_x0000_s1026" style="position:absolute;margin-left:175.35pt;margin-top:34.8pt;width:7.15pt;height:28.5pt;flip:x;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92032" behindDoc="0" locked="0" layoutInCell="1" allowOverlap="1" wp14:anchorId="7E79F4AC" wp14:editId="27AC5569">
                <wp:simplePos x="0" y="0"/>
                <wp:positionH relativeFrom="column">
                  <wp:posOffset>2317909</wp:posOffset>
                </wp:positionH>
                <wp:positionV relativeFrom="paragraph">
                  <wp:posOffset>441960</wp:posOffset>
                </wp:positionV>
                <wp:extent cx="90964" cy="361950"/>
                <wp:effectExtent l="19050" t="0" r="23495" b="0"/>
                <wp:wrapNone/>
                <wp:docPr id="35"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172840" id="Rectangle 274" o:spid="_x0000_s1026" style="position:absolute;margin-left:182.5pt;margin-top:34.8pt;width:7.15pt;height:28.5pt;flip:x;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491660">
        <mc:AlternateContent>
          <mc:Choice Requires="wps">
            <w:drawing>
              <wp:anchor distT="0" distB="0" distL="114300" distR="114300" simplePos="0" relativeHeight="251693056" behindDoc="0" locked="0" layoutInCell="1" allowOverlap="1" wp14:anchorId="1955586A" wp14:editId="7A2DA7FB">
                <wp:simplePos x="0" y="0"/>
                <wp:positionH relativeFrom="column">
                  <wp:posOffset>2408873</wp:posOffset>
                </wp:positionH>
                <wp:positionV relativeFrom="paragraph">
                  <wp:posOffset>441960</wp:posOffset>
                </wp:positionV>
                <wp:extent cx="90964" cy="361950"/>
                <wp:effectExtent l="19050" t="0" r="23495" b="0"/>
                <wp:wrapNone/>
                <wp:docPr id="36"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21584A" id="Rectangle 275" o:spid="_x0000_s1026" style="position:absolute;margin-left:189.7pt;margin-top:34.8pt;width:7.15pt;height:28.5pt;flip:x;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94080" behindDoc="0" locked="0" layoutInCell="1" allowOverlap="1" wp14:anchorId="44924158" wp14:editId="39E19BDE">
                <wp:simplePos x="0" y="0"/>
                <wp:positionH relativeFrom="column">
                  <wp:posOffset>2499836</wp:posOffset>
                </wp:positionH>
                <wp:positionV relativeFrom="paragraph">
                  <wp:posOffset>441960</wp:posOffset>
                </wp:positionV>
                <wp:extent cx="90964" cy="361950"/>
                <wp:effectExtent l="19050" t="0" r="23495" b="0"/>
                <wp:wrapNone/>
                <wp:docPr id="37"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B8CB0B" id="Rectangle 276" o:spid="_x0000_s1026" style="position:absolute;margin-left:196.85pt;margin-top:34.8pt;width:7.15pt;height:28.5pt;flip:x;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491660">
        <w:t xml:space="preserve">Iarrtar ort cur síos a dhéanamh ar aon tionchar a bhí ag COVID-19 ar do ghníomhaíochtaí acadúla </w:t>
      </w:r>
      <w:r w:rsidRPr="00491660">
        <w:rPr>
          <w:b/>
          <w:bCs/>
        </w:rPr>
        <w:t>(gan dul thar 500 focal)</w:t>
      </w:r>
      <w:r w:rsidRPr="00491660">
        <w:t>. Cuideoidh sé seo leis an gCoiste Arduithe Céime Acadúla a mheas cé acu an mó seans go mbeadh aon chritéir ar cinneadh ar dtús nár comhlíonadh iad comhlíonta murach an tionchar a bhí ag COVID. Mura bhfuil aon rud le lua anseo agat, scríobh “Ní bhaineann”.</w:t>
      </w:r>
    </w:p>
    <w:p w14:paraId="338339EB" w14:textId="7FF81208" w:rsidR="00506546" w:rsidRPr="00491660" w:rsidRDefault="00506546" w:rsidP="005224D9"/>
    <w:tbl>
      <w:tblPr>
        <w:tblStyle w:val="Greilletbla"/>
        <w:tblW w:w="8469" w:type="dxa"/>
        <w:tblLook w:val="04A0" w:firstRow="1" w:lastRow="0" w:firstColumn="1" w:lastColumn="0" w:noHBand="0" w:noVBand="1"/>
      </w:tblPr>
      <w:tblGrid>
        <w:gridCol w:w="8469"/>
      </w:tblGrid>
      <w:tr w:rsidR="00506546" w:rsidRPr="00491660" w14:paraId="333A575C" w14:textId="77777777" w:rsidTr="00ED5106">
        <w:trPr>
          <w:trHeight w:val="2820"/>
        </w:trPr>
        <w:tc>
          <w:tcPr>
            <w:tcW w:w="8469" w:type="dxa"/>
          </w:tcPr>
          <w:p w14:paraId="58CE091B" w14:textId="77777777" w:rsidR="00506546" w:rsidRPr="00491660" w:rsidRDefault="00506546" w:rsidP="00255CFF">
            <w:pPr>
              <w:widowControl w:val="0"/>
              <w:autoSpaceDE w:val="0"/>
              <w:autoSpaceDN w:val="0"/>
              <w:adjustRightInd w:val="0"/>
            </w:pPr>
          </w:p>
          <w:p w14:paraId="73403D87" w14:textId="77777777" w:rsidR="00506546" w:rsidRPr="00491660" w:rsidRDefault="00506546" w:rsidP="00255CFF">
            <w:pPr>
              <w:widowControl w:val="0"/>
              <w:autoSpaceDE w:val="0"/>
              <w:autoSpaceDN w:val="0"/>
              <w:adjustRightInd w:val="0"/>
            </w:pPr>
          </w:p>
          <w:p w14:paraId="02855364" w14:textId="77777777" w:rsidR="00506546" w:rsidRPr="00491660" w:rsidRDefault="00506546" w:rsidP="00255CFF">
            <w:pPr>
              <w:widowControl w:val="0"/>
              <w:autoSpaceDE w:val="0"/>
              <w:autoSpaceDN w:val="0"/>
              <w:adjustRightInd w:val="0"/>
            </w:pPr>
          </w:p>
          <w:p w14:paraId="4FDCD3CE" w14:textId="77777777" w:rsidR="00506546" w:rsidRPr="00491660" w:rsidRDefault="00506546" w:rsidP="00255CFF">
            <w:pPr>
              <w:widowControl w:val="0"/>
              <w:autoSpaceDE w:val="0"/>
              <w:autoSpaceDN w:val="0"/>
              <w:adjustRightInd w:val="0"/>
            </w:pPr>
          </w:p>
          <w:p w14:paraId="65B673AE" w14:textId="77777777" w:rsidR="00506546" w:rsidRPr="00491660" w:rsidRDefault="00506546" w:rsidP="00255CFF">
            <w:pPr>
              <w:widowControl w:val="0"/>
              <w:autoSpaceDE w:val="0"/>
              <w:autoSpaceDN w:val="0"/>
              <w:adjustRightInd w:val="0"/>
            </w:pPr>
          </w:p>
          <w:p w14:paraId="2380D5FF" w14:textId="77777777" w:rsidR="00506546" w:rsidRPr="00491660" w:rsidRDefault="00506546" w:rsidP="00255CFF">
            <w:pPr>
              <w:widowControl w:val="0"/>
              <w:autoSpaceDE w:val="0"/>
              <w:autoSpaceDN w:val="0"/>
              <w:adjustRightInd w:val="0"/>
            </w:pPr>
          </w:p>
          <w:p w14:paraId="209E4DD0" w14:textId="77777777" w:rsidR="00506546" w:rsidRPr="00491660" w:rsidRDefault="00506546" w:rsidP="00255CFF">
            <w:pPr>
              <w:widowControl w:val="0"/>
              <w:autoSpaceDE w:val="0"/>
              <w:autoSpaceDN w:val="0"/>
              <w:adjustRightInd w:val="0"/>
            </w:pPr>
          </w:p>
          <w:p w14:paraId="741BE48C" w14:textId="77777777" w:rsidR="00506546" w:rsidRPr="00491660" w:rsidRDefault="00506546" w:rsidP="00255CFF">
            <w:pPr>
              <w:widowControl w:val="0"/>
              <w:autoSpaceDE w:val="0"/>
              <w:autoSpaceDN w:val="0"/>
              <w:adjustRightInd w:val="0"/>
            </w:pPr>
          </w:p>
          <w:p w14:paraId="6D1BD3B4" w14:textId="77777777" w:rsidR="00506546" w:rsidRPr="00491660" w:rsidRDefault="00506546" w:rsidP="00255CFF">
            <w:pPr>
              <w:widowControl w:val="0"/>
              <w:autoSpaceDE w:val="0"/>
              <w:autoSpaceDN w:val="0"/>
              <w:adjustRightInd w:val="0"/>
            </w:pPr>
          </w:p>
          <w:p w14:paraId="5F95A28A" w14:textId="77777777" w:rsidR="00506546" w:rsidRPr="00491660" w:rsidRDefault="00506546" w:rsidP="00255CFF">
            <w:pPr>
              <w:widowControl w:val="0"/>
              <w:autoSpaceDE w:val="0"/>
              <w:autoSpaceDN w:val="0"/>
              <w:adjustRightInd w:val="0"/>
            </w:pPr>
          </w:p>
          <w:p w14:paraId="0A89759B" w14:textId="77777777" w:rsidR="00506546" w:rsidRPr="00491660" w:rsidRDefault="00506546" w:rsidP="00255CFF">
            <w:pPr>
              <w:widowControl w:val="0"/>
              <w:autoSpaceDE w:val="0"/>
              <w:autoSpaceDN w:val="0"/>
              <w:adjustRightInd w:val="0"/>
            </w:pPr>
          </w:p>
          <w:p w14:paraId="56717D3F" w14:textId="77777777" w:rsidR="00506546" w:rsidRPr="00491660" w:rsidRDefault="00506546" w:rsidP="00255CFF">
            <w:pPr>
              <w:widowControl w:val="0"/>
              <w:autoSpaceDE w:val="0"/>
              <w:autoSpaceDN w:val="0"/>
              <w:adjustRightInd w:val="0"/>
            </w:pPr>
          </w:p>
          <w:p w14:paraId="5ADEADBB" w14:textId="77777777" w:rsidR="00506546" w:rsidRPr="00491660" w:rsidRDefault="00506546" w:rsidP="00255CFF">
            <w:pPr>
              <w:widowControl w:val="0"/>
              <w:autoSpaceDE w:val="0"/>
              <w:autoSpaceDN w:val="0"/>
              <w:adjustRightInd w:val="0"/>
            </w:pPr>
          </w:p>
          <w:p w14:paraId="2BBBC297" w14:textId="77777777" w:rsidR="00506546" w:rsidRPr="00491660" w:rsidRDefault="00506546" w:rsidP="00255CFF">
            <w:pPr>
              <w:widowControl w:val="0"/>
              <w:autoSpaceDE w:val="0"/>
              <w:autoSpaceDN w:val="0"/>
              <w:adjustRightInd w:val="0"/>
            </w:pPr>
          </w:p>
          <w:p w14:paraId="5D24E4A9" w14:textId="77777777" w:rsidR="00506546" w:rsidRPr="00491660" w:rsidRDefault="00506546" w:rsidP="00255CFF">
            <w:pPr>
              <w:widowControl w:val="0"/>
              <w:autoSpaceDE w:val="0"/>
              <w:autoSpaceDN w:val="0"/>
              <w:adjustRightInd w:val="0"/>
            </w:pPr>
          </w:p>
          <w:p w14:paraId="6B64FE02" w14:textId="77777777" w:rsidR="00506546" w:rsidRPr="00491660" w:rsidRDefault="00506546" w:rsidP="00255CFF">
            <w:pPr>
              <w:widowControl w:val="0"/>
              <w:autoSpaceDE w:val="0"/>
              <w:autoSpaceDN w:val="0"/>
              <w:adjustRightInd w:val="0"/>
            </w:pPr>
          </w:p>
          <w:p w14:paraId="1C719208" w14:textId="77777777" w:rsidR="00506546" w:rsidRPr="00491660" w:rsidRDefault="00506546" w:rsidP="00255CFF">
            <w:pPr>
              <w:widowControl w:val="0"/>
              <w:autoSpaceDE w:val="0"/>
              <w:autoSpaceDN w:val="0"/>
              <w:adjustRightInd w:val="0"/>
            </w:pPr>
          </w:p>
          <w:p w14:paraId="4BFC07C2" w14:textId="77777777" w:rsidR="00506546" w:rsidRPr="00491660" w:rsidRDefault="00506546" w:rsidP="00255CFF">
            <w:pPr>
              <w:widowControl w:val="0"/>
              <w:autoSpaceDE w:val="0"/>
              <w:autoSpaceDN w:val="0"/>
              <w:adjustRightInd w:val="0"/>
            </w:pPr>
          </w:p>
          <w:p w14:paraId="1EC288ED" w14:textId="77777777" w:rsidR="00506546" w:rsidRPr="00491660" w:rsidRDefault="00506546" w:rsidP="00255CFF">
            <w:pPr>
              <w:widowControl w:val="0"/>
              <w:autoSpaceDE w:val="0"/>
              <w:autoSpaceDN w:val="0"/>
              <w:adjustRightInd w:val="0"/>
            </w:pPr>
          </w:p>
          <w:p w14:paraId="280BB1B5" w14:textId="77777777" w:rsidR="00506546" w:rsidRPr="00491660" w:rsidRDefault="00506546" w:rsidP="00255CFF">
            <w:pPr>
              <w:widowControl w:val="0"/>
              <w:autoSpaceDE w:val="0"/>
              <w:autoSpaceDN w:val="0"/>
              <w:adjustRightInd w:val="0"/>
            </w:pPr>
          </w:p>
          <w:p w14:paraId="63AD3CC7" w14:textId="77777777" w:rsidR="00506546" w:rsidRPr="00491660" w:rsidRDefault="00506546" w:rsidP="00255CFF">
            <w:pPr>
              <w:widowControl w:val="0"/>
              <w:autoSpaceDE w:val="0"/>
              <w:autoSpaceDN w:val="0"/>
              <w:adjustRightInd w:val="0"/>
            </w:pPr>
          </w:p>
          <w:p w14:paraId="080177D6" w14:textId="77777777" w:rsidR="00506546" w:rsidRPr="00491660" w:rsidRDefault="00506546" w:rsidP="00255CFF">
            <w:pPr>
              <w:widowControl w:val="0"/>
              <w:autoSpaceDE w:val="0"/>
              <w:autoSpaceDN w:val="0"/>
              <w:adjustRightInd w:val="0"/>
            </w:pPr>
          </w:p>
          <w:p w14:paraId="3B5F028B" w14:textId="77777777" w:rsidR="00506546" w:rsidRPr="00491660" w:rsidRDefault="00506546" w:rsidP="00255CFF">
            <w:pPr>
              <w:widowControl w:val="0"/>
              <w:autoSpaceDE w:val="0"/>
              <w:autoSpaceDN w:val="0"/>
              <w:adjustRightInd w:val="0"/>
            </w:pPr>
          </w:p>
          <w:p w14:paraId="46F15202" w14:textId="77777777" w:rsidR="00506546" w:rsidRPr="00491660" w:rsidRDefault="00506546" w:rsidP="00255CFF">
            <w:pPr>
              <w:widowControl w:val="0"/>
              <w:autoSpaceDE w:val="0"/>
              <w:autoSpaceDN w:val="0"/>
              <w:adjustRightInd w:val="0"/>
            </w:pPr>
          </w:p>
          <w:p w14:paraId="32E3E374" w14:textId="77777777" w:rsidR="00506546" w:rsidRPr="00491660" w:rsidRDefault="00506546" w:rsidP="00255CFF">
            <w:pPr>
              <w:widowControl w:val="0"/>
              <w:autoSpaceDE w:val="0"/>
              <w:autoSpaceDN w:val="0"/>
              <w:adjustRightInd w:val="0"/>
            </w:pPr>
          </w:p>
          <w:p w14:paraId="6B99B2FA" w14:textId="77777777" w:rsidR="00506546" w:rsidRPr="00491660" w:rsidRDefault="00506546" w:rsidP="00255CFF">
            <w:pPr>
              <w:widowControl w:val="0"/>
              <w:autoSpaceDE w:val="0"/>
              <w:autoSpaceDN w:val="0"/>
              <w:adjustRightInd w:val="0"/>
            </w:pPr>
          </w:p>
          <w:p w14:paraId="027418DC" w14:textId="77777777" w:rsidR="00506546" w:rsidRPr="00491660" w:rsidRDefault="00506546" w:rsidP="00255CFF">
            <w:pPr>
              <w:widowControl w:val="0"/>
              <w:autoSpaceDE w:val="0"/>
              <w:autoSpaceDN w:val="0"/>
              <w:adjustRightInd w:val="0"/>
            </w:pPr>
          </w:p>
          <w:p w14:paraId="3AEA6319" w14:textId="77777777" w:rsidR="00506546" w:rsidRPr="00491660" w:rsidRDefault="00506546" w:rsidP="00255CFF">
            <w:pPr>
              <w:widowControl w:val="0"/>
              <w:autoSpaceDE w:val="0"/>
              <w:autoSpaceDN w:val="0"/>
              <w:adjustRightInd w:val="0"/>
            </w:pPr>
          </w:p>
          <w:p w14:paraId="4CE8923F" w14:textId="77777777" w:rsidR="00506546" w:rsidRPr="00491660" w:rsidRDefault="00506546" w:rsidP="00255CFF">
            <w:pPr>
              <w:widowControl w:val="0"/>
              <w:autoSpaceDE w:val="0"/>
              <w:autoSpaceDN w:val="0"/>
              <w:adjustRightInd w:val="0"/>
            </w:pPr>
          </w:p>
          <w:p w14:paraId="113F5567" w14:textId="77777777" w:rsidR="00506546" w:rsidRPr="00491660" w:rsidRDefault="00506546" w:rsidP="00255CFF">
            <w:pPr>
              <w:widowControl w:val="0"/>
              <w:autoSpaceDE w:val="0"/>
              <w:autoSpaceDN w:val="0"/>
              <w:adjustRightInd w:val="0"/>
            </w:pPr>
          </w:p>
          <w:p w14:paraId="45BC1414" w14:textId="77777777" w:rsidR="00506546" w:rsidRPr="00491660" w:rsidRDefault="00506546" w:rsidP="00255CFF">
            <w:pPr>
              <w:widowControl w:val="0"/>
              <w:autoSpaceDE w:val="0"/>
              <w:autoSpaceDN w:val="0"/>
              <w:adjustRightInd w:val="0"/>
            </w:pPr>
          </w:p>
          <w:p w14:paraId="5B5B1DED" w14:textId="77777777" w:rsidR="00506546" w:rsidRPr="00491660" w:rsidRDefault="00506546" w:rsidP="00255CFF">
            <w:pPr>
              <w:widowControl w:val="0"/>
              <w:autoSpaceDE w:val="0"/>
              <w:autoSpaceDN w:val="0"/>
              <w:adjustRightInd w:val="0"/>
            </w:pPr>
          </w:p>
          <w:p w14:paraId="5198050F" w14:textId="77777777" w:rsidR="00506546" w:rsidRPr="00491660" w:rsidRDefault="00506546" w:rsidP="00255CFF">
            <w:pPr>
              <w:widowControl w:val="0"/>
              <w:autoSpaceDE w:val="0"/>
              <w:autoSpaceDN w:val="0"/>
              <w:adjustRightInd w:val="0"/>
            </w:pPr>
          </w:p>
          <w:p w14:paraId="5006E2DF" w14:textId="77777777" w:rsidR="00506546" w:rsidRPr="00491660" w:rsidRDefault="00506546" w:rsidP="00255CFF">
            <w:pPr>
              <w:widowControl w:val="0"/>
              <w:autoSpaceDE w:val="0"/>
              <w:autoSpaceDN w:val="0"/>
              <w:adjustRightInd w:val="0"/>
            </w:pPr>
          </w:p>
        </w:tc>
      </w:tr>
    </w:tbl>
    <w:p w14:paraId="43ADCBFA" w14:textId="5B434FFF" w:rsidR="00090C99" w:rsidRPr="00491660" w:rsidRDefault="00090C99" w:rsidP="00ED5106"/>
    <w:p w14:paraId="4060C62C" w14:textId="680938A1" w:rsidR="00090C99" w:rsidRPr="00491660" w:rsidRDefault="00090C99" w:rsidP="00ED5106"/>
    <w:p w14:paraId="44CE558D" w14:textId="2057B488" w:rsidR="00090C99" w:rsidRPr="00491660" w:rsidRDefault="00090C99" w:rsidP="00ED5106"/>
    <w:p w14:paraId="5FB57A14" w14:textId="77777777" w:rsidR="000C269C" w:rsidRPr="00491660" w:rsidRDefault="000C269C" w:rsidP="00ED5106"/>
    <w:p w14:paraId="708A542E" w14:textId="16F9276C" w:rsidR="00090C99" w:rsidRPr="00491660" w:rsidRDefault="00090C99" w:rsidP="00ED5106"/>
    <w:p w14:paraId="6F6A2709" w14:textId="77777777" w:rsidR="00090C99" w:rsidRPr="00491660" w:rsidRDefault="00090C99" w:rsidP="00ED5106"/>
    <w:p w14:paraId="0183E606" w14:textId="7DE7E0F3" w:rsidR="005224D9" w:rsidRPr="00491660" w:rsidRDefault="005224D9" w:rsidP="005B0DA0">
      <w:pPr>
        <w:pStyle w:val="Altanliosta"/>
        <w:numPr>
          <w:ilvl w:val="0"/>
          <w:numId w:val="22"/>
        </w:numPr>
      </w:pPr>
      <w:r w:rsidRPr="00491660">
        <w:rPr>
          <w:b/>
        </w:rPr>
        <w:lastRenderedPageBreak/>
        <w:t>Eolas Breise faoin gComhthéacs</w:t>
      </w:r>
    </w:p>
    <w:p w14:paraId="3C1C35D1" w14:textId="77777777" w:rsidR="005224D9" w:rsidRPr="00491660" w:rsidRDefault="005224D9" w:rsidP="005224D9">
      <w:pPr>
        <w:widowControl w:val="0"/>
        <w:autoSpaceDE w:val="0"/>
        <w:autoSpaceDN w:val="0"/>
        <w:adjustRightInd w:val="0"/>
        <w:spacing w:after="240"/>
      </w:pPr>
    </w:p>
    <w:p w14:paraId="198AF095" w14:textId="71B45E43" w:rsidR="005224D9" w:rsidRPr="00491660" w:rsidRDefault="005224D9" w:rsidP="005224D9">
      <w:pPr>
        <w:widowControl w:val="0"/>
        <w:autoSpaceDE w:val="0"/>
        <w:autoSpaceDN w:val="0"/>
        <w:adjustRightInd w:val="0"/>
        <w:spacing w:after="240"/>
      </w:pPr>
      <w:bookmarkStart w:id="2" w:name="_Hlk76982922"/>
      <w:r w:rsidRPr="00491660">
        <mc:AlternateContent>
          <mc:Choice Requires="wps">
            <w:drawing>
              <wp:anchor distT="0" distB="0" distL="114300" distR="114300" simplePos="0" relativeHeight="251641856"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114FB7" id="Rectangle 261" o:spid="_x0000_s1026" style="position:absolute;margin-left:89.4pt;margin-top:34.8pt;width:7.15pt;height:28.5pt;flip:x;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42880"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5074A5" id="Rectangle 262" o:spid="_x0000_s1026" style="position:absolute;margin-left:96.55pt;margin-top:34.8pt;width:7.15pt;height:28.5pt;flip:x;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43904"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D2A94B" id="Rectangle 263" o:spid="_x0000_s1026" style="position:absolute;margin-left:103.75pt;margin-top:34.8pt;width:7.15pt;height:28.5pt;flip:x;z-index:25164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44928"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4D21E1" id="Rectangle 264" o:spid="_x0000_s1026" style="position:absolute;margin-left:110.9pt;margin-top:34.8pt;width:7.15pt;height:28.5pt;flip:x;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45952"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E2666" id="Rectangle 265" o:spid="_x0000_s1026" style="position:absolute;margin-left:118.05pt;margin-top:34.8pt;width:7.15pt;height:28.5pt;flip:x;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491660">
        <mc:AlternateContent>
          <mc:Choice Requires="wps">
            <w:drawing>
              <wp:anchor distT="0" distB="0" distL="114300" distR="114300" simplePos="0" relativeHeight="251646976"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D4B60D" id="Rectangle 266" o:spid="_x0000_s1026" style="position:absolute;margin-left:125.2pt;margin-top:34.8pt;width:7.15pt;height:28.5pt;flip:x;z-index:25164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48000"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96C613" id="Rectangle 267" o:spid="_x0000_s1026" style="position:absolute;margin-left:132.4pt;margin-top:34.8pt;width:7.15pt;height:28.5pt;flip:x;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49024"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655DFD" id="Rectangle 268" o:spid="_x0000_s1026" style="position:absolute;margin-left:139.55pt;margin-top:34.8pt;width:7.15pt;height:28.5pt;flip:x;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491660">
        <mc:AlternateContent>
          <mc:Choice Requires="wps">
            <w:drawing>
              <wp:anchor distT="0" distB="0" distL="114300" distR="114300" simplePos="0" relativeHeight="2516500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B3C3F2" id="Rectangle 269" o:spid="_x0000_s1026" style="position:absolute;margin-left:146.7pt;margin-top:34.8pt;width:7.15pt;height:28.5pt;flip:x;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51072"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9B9CD" id="Rectangle 270" o:spid="_x0000_s1026" style="position:absolute;margin-left:153.85pt;margin-top:34.8pt;width:7.15pt;height:28.5pt;flip:x;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491660">
        <mc:AlternateContent>
          <mc:Choice Requires="wps">
            <w:drawing>
              <wp:anchor distT="0" distB="0" distL="114300" distR="114300" simplePos="0" relativeHeight="251652096"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F24075" id="Rectangle 271" o:spid="_x0000_s1026" style="position:absolute;margin-left:161.05pt;margin-top:34.8pt;width:7.15pt;height:28.5pt;flip:x;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53120"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C6C3D8" id="Rectangle 272" o:spid="_x0000_s1026" style="position:absolute;margin-left:168.2pt;margin-top:34.8pt;width:7.15pt;height:28.5pt;flip:x;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54144"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0512F2" id="Rectangle 273" o:spid="_x0000_s1026" style="position:absolute;margin-left:175.35pt;margin-top:34.8pt;width:7.15pt;height:28.5pt;flip:x;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55168"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702486" id="Rectangle 274" o:spid="_x0000_s1026" style="position:absolute;margin-left:182.5pt;margin-top:34.8pt;width:7.15pt;height:28.5pt;flip:x;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491660">
        <mc:AlternateContent>
          <mc:Choice Requires="wps">
            <w:drawing>
              <wp:anchor distT="0" distB="0" distL="114300" distR="114300" simplePos="0" relativeHeight="251656192"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A4944" id="Rectangle 275" o:spid="_x0000_s1026" style="position:absolute;margin-left:189.7pt;margin-top:34.8pt;width:7.15pt;height:28.5pt;flip:x;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491660">
        <mc:AlternateContent>
          <mc:Choice Requires="wps">
            <w:drawing>
              <wp:anchor distT="0" distB="0" distL="114300" distR="114300" simplePos="0" relativeHeight="251657216"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6DE894" id="Rectangle 276" o:spid="_x0000_s1026" style="position:absolute;margin-left:196.85pt;margin-top:34.8pt;width:7.15pt;height:28.5pt;flip:x;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491660">
        <w:t>Más mian leat, féadfaidh tú aon eolas breise eile atá ábhartha do d’iarratas a sholáthar anseo thíos mar chomhthéacs (</w:t>
      </w:r>
      <w:r w:rsidRPr="00491660">
        <w:rPr>
          <w:b/>
        </w:rPr>
        <w:t>gan dul thar 500 focal</w:t>
      </w:r>
      <w:r w:rsidRPr="00491660">
        <w:t>). Déanfar an t-eolas seo a nótáil ach ní dhéanfar é a mheas. Mura bhfuil aon rud le lua anseo agat, scríobh “Ní bhaineann”.</w:t>
      </w:r>
      <w:bookmarkEnd w:id="2"/>
    </w:p>
    <w:tbl>
      <w:tblPr>
        <w:tblStyle w:val="Greilletbla"/>
        <w:tblW w:w="0" w:type="auto"/>
        <w:tblLook w:val="04A0" w:firstRow="1" w:lastRow="0" w:firstColumn="1" w:lastColumn="0" w:noHBand="0" w:noVBand="1"/>
      </w:tblPr>
      <w:tblGrid>
        <w:gridCol w:w="8290"/>
      </w:tblGrid>
      <w:tr w:rsidR="005224D9" w:rsidRPr="00491660" w14:paraId="79147F4A" w14:textId="77777777" w:rsidTr="00ED5106">
        <w:trPr>
          <w:trHeight w:val="5660"/>
        </w:trPr>
        <w:tc>
          <w:tcPr>
            <w:tcW w:w="8516" w:type="dxa"/>
          </w:tcPr>
          <w:p w14:paraId="023C446C" w14:textId="77777777" w:rsidR="005224D9" w:rsidRPr="00491660" w:rsidRDefault="005224D9" w:rsidP="00464313">
            <w:pPr>
              <w:widowControl w:val="0"/>
              <w:autoSpaceDE w:val="0"/>
              <w:autoSpaceDN w:val="0"/>
              <w:adjustRightInd w:val="0"/>
            </w:pPr>
            <w:bookmarkStart w:id="3" w:name="_Hlk76982992"/>
          </w:p>
          <w:p w14:paraId="5AD7B621" w14:textId="77777777" w:rsidR="005224D9" w:rsidRPr="00491660" w:rsidRDefault="005224D9" w:rsidP="00464313">
            <w:pPr>
              <w:widowControl w:val="0"/>
              <w:autoSpaceDE w:val="0"/>
              <w:autoSpaceDN w:val="0"/>
              <w:adjustRightInd w:val="0"/>
            </w:pPr>
          </w:p>
          <w:p w14:paraId="2072EB67" w14:textId="77777777" w:rsidR="005224D9" w:rsidRPr="00491660" w:rsidRDefault="005224D9" w:rsidP="00464313">
            <w:pPr>
              <w:widowControl w:val="0"/>
              <w:autoSpaceDE w:val="0"/>
              <w:autoSpaceDN w:val="0"/>
              <w:adjustRightInd w:val="0"/>
            </w:pPr>
          </w:p>
          <w:p w14:paraId="73BD98F8" w14:textId="77777777" w:rsidR="005224D9" w:rsidRPr="00491660" w:rsidRDefault="005224D9" w:rsidP="00464313">
            <w:pPr>
              <w:widowControl w:val="0"/>
              <w:autoSpaceDE w:val="0"/>
              <w:autoSpaceDN w:val="0"/>
              <w:adjustRightInd w:val="0"/>
            </w:pPr>
          </w:p>
          <w:p w14:paraId="4BA25808" w14:textId="77777777" w:rsidR="005224D9" w:rsidRPr="00491660" w:rsidRDefault="005224D9" w:rsidP="00464313">
            <w:pPr>
              <w:widowControl w:val="0"/>
              <w:autoSpaceDE w:val="0"/>
              <w:autoSpaceDN w:val="0"/>
              <w:adjustRightInd w:val="0"/>
            </w:pPr>
          </w:p>
          <w:p w14:paraId="2E180126" w14:textId="77777777" w:rsidR="005224D9" w:rsidRPr="00491660" w:rsidRDefault="005224D9" w:rsidP="00464313">
            <w:pPr>
              <w:widowControl w:val="0"/>
              <w:autoSpaceDE w:val="0"/>
              <w:autoSpaceDN w:val="0"/>
              <w:adjustRightInd w:val="0"/>
            </w:pPr>
          </w:p>
          <w:p w14:paraId="69F0EB44" w14:textId="77777777" w:rsidR="005224D9" w:rsidRPr="00491660" w:rsidRDefault="005224D9" w:rsidP="00464313">
            <w:pPr>
              <w:widowControl w:val="0"/>
              <w:autoSpaceDE w:val="0"/>
              <w:autoSpaceDN w:val="0"/>
              <w:adjustRightInd w:val="0"/>
            </w:pPr>
          </w:p>
          <w:p w14:paraId="5A7E6F16" w14:textId="77777777" w:rsidR="005224D9" w:rsidRPr="00491660" w:rsidRDefault="005224D9" w:rsidP="00464313">
            <w:pPr>
              <w:widowControl w:val="0"/>
              <w:autoSpaceDE w:val="0"/>
              <w:autoSpaceDN w:val="0"/>
              <w:adjustRightInd w:val="0"/>
            </w:pPr>
          </w:p>
          <w:p w14:paraId="3F788199" w14:textId="77777777" w:rsidR="005224D9" w:rsidRPr="00491660" w:rsidRDefault="005224D9" w:rsidP="00464313">
            <w:pPr>
              <w:widowControl w:val="0"/>
              <w:autoSpaceDE w:val="0"/>
              <w:autoSpaceDN w:val="0"/>
              <w:adjustRightInd w:val="0"/>
            </w:pPr>
          </w:p>
          <w:p w14:paraId="0D10A5EC" w14:textId="77777777" w:rsidR="005224D9" w:rsidRPr="00491660" w:rsidRDefault="005224D9" w:rsidP="00464313">
            <w:pPr>
              <w:widowControl w:val="0"/>
              <w:autoSpaceDE w:val="0"/>
              <w:autoSpaceDN w:val="0"/>
              <w:adjustRightInd w:val="0"/>
            </w:pPr>
          </w:p>
          <w:p w14:paraId="52BA1252" w14:textId="77777777" w:rsidR="005224D9" w:rsidRPr="00491660" w:rsidRDefault="005224D9" w:rsidP="00464313">
            <w:pPr>
              <w:widowControl w:val="0"/>
              <w:autoSpaceDE w:val="0"/>
              <w:autoSpaceDN w:val="0"/>
              <w:adjustRightInd w:val="0"/>
            </w:pPr>
          </w:p>
          <w:p w14:paraId="475DA77C" w14:textId="77777777" w:rsidR="005224D9" w:rsidRPr="00491660" w:rsidRDefault="005224D9" w:rsidP="00464313">
            <w:pPr>
              <w:widowControl w:val="0"/>
              <w:autoSpaceDE w:val="0"/>
              <w:autoSpaceDN w:val="0"/>
              <w:adjustRightInd w:val="0"/>
            </w:pPr>
          </w:p>
          <w:p w14:paraId="6EEF15C3" w14:textId="77777777" w:rsidR="005224D9" w:rsidRPr="00491660" w:rsidRDefault="005224D9" w:rsidP="00464313">
            <w:pPr>
              <w:widowControl w:val="0"/>
              <w:autoSpaceDE w:val="0"/>
              <w:autoSpaceDN w:val="0"/>
              <w:adjustRightInd w:val="0"/>
            </w:pPr>
          </w:p>
          <w:p w14:paraId="6522D23F" w14:textId="77777777" w:rsidR="005224D9" w:rsidRPr="00491660" w:rsidRDefault="005224D9" w:rsidP="00464313">
            <w:pPr>
              <w:widowControl w:val="0"/>
              <w:autoSpaceDE w:val="0"/>
              <w:autoSpaceDN w:val="0"/>
              <w:adjustRightInd w:val="0"/>
            </w:pPr>
          </w:p>
          <w:p w14:paraId="03E8B732" w14:textId="77777777" w:rsidR="005224D9" w:rsidRPr="00491660" w:rsidRDefault="005224D9" w:rsidP="00464313">
            <w:pPr>
              <w:widowControl w:val="0"/>
              <w:autoSpaceDE w:val="0"/>
              <w:autoSpaceDN w:val="0"/>
              <w:adjustRightInd w:val="0"/>
            </w:pPr>
          </w:p>
          <w:p w14:paraId="11C8B9C1" w14:textId="77777777" w:rsidR="005224D9" w:rsidRPr="00491660" w:rsidRDefault="005224D9" w:rsidP="00464313">
            <w:pPr>
              <w:widowControl w:val="0"/>
              <w:autoSpaceDE w:val="0"/>
              <w:autoSpaceDN w:val="0"/>
              <w:adjustRightInd w:val="0"/>
            </w:pPr>
          </w:p>
          <w:p w14:paraId="5C8AEA9E" w14:textId="77777777" w:rsidR="005224D9" w:rsidRPr="00491660" w:rsidRDefault="005224D9" w:rsidP="00464313">
            <w:pPr>
              <w:widowControl w:val="0"/>
              <w:autoSpaceDE w:val="0"/>
              <w:autoSpaceDN w:val="0"/>
              <w:adjustRightInd w:val="0"/>
            </w:pPr>
          </w:p>
          <w:p w14:paraId="58579081" w14:textId="77777777" w:rsidR="005224D9" w:rsidRPr="00491660" w:rsidRDefault="005224D9" w:rsidP="00464313">
            <w:pPr>
              <w:widowControl w:val="0"/>
              <w:autoSpaceDE w:val="0"/>
              <w:autoSpaceDN w:val="0"/>
              <w:adjustRightInd w:val="0"/>
            </w:pPr>
          </w:p>
          <w:p w14:paraId="324F8E4A" w14:textId="77777777" w:rsidR="005224D9" w:rsidRPr="00491660" w:rsidRDefault="005224D9" w:rsidP="00464313">
            <w:pPr>
              <w:widowControl w:val="0"/>
              <w:autoSpaceDE w:val="0"/>
              <w:autoSpaceDN w:val="0"/>
              <w:adjustRightInd w:val="0"/>
            </w:pPr>
          </w:p>
          <w:p w14:paraId="3112762A" w14:textId="77777777" w:rsidR="005224D9" w:rsidRPr="00491660" w:rsidRDefault="005224D9" w:rsidP="00464313">
            <w:pPr>
              <w:widowControl w:val="0"/>
              <w:autoSpaceDE w:val="0"/>
              <w:autoSpaceDN w:val="0"/>
              <w:adjustRightInd w:val="0"/>
            </w:pPr>
          </w:p>
          <w:p w14:paraId="2C4BF576" w14:textId="77777777" w:rsidR="005224D9" w:rsidRPr="00491660" w:rsidRDefault="005224D9" w:rsidP="00464313">
            <w:pPr>
              <w:widowControl w:val="0"/>
              <w:autoSpaceDE w:val="0"/>
              <w:autoSpaceDN w:val="0"/>
              <w:adjustRightInd w:val="0"/>
            </w:pPr>
          </w:p>
        </w:tc>
      </w:tr>
      <w:bookmarkEnd w:id="3"/>
    </w:tbl>
    <w:p w14:paraId="76FCAC16" w14:textId="7FA969D6" w:rsidR="00090C99" w:rsidRPr="00491660" w:rsidRDefault="00090C99" w:rsidP="005224D9">
      <w:pPr>
        <w:widowControl w:val="0"/>
        <w:autoSpaceDE w:val="0"/>
        <w:autoSpaceDN w:val="0"/>
        <w:adjustRightInd w:val="0"/>
        <w:spacing w:after="240"/>
        <w:rPr>
          <w:b/>
        </w:rPr>
      </w:pPr>
    </w:p>
    <w:p w14:paraId="214E2F87" w14:textId="175CB2E1" w:rsidR="00D124E1" w:rsidRPr="00491660" w:rsidRDefault="00D124E1" w:rsidP="005224D9">
      <w:pPr>
        <w:widowControl w:val="0"/>
        <w:autoSpaceDE w:val="0"/>
        <w:autoSpaceDN w:val="0"/>
        <w:adjustRightInd w:val="0"/>
        <w:spacing w:after="240"/>
        <w:rPr>
          <w:b/>
        </w:rPr>
      </w:pPr>
    </w:p>
    <w:p w14:paraId="5A47149D" w14:textId="75E74B16" w:rsidR="00D124E1" w:rsidRPr="00491660" w:rsidRDefault="00D124E1" w:rsidP="005224D9">
      <w:pPr>
        <w:widowControl w:val="0"/>
        <w:autoSpaceDE w:val="0"/>
        <w:autoSpaceDN w:val="0"/>
        <w:adjustRightInd w:val="0"/>
        <w:spacing w:after="240"/>
        <w:rPr>
          <w:b/>
        </w:rPr>
      </w:pPr>
    </w:p>
    <w:p w14:paraId="45387C22" w14:textId="10EB4470" w:rsidR="00D124E1" w:rsidRPr="00491660" w:rsidRDefault="00D124E1" w:rsidP="005224D9">
      <w:pPr>
        <w:widowControl w:val="0"/>
        <w:autoSpaceDE w:val="0"/>
        <w:autoSpaceDN w:val="0"/>
        <w:adjustRightInd w:val="0"/>
        <w:spacing w:after="240"/>
        <w:rPr>
          <w:b/>
        </w:rPr>
      </w:pPr>
    </w:p>
    <w:p w14:paraId="2CAD42F9" w14:textId="2C43FE34" w:rsidR="00D124E1" w:rsidRPr="00491660" w:rsidRDefault="00D124E1" w:rsidP="005224D9">
      <w:pPr>
        <w:widowControl w:val="0"/>
        <w:autoSpaceDE w:val="0"/>
        <w:autoSpaceDN w:val="0"/>
        <w:adjustRightInd w:val="0"/>
        <w:spacing w:after="240"/>
        <w:rPr>
          <w:b/>
        </w:rPr>
      </w:pPr>
    </w:p>
    <w:p w14:paraId="477BD380" w14:textId="2FC4B72B" w:rsidR="00D124E1" w:rsidRPr="00491660" w:rsidRDefault="00D124E1" w:rsidP="005224D9">
      <w:pPr>
        <w:widowControl w:val="0"/>
        <w:autoSpaceDE w:val="0"/>
        <w:autoSpaceDN w:val="0"/>
        <w:adjustRightInd w:val="0"/>
        <w:spacing w:after="240"/>
        <w:rPr>
          <w:b/>
        </w:rPr>
      </w:pPr>
    </w:p>
    <w:p w14:paraId="28B3C33D" w14:textId="1A6C2B9D" w:rsidR="00D124E1" w:rsidRPr="00491660" w:rsidRDefault="00D124E1" w:rsidP="005224D9">
      <w:pPr>
        <w:widowControl w:val="0"/>
        <w:autoSpaceDE w:val="0"/>
        <w:autoSpaceDN w:val="0"/>
        <w:adjustRightInd w:val="0"/>
        <w:spacing w:after="240"/>
        <w:rPr>
          <w:b/>
        </w:rPr>
      </w:pPr>
    </w:p>
    <w:p w14:paraId="42D1D3F7" w14:textId="44EBE474" w:rsidR="00D124E1" w:rsidRPr="00491660" w:rsidRDefault="00D124E1" w:rsidP="005224D9">
      <w:pPr>
        <w:widowControl w:val="0"/>
        <w:autoSpaceDE w:val="0"/>
        <w:autoSpaceDN w:val="0"/>
        <w:adjustRightInd w:val="0"/>
        <w:spacing w:after="240"/>
        <w:rPr>
          <w:b/>
        </w:rPr>
      </w:pPr>
    </w:p>
    <w:p w14:paraId="28A803D8" w14:textId="1FD67433" w:rsidR="00D124E1" w:rsidRPr="00491660" w:rsidRDefault="00D124E1" w:rsidP="005224D9">
      <w:pPr>
        <w:widowControl w:val="0"/>
        <w:autoSpaceDE w:val="0"/>
        <w:autoSpaceDN w:val="0"/>
        <w:adjustRightInd w:val="0"/>
        <w:spacing w:after="240"/>
        <w:rPr>
          <w:b/>
        </w:rPr>
      </w:pPr>
    </w:p>
    <w:p w14:paraId="0134939C" w14:textId="4540D49B" w:rsidR="00D124E1" w:rsidRPr="00491660" w:rsidRDefault="00D124E1" w:rsidP="005224D9">
      <w:pPr>
        <w:widowControl w:val="0"/>
        <w:autoSpaceDE w:val="0"/>
        <w:autoSpaceDN w:val="0"/>
        <w:adjustRightInd w:val="0"/>
        <w:spacing w:after="240"/>
        <w:rPr>
          <w:b/>
        </w:rPr>
      </w:pPr>
    </w:p>
    <w:p w14:paraId="63290D82" w14:textId="77777777" w:rsidR="00D124E1" w:rsidRPr="00491660" w:rsidRDefault="00D124E1" w:rsidP="005224D9">
      <w:pPr>
        <w:widowControl w:val="0"/>
        <w:autoSpaceDE w:val="0"/>
        <w:autoSpaceDN w:val="0"/>
        <w:adjustRightInd w:val="0"/>
        <w:spacing w:after="240"/>
        <w:rPr>
          <w:b/>
        </w:rPr>
      </w:pPr>
    </w:p>
    <w:p w14:paraId="57E40D12" w14:textId="77777777" w:rsidR="00D124E1" w:rsidRPr="00491660" w:rsidRDefault="00D124E1" w:rsidP="00D124E1">
      <w:pPr>
        <w:pStyle w:val="Altanliosta"/>
        <w:widowControl w:val="0"/>
        <w:numPr>
          <w:ilvl w:val="0"/>
          <w:numId w:val="37"/>
        </w:numPr>
        <w:autoSpaceDE w:val="0"/>
        <w:autoSpaceDN w:val="0"/>
        <w:adjustRightInd w:val="0"/>
        <w:spacing w:after="240"/>
        <w:rPr>
          <w:b/>
          <w:vanish/>
        </w:rPr>
      </w:pPr>
    </w:p>
    <w:p w14:paraId="535E12D2" w14:textId="77777777" w:rsidR="00D124E1" w:rsidRPr="00491660" w:rsidRDefault="00D124E1" w:rsidP="00D124E1">
      <w:pPr>
        <w:pStyle w:val="Altanliosta"/>
        <w:widowControl w:val="0"/>
        <w:numPr>
          <w:ilvl w:val="0"/>
          <w:numId w:val="37"/>
        </w:numPr>
        <w:autoSpaceDE w:val="0"/>
        <w:autoSpaceDN w:val="0"/>
        <w:adjustRightInd w:val="0"/>
        <w:spacing w:after="240"/>
        <w:rPr>
          <w:b/>
          <w:vanish/>
        </w:rPr>
      </w:pPr>
    </w:p>
    <w:p w14:paraId="1B920838" w14:textId="5F45E6C5" w:rsidR="005224D9" w:rsidRPr="00491660" w:rsidRDefault="005224D9" w:rsidP="00E3313B">
      <w:pPr>
        <w:pStyle w:val="Altanliosta"/>
        <w:widowControl w:val="0"/>
        <w:numPr>
          <w:ilvl w:val="0"/>
          <w:numId w:val="37"/>
        </w:numPr>
        <w:autoSpaceDE w:val="0"/>
        <w:autoSpaceDN w:val="0"/>
        <w:adjustRightInd w:val="0"/>
        <w:spacing w:after="240"/>
        <w:ind w:left="426" w:hanging="426"/>
        <w:rPr>
          <w:b/>
        </w:rPr>
      </w:pPr>
      <w:r w:rsidRPr="00491660">
        <w:rPr>
          <w:b/>
        </w:rPr>
        <w:t>Moltóirí</w:t>
      </w:r>
    </w:p>
    <w:p w14:paraId="39ABC081" w14:textId="1D3379C7" w:rsidR="005224D9" w:rsidRPr="00491660" w:rsidRDefault="00E3313B" w:rsidP="0024593B">
      <w:pPr>
        <w:widowControl w:val="0"/>
        <w:autoSpaceDE w:val="0"/>
        <w:autoSpaceDN w:val="0"/>
        <w:adjustRightInd w:val="0"/>
        <w:spacing w:after="240"/>
        <w:ind w:left="284"/>
      </w:pPr>
      <w:r w:rsidRPr="00491660">
        <w:t>Cuir isteach tuairiscí ó thriúr moltóirí, duine amháin inmheánach agus beirt sheachtracha.</w:t>
      </w:r>
      <w:r w:rsidR="0024593B" w:rsidRPr="00491660">
        <w:br/>
      </w:r>
      <w:r w:rsidRPr="00491660">
        <w:t>Ní mór do mholtóirí a dtuairim a thabhairt, más féidir leo, faoi d’fheidhmíocht i mbun na dtrí chineál gníomhaíochta, Teagasc, Taighde agus Cion Oibre</w:t>
      </w:r>
      <w:r w:rsidR="005224D9" w:rsidRPr="00491660">
        <w:t>.</w:t>
      </w:r>
    </w:p>
    <w:p w14:paraId="5603DC80" w14:textId="77777777" w:rsidR="00BA2CF8" w:rsidRPr="00491660" w:rsidRDefault="00BA2CF8" w:rsidP="00BA2CF8"/>
    <w:p w14:paraId="018A20A0" w14:textId="77777777" w:rsidR="0024593B" w:rsidRPr="00491660" w:rsidRDefault="0024593B" w:rsidP="0024593B">
      <w:pPr>
        <w:pStyle w:val="paragraph"/>
        <w:numPr>
          <w:ilvl w:val="0"/>
          <w:numId w:val="40"/>
        </w:numPr>
        <w:spacing w:before="0" w:beforeAutospacing="0" w:after="0" w:afterAutospacing="0"/>
        <w:textAlignment w:val="baseline"/>
        <w:rPr>
          <w:rStyle w:val="normaltextrun"/>
        </w:rPr>
      </w:pPr>
      <w:r w:rsidRPr="00491660">
        <w:rPr>
          <w:rStyle w:val="normaltextrun"/>
          <w:b/>
          <w:bCs/>
        </w:rPr>
        <w:t>Feidhmíocht Fhorásach</w:t>
      </w:r>
      <w:r w:rsidRPr="00491660">
        <w:rPr>
          <w:rStyle w:val="normaltextrun"/>
        </w:rPr>
        <w:t xml:space="preserve"> </w:t>
      </w:r>
    </w:p>
    <w:p w14:paraId="6D2F08B8" w14:textId="53F404B9" w:rsidR="00BA2CF8" w:rsidRPr="00491660" w:rsidRDefault="00BA2CF8" w:rsidP="0024593B">
      <w:pPr>
        <w:pStyle w:val="paragraph"/>
        <w:spacing w:before="0" w:beforeAutospacing="0" w:after="0" w:afterAutospacing="0"/>
        <w:ind w:left="360"/>
        <w:textAlignment w:val="baseline"/>
        <w:rPr>
          <w:rStyle w:val="normaltextrun"/>
        </w:rPr>
      </w:pPr>
      <w:r w:rsidRPr="00491660">
        <w:rPr>
          <w:rStyle w:val="normaltextrun"/>
        </w:rPr>
        <w:t xml:space="preserve">Cuir tic sa bhosca cuí thíos le deimhniú go bhfuil d’athbhreithniú don Fheidhmíocht Fhorásach cothrom le dáta:  </w:t>
      </w:r>
      <w:r w:rsidR="008F3120" w:rsidRPr="00491660">
        <w:rPr>
          <w:rStyle w:val="normaltextrun"/>
        </w:rPr>
        <w:br/>
      </w:r>
    </w:p>
    <w:p w14:paraId="406E5C1A" w14:textId="53660E8A" w:rsidR="00BA2CF8" w:rsidRPr="00491660" w:rsidRDefault="00BA2CF8" w:rsidP="00BA2CF8">
      <w:pPr>
        <w:pStyle w:val="paragraph"/>
        <w:spacing w:before="0" w:beforeAutospacing="0" w:after="0" w:afterAutospacing="0"/>
        <w:ind w:left="360"/>
        <w:textAlignment w:val="baseline"/>
        <w:rPr>
          <w:rStyle w:val="normaltextrun"/>
          <w:b/>
          <w:bCs/>
        </w:rPr>
      </w:pPr>
      <w:r w:rsidRPr="00491660">
        <w:rPr>
          <w:rStyle w:val="normaltextrun"/>
          <w:b/>
          <w:bCs/>
        </w:rPr>
        <w:t>T</w:t>
      </w:r>
      <w:r w:rsidR="009B18F9" w:rsidRPr="00491660">
        <w:rPr>
          <w:rStyle w:val="normaltextrun"/>
          <w:b/>
          <w:bCs/>
        </w:rPr>
        <w:t>á</w:t>
      </w:r>
      <w:r w:rsidRPr="00491660">
        <w:rPr>
          <w:rStyle w:val="normaltextrun"/>
          <w:b/>
          <w:bCs/>
        </w:rPr>
        <w:tab/>
      </w:r>
      <w:r w:rsidRPr="00491660">
        <w:rPr>
          <w:rStyle w:val="wacimagecontainer"/>
          <w:rFonts w:eastAsiaTheme="minorEastAsia"/>
          <w:b/>
          <w:bCs/>
          <w:color w:val="D13438"/>
        </w:rPr>
        <w:drawing>
          <wp:inline distT="0" distB="0" distL="0" distR="0" wp14:anchorId="14706D7F" wp14:editId="38255271">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009B18F9" w:rsidRPr="00491660">
        <w:rPr>
          <w:rStyle w:val="normaltextrun"/>
          <w:b/>
          <w:bCs/>
        </w:rPr>
        <w:tab/>
      </w:r>
      <w:r w:rsidRPr="00491660">
        <w:rPr>
          <w:rStyle w:val="normaltextrun"/>
          <w:b/>
          <w:bCs/>
        </w:rPr>
        <w:t>N</w:t>
      </w:r>
      <w:r w:rsidR="009B18F9" w:rsidRPr="00491660">
        <w:rPr>
          <w:rStyle w:val="normaltextrun"/>
          <w:b/>
          <w:bCs/>
        </w:rPr>
        <w:t>íl</w:t>
      </w:r>
      <w:r w:rsidRPr="00491660">
        <w:rPr>
          <w:rStyle w:val="normaltextrun"/>
          <w:b/>
          <w:bCs/>
        </w:rPr>
        <w:t xml:space="preserve"> </w:t>
      </w:r>
      <w:r w:rsidRPr="00491660">
        <w:rPr>
          <w:rStyle w:val="wacimagecontainer"/>
          <w:rFonts w:eastAsiaTheme="minorEastAsia"/>
          <w:b/>
          <w:bCs/>
          <w:color w:val="D13438"/>
        </w:rPr>
        <w:drawing>
          <wp:inline distT="0" distB="0" distL="0" distR="0" wp14:anchorId="0AD88076" wp14:editId="2EC4E651">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64D02297" w14:textId="77777777" w:rsidR="00BA2CF8" w:rsidRPr="00491660" w:rsidRDefault="00BA2CF8" w:rsidP="00BA2CF8">
      <w:pPr>
        <w:pStyle w:val="paragraph"/>
        <w:spacing w:before="0" w:beforeAutospacing="0" w:after="0" w:afterAutospacing="0"/>
        <w:textAlignment w:val="baseline"/>
        <w:rPr>
          <w:rStyle w:val="normaltextrun"/>
        </w:rPr>
      </w:pPr>
    </w:p>
    <w:p w14:paraId="1FCBF032" w14:textId="48594271" w:rsidR="00BA2CF8" w:rsidRPr="00491660" w:rsidRDefault="00BA2CF8" w:rsidP="00604368">
      <w:pPr>
        <w:pStyle w:val="paragraph"/>
        <w:numPr>
          <w:ilvl w:val="0"/>
          <w:numId w:val="40"/>
        </w:numPr>
        <w:spacing w:before="0" w:beforeAutospacing="0" w:after="0" w:afterAutospacing="0"/>
        <w:textAlignment w:val="baseline"/>
        <w:rPr>
          <w:rStyle w:val="normaltextrun"/>
          <w:b/>
          <w:bCs/>
        </w:rPr>
      </w:pPr>
      <w:r w:rsidRPr="00491660">
        <w:t>Sa chás go meastar ar dtús nár comhlíonadh an cás prima facie, tugaim údarás don Choiste Arduithe Céime Acadúla féachaint ar an leathanach scórála comhaontaithe ón iarratas is déanaí a rinne mé</w:t>
      </w:r>
      <w:r w:rsidR="00126951" w:rsidRPr="00491660">
        <w:t xml:space="preserve"> (ar an leibhéal agus ar an gconair chéanna)</w:t>
      </w:r>
      <w:r w:rsidRPr="00491660">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126951" w:rsidRPr="00491660">
        <w:t xml:space="preserve"> (ar an leibhéal agus ar an gconair chéanna).</w:t>
      </w:r>
      <w:r w:rsidRPr="00491660">
        <w:br/>
      </w:r>
      <w:r w:rsidRPr="00491660">
        <w:rPr>
          <w:rStyle w:val="normaltextrun"/>
          <w:b/>
        </w:rPr>
        <w:t>Cuir tic sa bhosca cuí thíos le deimhniú an dtoilíonn tú leis an nós imeachta seo:  T</w:t>
      </w:r>
      <w:r w:rsidR="00D16393" w:rsidRPr="00491660">
        <w:rPr>
          <w:rStyle w:val="normaltextrun"/>
          <w:b/>
        </w:rPr>
        <w:t>oilím</w:t>
      </w:r>
      <w:r w:rsidRPr="00491660">
        <w:rPr>
          <w:rStyle w:val="normaltextrun"/>
          <w:b/>
        </w:rPr>
        <w:t xml:space="preserve"> </w:t>
      </w:r>
      <w:r w:rsidRPr="00491660">
        <w:rPr>
          <w:rStyle w:val="wacimagecontainer"/>
          <w:rFonts w:eastAsiaTheme="minorEastAsia"/>
          <w:color w:val="D13438"/>
        </w:rPr>
        <w:drawing>
          <wp:inline distT="0" distB="0" distL="0" distR="0" wp14:anchorId="52C474C9" wp14:editId="55C1282C">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491660">
        <w:rPr>
          <w:rStyle w:val="normaltextrun"/>
          <w:b/>
        </w:rPr>
        <w:tab/>
      </w:r>
      <w:r w:rsidRPr="00491660">
        <w:rPr>
          <w:rStyle w:val="normaltextrun"/>
          <w:b/>
        </w:rPr>
        <w:tab/>
        <w:t>N</w:t>
      </w:r>
      <w:r w:rsidR="00D16393" w:rsidRPr="00491660">
        <w:rPr>
          <w:rStyle w:val="normaltextrun"/>
          <w:b/>
        </w:rPr>
        <w:t>í</w:t>
      </w:r>
      <w:r w:rsidRPr="00491660">
        <w:rPr>
          <w:rStyle w:val="normaltextrun"/>
          <w:b/>
        </w:rPr>
        <w:t xml:space="preserve"> </w:t>
      </w:r>
      <w:r w:rsidR="00D16393" w:rsidRPr="00491660">
        <w:rPr>
          <w:rStyle w:val="normaltextrun"/>
          <w:b/>
        </w:rPr>
        <w:t>thoilím</w:t>
      </w:r>
      <w:r w:rsidRPr="00491660">
        <w:rPr>
          <w:rStyle w:val="normaltextrun"/>
          <w:b/>
        </w:rPr>
        <w:t xml:space="preserve"> </w:t>
      </w:r>
      <w:r w:rsidRPr="00491660">
        <w:rPr>
          <w:rStyle w:val="wacimagecontainer"/>
          <w:rFonts w:eastAsiaTheme="minorEastAsia"/>
          <w:color w:val="D13438"/>
        </w:rPr>
        <w:drawing>
          <wp:inline distT="0" distB="0" distL="0" distR="0" wp14:anchorId="6E2F0210" wp14:editId="1C6F171A">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035018BD" w14:textId="77777777" w:rsidR="009B18F9" w:rsidRPr="00491660" w:rsidRDefault="009B18F9" w:rsidP="00BA2CF8">
      <w:pPr>
        <w:pStyle w:val="paragraph"/>
        <w:spacing w:before="0" w:beforeAutospacing="0" w:after="0" w:afterAutospacing="0"/>
        <w:ind w:left="284" w:firstLine="76"/>
        <w:textAlignment w:val="baseline"/>
        <w:rPr>
          <w:rStyle w:val="normaltextrun"/>
        </w:rPr>
      </w:pPr>
    </w:p>
    <w:p w14:paraId="6DCA72DF" w14:textId="56227785" w:rsidR="00BA2CF8" w:rsidRPr="00491660" w:rsidRDefault="00BA2CF8" w:rsidP="00BA2CF8">
      <w:pPr>
        <w:pStyle w:val="paragraph"/>
        <w:spacing w:before="0" w:beforeAutospacing="0" w:after="0" w:afterAutospacing="0"/>
        <w:ind w:left="284" w:firstLine="76"/>
        <w:textAlignment w:val="baseline"/>
        <w:rPr>
          <w:rStyle w:val="normaltextrun"/>
          <w:b/>
          <w:bCs/>
        </w:rPr>
      </w:pPr>
      <w:r w:rsidRPr="00491660">
        <w:rPr>
          <w:rStyle w:val="normaltextrun"/>
        </w:rPr>
        <w:t xml:space="preserve">Má athraíonn tú d’intinn ina dhiaidh sin, seol ríomhphost chuig </w:t>
      </w:r>
      <w:hyperlink r:id="rId17" w:history="1">
        <w:r w:rsidRPr="00491660">
          <w:rPr>
            <w:rStyle w:val="Hipearnasc"/>
          </w:rPr>
          <w:t>academicpromotions@universityofgalway.ie</w:t>
        </w:r>
      </w:hyperlink>
    </w:p>
    <w:p w14:paraId="0AA5C482" w14:textId="77777777" w:rsidR="00BA2CF8" w:rsidRPr="00491660" w:rsidRDefault="00BA2CF8" w:rsidP="00BA2CF8">
      <w:pPr>
        <w:pStyle w:val="paragraph"/>
        <w:spacing w:before="0" w:beforeAutospacing="0" w:after="0" w:afterAutospacing="0"/>
        <w:ind w:left="360"/>
        <w:textAlignment w:val="baseline"/>
      </w:pPr>
    </w:p>
    <w:p w14:paraId="0D04F945" w14:textId="77777777" w:rsidR="005224D9" w:rsidRPr="00491660" w:rsidRDefault="005224D9" w:rsidP="005224D9">
      <w:pPr>
        <w:widowControl w:val="0"/>
        <w:autoSpaceDE w:val="0"/>
        <w:autoSpaceDN w:val="0"/>
        <w:adjustRightInd w:val="0"/>
        <w:spacing w:after="240"/>
        <w:rPr>
          <w:b/>
          <w:bCs/>
        </w:rPr>
      </w:pPr>
    </w:p>
    <w:p w14:paraId="12DB8ED5" w14:textId="03E9881B" w:rsidR="005224D9" w:rsidRPr="00491660" w:rsidRDefault="005224D9" w:rsidP="005224D9">
      <w:pPr>
        <w:widowControl w:val="0"/>
        <w:autoSpaceDE w:val="0"/>
        <w:autoSpaceDN w:val="0"/>
        <w:adjustRightInd w:val="0"/>
        <w:spacing w:after="240"/>
        <w:rPr>
          <w:b/>
          <w:bCs/>
          <w:u w:val="single"/>
        </w:rPr>
      </w:pPr>
      <w:r w:rsidRPr="00491660">
        <w:rPr>
          <w:b/>
        </w:rPr>
        <w:t xml:space="preserve">Síniú an Iarratasóra: </w:t>
      </w:r>
      <w:r w:rsidRPr="00491660">
        <w:rPr>
          <w:b/>
        </w:rPr>
        <w:tab/>
      </w:r>
      <w:r w:rsidRPr="00491660">
        <w:rPr>
          <w:b/>
          <w:u w:val="single"/>
        </w:rPr>
        <w:tab/>
      </w:r>
      <w:r w:rsidRPr="00491660">
        <w:rPr>
          <w:b/>
          <w:u w:val="single"/>
        </w:rPr>
        <w:tab/>
      </w:r>
      <w:r w:rsidRPr="00491660">
        <w:rPr>
          <w:b/>
          <w:u w:val="single"/>
        </w:rPr>
        <w:tab/>
      </w:r>
      <w:r w:rsidRPr="00491660">
        <w:rPr>
          <w:b/>
          <w:u w:val="single"/>
        </w:rPr>
        <w:tab/>
        <w:t xml:space="preserve"> </w:t>
      </w:r>
      <w:r w:rsidRPr="00491660">
        <w:rPr>
          <w:b/>
        </w:rPr>
        <w:tab/>
        <w:t xml:space="preserve">Dáta: </w:t>
      </w:r>
      <w:r w:rsidRPr="00491660">
        <w:rPr>
          <w:b/>
          <w:u w:val="single"/>
        </w:rPr>
        <w:tab/>
      </w:r>
      <w:r w:rsidRPr="00491660">
        <w:rPr>
          <w:b/>
          <w:u w:val="single"/>
        </w:rPr>
        <w:tab/>
        <w:t>___</w:t>
      </w:r>
    </w:p>
    <w:p w14:paraId="0C032ECA" w14:textId="77777777" w:rsidR="005224D9" w:rsidRPr="00491660" w:rsidRDefault="005224D9" w:rsidP="005224D9">
      <w:pPr>
        <w:widowControl w:val="0"/>
        <w:autoSpaceDE w:val="0"/>
        <w:autoSpaceDN w:val="0"/>
        <w:adjustRightInd w:val="0"/>
        <w:spacing w:after="240"/>
        <w:rPr>
          <w:b/>
          <w:bCs/>
          <w:i/>
        </w:rPr>
      </w:pPr>
      <w:r w:rsidRPr="00491660">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491660" w14:paraId="5CE3FB74" w14:textId="77777777" w:rsidTr="00464313">
        <w:trPr>
          <w:trHeight w:val="746"/>
        </w:trPr>
        <w:tc>
          <w:tcPr>
            <w:tcW w:w="7928" w:type="dxa"/>
          </w:tcPr>
          <w:p w14:paraId="7126B1B4" w14:textId="77777777" w:rsidR="005224D9" w:rsidRPr="00491660" w:rsidRDefault="005224D9" w:rsidP="00464313">
            <w:pPr>
              <w:widowControl w:val="0"/>
              <w:autoSpaceDE w:val="0"/>
              <w:autoSpaceDN w:val="0"/>
              <w:adjustRightInd w:val="0"/>
              <w:spacing w:after="240"/>
              <w:rPr>
                <w:b/>
                <w:bCs/>
                <w:u w:val="single"/>
              </w:rPr>
            </w:pPr>
          </w:p>
          <w:p w14:paraId="747C3AAD" w14:textId="77777777" w:rsidR="005224D9" w:rsidRPr="00491660" w:rsidRDefault="005224D9" w:rsidP="00464313">
            <w:pPr>
              <w:widowControl w:val="0"/>
              <w:autoSpaceDE w:val="0"/>
              <w:autoSpaceDN w:val="0"/>
              <w:adjustRightInd w:val="0"/>
              <w:spacing w:after="240"/>
              <w:rPr>
                <w:b/>
                <w:bCs/>
                <w:u w:val="single"/>
              </w:rPr>
            </w:pPr>
          </w:p>
        </w:tc>
      </w:tr>
    </w:tbl>
    <w:p w14:paraId="31326DAE" w14:textId="77777777" w:rsidR="005224D9" w:rsidRPr="00491660" w:rsidRDefault="005224D9" w:rsidP="005224D9">
      <w:pPr>
        <w:widowControl w:val="0"/>
        <w:autoSpaceDE w:val="0"/>
        <w:autoSpaceDN w:val="0"/>
        <w:adjustRightInd w:val="0"/>
        <w:spacing w:after="240"/>
      </w:pPr>
    </w:p>
    <w:p w14:paraId="750C1AE8" w14:textId="1E176DC3" w:rsidR="00CB099E" w:rsidRPr="00491660" w:rsidRDefault="005224D9" w:rsidP="00CB099E">
      <w:pPr>
        <w:widowControl w:val="0"/>
        <w:autoSpaceDE w:val="0"/>
        <w:autoSpaceDN w:val="0"/>
        <w:adjustRightInd w:val="0"/>
        <w:spacing w:after="240"/>
      </w:pPr>
      <w:r w:rsidRPr="00491660">
        <w:t xml:space="preserve">Coimeádann an </w:t>
      </w:r>
      <w:r w:rsidR="00126951" w:rsidRPr="00491660">
        <w:t xml:space="preserve">Coiste </w:t>
      </w:r>
      <w:r w:rsidRPr="00491660">
        <w:t xml:space="preserve">Arduithe Céime </w:t>
      </w:r>
      <w:r w:rsidR="00126951" w:rsidRPr="00491660">
        <w:t xml:space="preserve">Acadúla </w:t>
      </w:r>
      <w:r w:rsidRPr="00491660">
        <w:t>an ceart soiléiriú nó fianaise bhreise a lorg ón iarratasóir atá ag déanamh iarratais ar ardú céime.</w:t>
      </w:r>
      <w:r w:rsidR="008F3120" w:rsidRPr="00491660">
        <w:br/>
      </w:r>
      <w:r w:rsidR="009B18F9" w:rsidRPr="00491660">
        <w:br/>
      </w:r>
      <w:r w:rsidR="00CB099E" w:rsidRPr="00491660">
        <w:t xml:space="preserve">Ní féidir le hiarratasóirí (a) faisnéis san iarratas nó sa cháipéisíocht tacaíochta a leasú agus (b) cáipéisíocht atá in easnamh ón mbuniarratas a chur isteach tar éis an spriocdháta.  </w:t>
      </w:r>
      <w:r w:rsidR="00CB099E" w:rsidRPr="00491660">
        <w:br/>
      </w:r>
      <w:r w:rsidR="008F3120" w:rsidRPr="00491660">
        <w:br/>
      </w:r>
      <w:r w:rsidR="00CB099E" w:rsidRPr="00491660">
        <w:t>Féach ar an seicliosta thíos le haghaidh liosta de na cáipéisí tacaíochta atá le cur isteach in éineacht le hiarratas.</w:t>
      </w:r>
    </w:p>
    <w:p w14:paraId="0EB657BD" w14:textId="77777777" w:rsidR="009B18F9" w:rsidRPr="00491660" w:rsidRDefault="009B18F9" w:rsidP="00CB099E">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CB099E" w:rsidRPr="00491660" w14:paraId="255317C7" w14:textId="77777777" w:rsidTr="0075248E">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6C712B64" w14:textId="77777777" w:rsidR="00CB099E" w:rsidRPr="00491660" w:rsidRDefault="00CB099E" w:rsidP="0075248E">
            <w:pPr>
              <w:widowControl w:val="0"/>
              <w:autoSpaceDE w:val="0"/>
              <w:autoSpaceDN w:val="0"/>
              <w:adjustRightInd w:val="0"/>
              <w:spacing w:after="240"/>
              <w:rPr>
                <w:b/>
                <w:bCs/>
              </w:rPr>
            </w:pPr>
            <w:r w:rsidRPr="00491660">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4EC929AD" w14:textId="77777777" w:rsidR="003A6037" w:rsidRDefault="003A6037" w:rsidP="0075248E">
            <w:pPr>
              <w:widowControl w:val="0"/>
              <w:autoSpaceDE w:val="0"/>
              <w:autoSpaceDN w:val="0"/>
              <w:adjustRightInd w:val="0"/>
              <w:spacing w:after="240"/>
              <w:rPr>
                <w:b/>
              </w:rPr>
            </w:pPr>
            <w:r>
              <w:rPr>
                <w:b/>
              </w:rPr>
              <w:t>Seicliosta an Iarratasóra</w:t>
            </w:r>
            <w:r w:rsidRPr="00491660">
              <w:rPr>
                <w:b/>
              </w:rPr>
              <w:t xml:space="preserve"> </w:t>
            </w:r>
            <w:r>
              <w:rPr>
                <w:b/>
              </w:rPr>
              <w:br/>
            </w:r>
          </w:p>
          <w:p w14:paraId="4C9A97EF" w14:textId="13376277" w:rsidR="00CB099E" w:rsidRPr="00491660" w:rsidRDefault="00CB099E" w:rsidP="0075248E">
            <w:pPr>
              <w:widowControl w:val="0"/>
              <w:autoSpaceDE w:val="0"/>
              <w:autoSpaceDN w:val="0"/>
              <w:adjustRightInd w:val="0"/>
              <w:spacing w:after="240"/>
              <w:rPr>
                <w:b/>
                <w:bCs/>
              </w:rPr>
            </w:pPr>
            <w:r w:rsidRPr="00491660">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61C3885C" w14:textId="77777777" w:rsidR="00CB099E" w:rsidRPr="00491660" w:rsidRDefault="00CB099E" w:rsidP="0075248E">
            <w:pPr>
              <w:widowControl w:val="0"/>
              <w:autoSpaceDE w:val="0"/>
              <w:autoSpaceDN w:val="0"/>
              <w:adjustRightInd w:val="0"/>
              <w:spacing w:after="240"/>
              <w:rPr>
                <w:b/>
                <w:bCs/>
              </w:rPr>
            </w:pPr>
            <w:r w:rsidRPr="00491660">
              <w:rPr>
                <w:b/>
              </w:rPr>
              <w:t>Déanta agus curtha isteach</w:t>
            </w:r>
            <w:r w:rsidRPr="00491660">
              <w:rPr>
                <w:b/>
              </w:rPr>
              <w:br/>
              <w:t>(cuir isteach tic √)  </w:t>
            </w:r>
          </w:p>
        </w:tc>
      </w:tr>
      <w:tr w:rsidR="00CB099E" w:rsidRPr="00491660" w14:paraId="2774F405"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7FC3E569" w14:textId="77777777" w:rsidR="00CB099E" w:rsidRPr="00491660" w:rsidRDefault="00CB099E" w:rsidP="0075248E">
            <w:pPr>
              <w:widowControl w:val="0"/>
              <w:autoSpaceDE w:val="0"/>
              <w:autoSpaceDN w:val="0"/>
              <w:adjustRightInd w:val="0"/>
              <w:spacing w:after="240"/>
              <w:rPr>
                <w:b/>
                <w:bCs/>
              </w:rPr>
            </w:pPr>
            <w:r w:rsidRPr="00491660">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1944EF39" w14:textId="77777777" w:rsidR="00CB099E" w:rsidRPr="00491660" w:rsidRDefault="00CB099E" w:rsidP="0075248E">
            <w:pPr>
              <w:widowControl w:val="0"/>
              <w:autoSpaceDE w:val="0"/>
              <w:autoSpaceDN w:val="0"/>
              <w:adjustRightInd w:val="0"/>
              <w:spacing w:after="240"/>
              <w:rPr>
                <w:bCs/>
              </w:rPr>
            </w:pPr>
            <w:r w:rsidRPr="00491660">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049A1DC6"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64AA49CC"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4CC23B68" w14:textId="77777777" w:rsidR="00CB099E" w:rsidRPr="00491660" w:rsidRDefault="00CB099E" w:rsidP="0075248E">
            <w:pPr>
              <w:widowControl w:val="0"/>
              <w:autoSpaceDE w:val="0"/>
              <w:autoSpaceDN w:val="0"/>
              <w:adjustRightInd w:val="0"/>
              <w:spacing w:after="240"/>
              <w:rPr>
                <w:b/>
                <w:bCs/>
              </w:rPr>
            </w:pPr>
            <w:r w:rsidRPr="00491660">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526DEB95" w14:textId="77777777" w:rsidR="00CB099E" w:rsidRPr="00491660" w:rsidRDefault="00CB099E" w:rsidP="0075248E">
            <w:pPr>
              <w:widowControl w:val="0"/>
              <w:autoSpaceDE w:val="0"/>
              <w:autoSpaceDN w:val="0"/>
              <w:adjustRightInd w:val="0"/>
              <w:spacing w:after="240"/>
              <w:rPr>
                <w:bCs/>
              </w:rPr>
            </w:pPr>
            <w:r w:rsidRPr="00491660">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5DF3950F"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070FD07F"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73DDFFC8" w14:textId="77777777" w:rsidR="00CB099E" w:rsidRPr="00491660" w:rsidRDefault="00CB099E" w:rsidP="0075248E">
            <w:pPr>
              <w:widowControl w:val="0"/>
              <w:autoSpaceDE w:val="0"/>
              <w:autoSpaceDN w:val="0"/>
              <w:adjustRightInd w:val="0"/>
              <w:spacing w:after="240"/>
              <w:rPr>
                <w:b/>
                <w:bCs/>
              </w:rPr>
            </w:pPr>
            <w:r w:rsidRPr="00491660">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26AA9258" w14:textId="77777777" w:rsidR="00CB099E" w:rsidRPr="00491660" w:rsidRDefault="00CB099E" w:rsidP="0075248E">
            <w:pPr>
              <w:widowControl w:val="0"/>
              <w:autoSpaceDE w:val="0"/>
              <w:autoSpaceDN w:val="0"/>
              <w:adjustRightInd w:val="0"/>
              <w:spacing w:after="240"/>
              <w:rPr>
                <w:bCs/>
              </w:rPr>
            </w:pPr>
            <w:r w:rsidRPr="00491660">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78BD0904"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51B84D85"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04BE5D4D" w14:textId="77777777" w:rsidR="00CB099E" w:rsidRPr="00491660" w:rsidRDefault="00CB099E" w:rsidP="0075248E">
            <w:pPr>
              <w:widowControl w:val="0"/>
              <w:autoSpaceDE w:val="0"/>
              <w:autoSpaceDN w:val="0"/>
              <w:adjustRightInd w:val="0"/>
              <w:spacing w:after="240"/>
              <w:rPr>
                <w:b/>
                <w:bCs/>
              </w:rPr>
            </w:pPr>
            <w:r w:rsidRPr="00491660">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160DF930" w14:textId="490107A0" w:rsidR="00CB099E" w:rsidRPr="00491660" w:rsidRDefault="00CB099E" w:rsidP="0075248E">
            <w:pPr>
              <w:widowControl w:val="0"/>
              <w:autoSpaceDE w:val="0"/>
              <w:autoSpaceDN w:val="0"/>
              <w:adjustRightInd w:val="0"/>
              <w:spacing w:after="240"/>
              <w:rPr>
                <w:bCs/>
              </w:rPr>
            </w:pPr>
            <w:r w:rsidRPr="00491660">
              <w:rPr>
                <w:bCs/>
              </w:rPr>
              <w:t> Na trí fhoilseachán is láidre/is tábhachtaí de chuid an iarratasóra</w:t>
            </w:r>
            <w:r w:rsidRPr="00491660">
              <w:rPr>
                <w:bCs/>
              </w:rPr>
              <w:br/>
              <w:t>(ní mór tráchtaireacht 300 focal ar a mhéad in aghaidh an fhoilseacháin a bheith ann ina léirítear úrnuacht, tábhacht agus déine an fhoilseacháin agus, i gcás foilseachán ilúda</w:t>
            </w:r>
            <w:r w:rsidR="0077740B" w:rsidRPr="00491660">
              <w:rPr>
                <w:bCs/>
              </w:rPr>
              <w:t>i</w:t>
            </w:r>
            <w:r w:rsidRPr="00491660">
              <w:rPr>
                <w:bCs/>
              </w:rPr>
              <w:t>r, ról an iarratasóra)</w:t>
            </w:r>
          </w:p>
        </w:tc>
        <w:tc>
          <w:tcPr>
            <w:tcW w:w="1665" w:type="dxa"/>
            <w:tcBorders>
              <w:top w:val="single" w:sz="6" w:space="0" w:color="9CC2E5"/>
              <w:left w:val="single" w:sz="6" w:space="0" w:color="9CC2E5"/>
              <w:bottom w:val="single" w:sz="6" w:space="0" w:color="9CC2E5"/>
              <w:right w:val="single" w:sz="6" w:space="0" w:color="9CC2E5"/>
            </w:tcBorders>
            <w:hideMark/>
          </w:tcPr>
          <w:p w14:paraId="311D7257"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1CD53E2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2682BFF5" w14:textId="77777777" w:rsidR="00CB099E" w:rsidRPr="00491660" w:rsidRDefault="00CB099E" w:rsidP="0075248E">
            <w:pPr>
              <w:widowControl w:val="0"/>
              <w:autoSpaceDE w:val="0"/>
              <w:autoSpaceDN w:val="0"/>
              <w:adjustRightInd w:val="0"/>
              <w:spacing w:after="240"/>
              <w:rPr>
                <w:b/>
                <w:bCs/>
              </w:rPr>
            </w:pPr>
            <w:r w:rsidRPr="00491660">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010AEF47" w14:textId="0D425AA1" w:rsidR="00CB099E" w:rsidRPr="00491660" w:rsidRDefault="00CB099E" w:rsidP="0075248E">
            <w:pPr>
              <w:widowControl w:val="0"/>
              <w:autoSpaceDE w:val="0"/>
              <w:autoSpaceDN w:val="0"/>
              <w:adjustRightInd w:val="0"/>
              <w:spacing w:after="240"/>
              <w:rPr>
                <w:bCs/>
              </w:rPr>
            </w:pPr>
            <w:r w:rsidRPr="00491660">
              <w:rPr>
                <w:bCs/>
              </w:rPr>
              <w:t> Liosta an iarratasóra den chéad 20 foilseachán eile is láidre/is tábhachtaí</w:t>
            </w:r>
            <w:r w:rsidRPr="00491660">
              <w:rPr>
                <w:bCs/>
              </w:rPr>
              <w:br/>
              <w:t>(ní gá tráchtaireacht a dhéanamh seachas chun cur síos a dhéanamh ar ról an iarrthóra i gcás páipéir ilúda</w:t>
            </w:r>
            <w:r w:rsidR="0077740B" w:rsidRPr="00491660">
              <w:rPr>
                <w:bCs/>
              </w:rPr>
              <w:t>i</w:t>
            </w:r>
            <w:r w:rsidRPr="00491660">
              <w:rPr>
                <w:bCs/>
              </w:rPr>
              <w:t>r)</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1B8A1F08"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618B3641"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BBDADF4" w14:textId="77777777" w:rsidR="00CB099E" w:rsidRPr="00491660" w:rsidRDefault="00CB099E" w:rsidP="0075248E">
            <w:pPr>
              <w:widowControl w:val="0"/>
              <w:autoSpaceDE w:val="0"/>
              <w:autoSpaceDN w:val="0"/>
              <w:adjustRightInd w:val="0"/>
              <w:spacing w:after="240"/>
              <w:rPr>
                <w:b/>
                <w:bCs/>
              </w:rPr>
            </w:pPr>
            <w:r w:rsidRPr="00491660">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76C734AE" w14:textId="459B8D3B" w:rsidR="00CB099E" w:rsidRPr="00491660" w:rsidRDefault="00151FA4" w:rsidP="0075248E">
            <w:pPr>
              <w:widowControl w:val="0"/>
              <w:autoSpaceDE w:val="0"/>
              <w:autoSpaceDN w:val="0"/>
              <w:adjustRightInd w:val="0"/>
              <w:spacing w:after="240"/>
              <w:rPr>
                <w:bCs/>
              </w:rPr>
            </w:pPr>
            <w:r w:rsidRPr="00491660">
              <w:t>Próifíl CRIS atá cothrom le dáta, cruinn (de réir catagóire agus in ord croineolaíoch – ón ábhar is nuaí go dtí an t-ábhar is sine nó ón ábhar is sine go dtí an t-ábhar is nuaí laistigh de gach catagóir).</w:t>
            </w:r>
            <w:r w:rsidRPr="00491660">
              <w:rPr>
                <w:bCs/>
              </w:rPr>
              <w:t xml:space="preserve"> Íoslódáil an phróifíl CRIS, déan í a leasú agus cuir isteach í.</w:t>
            </w:r>
            <w:r w:rsidR="00CB099E" w:rsidRPr="00491660">
              <w:rPr>
                <w:bCs/>
              </w:rPr>
              <w:t>  </w:t>
            </w:r>
          </w:p>
        </w:tc>
        <w:tc>
          <w:tcPr>
            <w:tcW w:w="1665" w:type="dxa"/>
            <w:tcBorders>
              <w:top w:val="single" w:sz="6" w:space="0" w:color="9CC2E5"/>
              <w:left w:val="single" w:sz="6" w:space="0" w:color="9CC2E5"/>
              <w:bottom w:val="single" w:sz="6" w:space="0" w:color="9CC2E5"/>
              <w:right w:val="single" w:sz="6" w:space="0" w:color="9CC2E5"/>
            </w:tcBorders>
            <w:hideMark/>
          </w:tcPr>
          <w:p w14:paraId="533CE0DC"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338FDE0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4AD4FC1" w14:textId="77777777" w:rsidR="00CB099E" w:rsidRPr="00491660" w:rsidRDefault="00CB099E" w:rsidP="0075248E">
            <w:pPr>
              <w:widowControl w:val="0"/>
              <w:autoSpaceDE w:val="0"/>
              <w:autoSpaceDN w:val="0"/>
              <w:adjustRightInd w:val="0"/>
              <w:spacing w:after="240"/>
              <w:rPr>
                <w:b/>
                <w:bCs/>
              </w:rPr>
            </w:pPr>
            <w:r w:rsidRPr="00491660">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77D9676A" w14:textId="77777777" w:rsidR="00CB099E" w:rsidRPr="00491660" w:rsidRDefault="00CB099E" w:rsidP="0075248E">
            <w:pPr>
              <w:widowControl w:val="0"/>
              <w:autoSpaceDE w:val="0"/>
              <w:autoSpaceDN w:val="0"/>
              <w:adjustRightInd w:val="0"/>
              <w:spacing w:after="240"/>
              <w:rPr>
                <w:bCs/>
              </w:rPr>
            </w:pPr>
            <w:r w:rsidRPr="00491660">
              <w:rPr>
                <w:bCs/>
              </w:rPr>
              <w:t xml:space="preserve"> Foirm an Chinn Scoile </w:t>
            </w:r>
            <w:r w:rsidRPr="00491660">
              <w:rPr>
                <w:bCs/>
              </w:rPr>
              <w:br/>
              <w:t>(le líonadh ag an gCeann Scoile agus le cur isteach 14 lá tar éis an spriocdháta d’iarratais).  Ní mór don iarratasóir an fhoirm seo mar aon lena (h)ábhair iarratais a chur ar aghaidh chuig an gCeann Scoile.    </w:t>
            </w:r>
            <w:r w:rsidRPr="00491660">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6A615893"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582273EE"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3145E8EB" w14:textId="77777777" w:rsidR="00CB099E" w:rsidRPr="00491660" w:rsidRDefault="00CB099E" w:rsidP="0075248E">
            <w:pPr>
              <w:widowControl w:val="0"/>
              <w:autoSpaceDE w:val="0"/>
              <w:autoSpaceDN w:val="0"/>
              <w:adjustRightInd w:val="0"/>
              <w:spacing w:after="240"/>
              <w:rPr>
                <w:b/>
                <w:bCs/>
              </w:rPr>
            </w:pPr>
            <w:r w:rsidRPr="00491660">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62055D8E" w14:textId="6C780D34" w:rsidR="00CB099E" w:rsidRPr="00491660" w:rsidRDefault="0077740B" w:rsidP="0077740B">
            <w:r w:rsidRPr="00491660">
              <w:rPr>
                <w:bCs/>
              </w:rPr>
              <w:t xml:space="preserve">Foirm ainmniúcháin an mheasúnóra sheachtraigh </w:t>
            </w:r>
            <w:r w:rsidRPr="00491660">
              <w:rPr>
                <w:bCs/>
              </w:rPr>
              <w:br/>
              <w:t>Tá 2 chuid san fhoirm seo (Iarratasóir agus Ceann Scoile)   </w:t>
            </w:r>
            <w:r w:rsidRPr="00491660">
              <w:rPr>
                <w:bCs/>
              </w:rPr>
              <w:br/>
            </w:r>
            <w:r w:rsidRPr="00491660">
              <w:rPr>
                <w:b/>
              </w:rPr>
              <w:t xml:space="preserve">a.  </w:t>
            </w:r>
            <w:r w:rsidRPr="00491660">
              <w:rPr>
                <w:bCs/>
              </w:rPr>
              <w:t xml:space="preserve">Líonann </w:t>
            </w:r>
            <w:r w:rsidRPr="00491660">
              <w:rPr>
                <w:b/>
              </w:rPr>
              <w:t>an t-iarratasóir</w:t>
            </w:r>
            <w:r w:rsidRPr="00491660">
              <w:rPr>
                <w:bCs/>
              </w:rPr>
              <w:t xml:space="preserve"> a c(h)uid siúd, cuireann sé/sí a liosta measúnóirí ainmnithe isteach, agus cuireann sé/sí isteach an fhoirm seo leis an bhfoirm iarratais </w:t>
            </w:r>
            <w:r w:rsidRPr="00491660">
              <w:rPr>
                <w:b/>
              </w:rPr>
              <w:t>faoin spriocdháta.</w:t>
            </w:r>
            <w:r w:rsidRPr="00491660">
              <w:rPr>
                <w:bCs/>
              </w:rPr>
              <w:t>   </w:t>
            </w:r>
            <w:r w:rsidRPr="00491660">
              <w:rPr>
                <w:bCs/>
              </w:rPr>
              <w:br/>
              <w:t>Ní mór don iarratasóir an fhoirm mar aon lena (h)ábhair iarratais a chur ar aghaidh ansin chuig an gCeann Scoile.   </w:t>
            </w:r>
            <w:r w:rsidRPr="00491660">
              <w:rPr>
                <w:bCs/>
              </w:rPr>
              <w:br/>
            </w:r>
            <w:r w:rsidRPr="00491660">
              <w:rPr>
                <w:b/>
              </w:rPr>
              <w:t xml:space="preserve">b.  </w:t>
            </w:r>
            <w:r w:rsidRPr="00491660">
              <w:rPr>
                <w:bCs/>
              </w:rPr>
              <w:t xml:space="preserve">Ansin líonann </w:t>
            </w:r>
            <w:r w:rsidRPr="00491660">
              <w:rPr>
                <w:b/>
              </w:rPr>
              <w:t>an Ceann Scoile</w:t>
            </w:r>
            <w:r w:rsidRPr="00491660">
              <w:rPr>
                <w:bCs/>
              </w:rPr>
              <w:t xml:space="preserve"> an chuid sin den fhoirm a bhaineann leis an gCeann Scoile agus cuireann sé/sí isteach í </w:t>
            </w:r>
            <w:r w:rsidRPr="00491660">
              <w:rPr>
                <w:b/>
              </w:rPr>
              <w:t>45 lá tar éis an spriocdháta d’iarratais</w:t>
            </w:r>
            <w:r w:rsidRPr="00491660">
              <w:rPr>
                <w:bCs/>
              </w:rPr>
              <w:t xml:space="preserve"> in éineacht le liosta measúnóirí ainmnithe an Chinn Scoile.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02E2F6CB" w14:textId="77777777" w:rsidR="00CB099E" w:rsidRPr="00491660" w:rsidRDefault="00CB099E" w:rsidP="0075248E">
            <w:pPr>
              <w:widowControl w:val="0"/>
              <w:autoSpaceDE w:val="0"/>
              <w:autoSpaceDN w:val="0"/>
              <w:adjustRightInd w:val="0"/>
              <w:spacing w:after="240"/>
              <w:rPr>
                <w:b/>
                <w:bCs/>
              </w:rPr>
            </w:pPr>
            <w:r w:rsidRPr="00491660">
              <w:rPr>
                <w:b/>
              </w:rPr>
              <w:t>  </w:t>
            </w:r>
          </w:p>
        </w:tc>
      </w:tr>
      <w:tr w:rsidR="00CB099E" w:rsidRPr="00491660" w14:paraId="190723EA"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CC6556B" w14:textId="77777777" w:rsidR="00CB099E" w:rsidRPr="00491660" w:rsidRDefault="00CB099E" w:rsidP="0075248E">
            <w:pPr>
              <w:widowControl w:val="0"/>
              <w:autoSpaceDE w:val="0"/>
              <w:autoSpaceDN w:val="0"/>
              <w:adjustRightInd w:val="0"/>
              <w:spacing w:after="240"/>
              <w:rPr>
                <w:b/>
                <w:bCs/>
              </w:rPr>
            </w:pPr>
            <w:r w:rsidRPr="00491660">
              <w:rPr>
                <w:b/>
              </w:rPr>
              <w:lastRenderedPageBreak/>
              <w:t>9 </w:t>
            </w:r>
          </w:p>
        </w:tc>
        <w:tc>
          <w:tcPr>
            <w:tcW w:w="6150" w:type="dxa"/>
            <w:tcBorders>
              <w:top w:val="single" w:sz="6" w:space="0" w:color="9CC2E5"/>
              <w:left w:val="single" w:sz="6" w:space="0" w:color="9CC2E5"/>
              <w:bottom w:val="single" w:sz="6" w:space="0" w:color="9CC2E5"/>
              <w:right w:val="single" w:sz="6" w:space="0" w:color="9CC2E5"/>
            </w:tcBorders>
            <w:hideMark/>
          </w:tcPr>
          <w:p w14:paraId="1FC7C031" w14:textId="706392C3" w:rsidR="00CB099E" w:rsidRPr="00491660" w:rsidRDefault="00CB099E" w:rsidP="0075248E">
            <w:pPr>
              <w:widowControl w:val="0"/>
              <w:autoSpaceDE w:val="0"/>
              <w:autoSpaceDN w:val="0"/>
              <w:adjustRightInd w:val="0"/>
              <w:spacing w:after="240"/>
              <w:rPr>
                <w:bCs/>
              </w:rPr>
            </w:pPr>
            <w:r w:rsidRPr="00491660">
              <w:rPr>
                <w:bCs/>
              </w:rPr>
              <w:t>Tuairiscí teistiméireachta, trí thuairisc theistiméireachta (ceann amháin inmheánach agus péire seachtrach)</w:t>
            </w:r>
          </w:p>
        </w:tc>
        <w:tc>
          <w:tcPr>
            <w:tcW w:w="1665" w:type="dxa"/>
            <w:tcBorders>
              <w:top w:val="single" w:sz="6" w:space="0" w:color="9CC2E5"/>
              <w:left w:val="single" w:sz="6" w:space="0" w:color="9CC2E5"/>
              <w:bottom w:val="single" w:sz="6" w:space="0" w:color="9CC2E5"/>
              <w:right w:val="single" w:sz="6" w:space="0" w:color="9CC2E5"/>
            </w:tcBorders>
            <w:hideMark/>
          </w:tcPr>
          <w:p w14:paraId="4D24D4DE" w14:textId="77777777" w:rsidR="00CB099E" w:rsidRPr="00491660" w:rsidRDefault="00CB099E" w:rsidP="0075248E">
            <w:pPr>
              <w:widowControl w:val="0"/>
              <w:autoSpaceDE w:val="0"/>
              <w:autoSpaceDN w:val="0"/>
              <w:adjustRightInd w:val="0"/>
              <w:spacing w:after="240"/>
              <w:rPr>
                <w:b/>
                <w:bCs/>
              </w:rPr>
            </w:pPr>
            <w:r w:rsidRPr="00491660">
              <w:rPr>
                <w:b/>
              </w:rPr>
              <w:t>  </w:t>
            </w:r>
          </w:p>
        </w:tc>
      </w:tr>
    </w:tbl>
    <w:p w14:paraId="1759B1E1" w14:textId="77777777" w:rsidR="00773191" w:rsidRDefault="00773191" w:rsidP="00CB099E"/>
    <w:sectPr w:rsidR="00773191" w:rsidSect="009B18F9">
      <w:pgSz w:w="11900" w:h="16840"/>
      <w:pgMar w:top="1440" w:right="1800" w:bottom="993"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983D0" w14:textId="77777777" w:rsidR="00FC5887" w:rsidRPr="00491660" w:rsidRDefault="00FC5887" w:rsidP="005224D9">
      <w:r w:rsidRPr="00491660">
        <w:separator/>
      </w:r>
    </w:p>
  </w:endnote>
  <w:endnote w:type="continuationSeparator" w:id="0">
    <w:p w14:paraId="7E644321" w14:textId="77777777" w:rsidR="00FC5887" w:rsidRPr="00491660" w:rsidRDefault="00FC5887" w:rsidP="005224D9">
      <w:r w:rsidRPr="004916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sdtContent>
      <w:p w14:paraId="7A481FBB" w14:textId="30174AF0" w:rsidR="00090C99" w:rsidRPr="00491660" w:rsidRDefault="00090C99" w:rsidP="00464313">
        <w:pPr>
          <w:pStyle w:val="Buntsc"/>
          <w:jc w:val="center"/>
        </w:pPr>
        <w:r w:rsidRPr="00491660">
          <w:fldChar w:fldCharType="begin"/>
        </w:r>
        <w:r w:rsidRPr="00491660">
          <w:instrText xml:space="preserve"> PAGE   \* MERGEFORMAT </w:instrText>
        </w:r>
        <w:r w:rsidRPr="00491660">
          <w:fldChar w:fldCharType="separate"/>
        </w:r>
        <w:r w:rsidR="003B5783" w:rsidRPr="00491660">
          <w:t>1</w:t>
        </w:r>
        <w:r w:rsidRPr="00491660">
          <w:fldChar w:fldCharType="end"/>
        </w:r>
      </w:p>
    </w:sdtContent>
  </w:sdt>
  <w:p w14:paraId="3BF63A00" w14:textId="77777777" w:rsidR="00090C99" w:rsidRPr="00491660" w:rsidRDefault="00090C99">
    <w:pPr>
      <w:pStyle w:val="Buntsc"/>
    </w:pPr>
  </w:p>
  <w:p w14:paraId="701BEF95" w14:textId="77777777" w:rsidR="00090C99" w:rsidRPr="00491660" w:rsidRDefault="00090C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5283A" w14:textId="77777777" w:rsidR="00FC5887" w:rsidRPr="00491660" w:rsidRDefault="00FC5887" w:rsidP="005224D9">
      <w:r w:rsidRPr="00491660">
        <w:separator/>
      </w:r>
    </w:p>
  </w:footnote>
  <w:footnote w:type="continuationSeparator" w:id="0">
    <w:p w14:paraId="4DC62A96" w14:textId="77777777" w:rsidR="00FC5887" w:rsidRPr="00491660" w:rsidRDefault="00FC5887" w:rsidP="005224D9">
      <w:r w:rsidRPr="00491660">
        <w:continuationSeparator/>
      </w:r>
    </w:p>
  </w:footnote>
  <w:footnote w:id="1">
    <w:p w14:paraId="7F7C133C" w14:textId="3F479213" w:rsidR="00A8497A" w:rsidRPr="00491660" w:rsidRDefault="00A8497A" w:rsidP="00A8497A">
      <w:pPr>
        <w:pStyle w:val="Tacsfonta"/>
      </w:pPr>
      <w:r w:rsidRPr="00491660">
        <w:rPr>
          <w:rStyle w:val="Tagairtfonta"/>
        </w:rPr>
        <w:footnoteRef/>
      </w:r>
      <w:r w:rsidRPr="00491660">
        <w:t xml:space="preserve"> </w:t>
      </w:r>
      <w:r w:rsidR="00DB3CF7" w:rsidRPr="00491660">
        <w:rPr>
          <w:b/>
          <w:bCs/>
        </w:rPr>
        <w:t>Nuair a bheidh iarratais á meas cuirfear as an áireamh, mar is cuí, saoire atá ar taifead</w:t>
      </w:r>
      <w:r w:rsidRPr="00491660">
        <w:rPr>
          <w:b/>
          <w:bCs/>
        </w:rPr>
        <w:t>. (</w:t>
      </w:r>
      <w:r w:rsidR="00DB3CF7" w:rsidRPr="00491660">
        <w:rPr>
          <w:b/>
          <w:bCs/>
        </w:rPr>
        <w:t>Féach</w:t>
      </w:r>
      <w:r w:rsidRPr="00491660">
        <w:rPr>
          <w:b/>
          <w:bCs/>
        </w:rPr>
        <w:t xml:space="preserve"> </w:t>
      </w:r>
      <w:hyperlink r:id="rId1" w:history="1">
        <w:r w:rsidR="007967FB" w:rsidRPr="00491660">
          <w:rPr>
            <w:rStyle w:val="Hipearnasc"/>
            <w:b/>
            <w:bCs/>
          </w:rPr>
          <w:t>Aguisín 1</w:t>
        </w:r>
      </w:hyperlink>
      <w:r w:rsidRPr="00491660">
        <w:rPr>
          <w:b/>
          <w:bCs/>
        </w:rPr>
        <w:t xml:space="preserve"> </w:t>
      </w:r>
      <w:r w:rsidR="00CB1344" w:rsidRPr="00491660">
        <w:rPr>
          <w:b/>
          <w:bCs/>
        </w:rPr>
        <w:t>chun sonraí a fháil</w:t>
      </w:r>
      <w:r w:rsidRPr="00491660">
        <w:rPr>
          <w:b/>
          <w:bCs/>
        </w:rPr>
        <w:t>.)</w:t>
      </w:r>
    </w:p>
  </w:footnote>
  <w:footnote w:id="2">
    <w:p w14:paraId="70B468EC" w14:textId="67CA8501" w:rsidR="009F474F" w:rsidRPr="007A5F74" w:rsidRDefault="009F474F" w:rsidP="009F474F">
      <w:pPr>
        <w:pStyle w:val="Tacsfonta"/>
        <w:rPr>
          <w:lang w:val="en-IE"/>
        </w:rPr>
      </w:pPr>
      <w:r w:rsidRPr="00491660">
        <w:rPr>
          <w:rStyle w:val="Tagairtfonta"/>
        </w:rPr>
        <w:footnoteRef/>
      </w:r>
      <w:r w:rsidRPr="00491660">
        <w:t xml:space="preserve"> Ar fáil ag </w:t>
      </w:r>
      <w:hyperlink r:id="rId2" w:history="1">
        <w:r w:rsidR="009F0F41" w:rsidRPr="00491660">
          <w:rPr>
            <w:rStyle w:val="Hipearnasc"/>
          </w:rPr>
          <w:t>https://www.universityofgalway.ie/media/celt/files/curriculardesignandinnovation/teachingportfolios-V2.pdf</w:t>
        </w:r>
      </w:hyperlink>
      <w:r w:rsidR="009F0F41" w:rsidRPr="00491660">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192818"/>
    <w:multiLevelType w:val="hybridMultilevel"/>
    <w:tmpl w:val="C7E6695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7" w15:restartNumberingAfterBreak="0">
    <w:nsid w:val="08926E6E"/>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F251F14"/>
    <w:multiLevelType w:val="hybridMultilevel"/>
    <w:tmpl w:val="F0F2376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6E03966"/>
    <w:multiLevelType w:val="hybridMultilevel"/>
    <w:tmpl w:val="8760D09E"/>
    <w:lvl w:ilvl="0" w:tplc="C1AA0D52">
      <w:start w:val="4"/>
      <w:numFmt w:val="decimal"/>
      <w:lvlText w:val="%1."/>
      <w:lvlJc w:val="left"/>
      <w:pPr>
        <w:ind w:left="360" w:hanging="360"/>
      </w:pPr>
      <w:rPr>
        <w:rFonts w:hint="default"/>
        <w:b/>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5" w15:restartNumberingAfterBreak="0">
    <w:nsid w:val="28D950F7"/>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96664C2"/>
    <w:multiLevelType w:val="hybridMultilevel"/>
    <w:tmpl w:val="5C9AF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D809C9"/>
    <w:multiLevelType w:val="hybridMultilevel"/>
    <w:tmpl w:val="BD34F4A6"/>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8AC4CFD"/>
    <w:multiLevelType w:val="hybridMultilevel"/>
    <w:tmpl w:val="A634B0D2"/>
    <w:lvl w:ilvl="0" w:tplc="1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31161"/>
    <w:multiLevelType w:val="hybridMultilevel"/>
    <w:tmpl w:val="30385654"/>
    <w:lvl w:ilvl="0" w:tplc="83802B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0651A3F"/>
    <w:multiLevelType w:val="hybridMultilevel"/>
    <w:tmpl w:val="12D26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3A26A5F"/>
    <w:multiLevelType w:val="hybridMultilevel"/>
    <w:tmpl w:val="087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25" w15:restartNumberingAfterBreak="0">
    <w:nsid w:val="46F57AFB"/>
    <w:multiLevelType w:val="hybridMultilevel"/>
    <w:tmpl w:val="32684246"/>
    <w:lvl w:ilvl="0" w:tplc="18090019">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DD82AA4"/>
    <w:multiLevelType w:val="hybridMultilevel"/>
    <w:tmpl w:val="0AAE2EC8"/>
    <w:lvl w:ilvl="0" w:tplc="D33EABC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EB00B5F"/>
    <w:multiLevelType w:val="hybridMultilevel"/>
    <w:tmpl w:val="3F5AD59C"/>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47D7B10"/>
    <w:multiLevelType w:val="hybridMultilevel"/>
    <w:tmpl w:val="AABA2D62"/>
    <w:lvl w:ilvl="0" w:tplc="7EC6DA0A">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8451DFF"/>
    <w:multiLevelType w:val="hybridMultilevel"/>
    <w:tmpl w:val="DDCEE96E"/>
    <w:lvl w:ilvl="0" w:tplc="C64ABE84">
      <w:start w:val="1"/>
      <w:numFmt w:val="decimal"/>
      <w:lvlText w:val="%1."/>
      <w:lvlJc w:val="left"/>
      <w:pPr>
        <w:ind w:left="360" w:hanging="360"/>
      </w:pPr>
      <w:rPr>
        <w:rFonts w:hint="default"/>
        <w:b/>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33"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17350B6"/>
    <w:multiLevelType w:val="hybridMultilevel"/>
    <w:tmpl w:val="E822F58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7" w15:restartNumberingAfterBreak="0">
    <w:nsid w:val="74345190"/>
    <w:multiLevelType w:val="hybridMultilevel"/>
    <w:tmpl w:val="6D3C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E3C1287"/>
    <w:multiLevelType w:val="hybridMultilevel"/>
    <w:tmpl w:val="761A3054"/>
    <w:lvl w:ilvl="0" w:tplc="7EC6DA0A">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50565201">
    <w:abstractNumId w:val="0"/>
  </w:num>
  <w:num w:numId="2" w16cid:durableId="1449280440">
    <w:abstractNumId w:val="1"/>
  </w:num>
  <w:num w:numId="3" w16cid:durableId="1450196002">
    <w:abstractNumId w:val="2"/>
  </w:num>
  <w:num w:numId="4" w16cid:durableId="226230489">
    <w:abstractNumId w:val="3"/>
  </w:num>
  <w:num w:numId="5" w16cid:durableId="225074736">
    <w:abstractNumId w:val="37"/>
  </w:num>
  <w:num w:numId="6" w16cid:durableId="1420252862">
    <w:abstractNumId w:val="19"/>
  </w:num>
  <w:num w:numId="7" w16cid:durableId="231157529">
    <w:abstractNumId w:val="16"/>
  </w:num>
  <w:num w:numId="8" w16cid:durableId="776601942">
    <w:abstractNumId w:val="6"/>
  </w:num>
  <w:num w:numId="9" w16cid:durableId="832909996">
    <w:abstractNumId w:val="0"/>
    <w:lvlOverride w:ilvl="0">
      <w:startOverride w:val="1"/>
    </w:lvlOverride>
    <w:lvlOverride w:ilvl="1"/>
    <w:lvlOverride w:ilvl="2"/>
    <w:lvlOverride w:ilvl="3"/>
    <w:lvlOverride w:ilvl="4"/>
    <w:lvlOverride w:ilvl="5"/>
    <w:lvlOverride w:ilvl="6"/>
    <w:lvlOverride w:ilvl="7"/>
    <w:lvlOverride w:ilvl="8"/>
  </w:num>
  <w:num w:numId="10" w16cid:durableId="1644582648">
    <w:abstractNumId w:val="26"/>
  </w:num>
  <w:num w:numId="11" w16cid:durableId="1928225235">
    <w:abstractNumId w:val="23"/>
  </w:num>
  <w:num w:numId="12" w16cid:durableId="114301239">
    <w:abstractNumId w:val="5"/>
  </w:num>
  <w:num w:numId="13" w16cid:durableId="1281374003">
    <w:abstractNumId w:val="34"/>
  </w:num>
  <w:num w:numId="14" w16cid:durableId="1337877630">
    <w:abstractNumId w:val="20"/>
  </w:num>
  <w:num w:numId="15" w16cid:durableId="2050834120">
    <w:abstractNumId w:val="13"/>
  </w:num>
  <w:num w:numId="16" w16cid:durableId="1312565721">
    <w:abstractNumId w:val="24"/>
  </w:num>
  <w:num w:numId="17" w16cid:durableId="1748309549">
    <w:abstractNumId w:val="36"/>
  </w:num>
  <w:num w:numId="18" w16cid:durableId="1753548464">
    <w:abstractNumId w:val="12"/>
  </w:num>
  <w:num w:numId="19" w16cid:durableId="885485623">
    <w:abstractNumId w:val="8"/>
  </w:num>
  <w:num w:numId="20" w16cid:durableId="1265960339">
    <w:abstractNumId w:val="22"/>
  </w:num>
  <w:num w:numId="21" w16cid:durableId="1210723780">
    <w:abstractNumId w:val="4"/>
  </w:num>
  <w:num w:numId="22" w16cid:durableId="1419794002">
    <w:abstractNumId w:val="31"/>
  </w:num>
  <w:num w:numId="23" w16cid:durableId="209540432">
    <w:abstractNumId w:val="25"/>
  </w:num>
  <w:num w:numId="24" w16cid:durableId="55859038">
    <w:abstractNumId w:val="9"/>
  </w:num>
  <w:num w:numId="25" w16cid:durableId="221332270">
    <w:abstractNumId w:val="10"/>
  </w:num>
  <w:num w:numId="26" w16cid:durableId="637535107">
    <w:abstractNumId w:val="29"/>
  </w:num>
  <w:num w:numId="27" w16cid:durableId="591158982">
    <w:abstractNumId w:val="38"/>
  </w:num>
  <w:num w:numId="28" w16cid:durableId="909996191">
    <w:abstractNumId w:val="27"/>
  </w:num>
  <w:num w:numId="29" w16cid:durableId="478232437">
    <w:abstractNumId w:val="32"/>
  </w:num>
  <w:num w:numId="30" w16cid:durableId="440876166">
    <w:abstractNumId w:val="35"/>
  </w:num>
  <w:num w:numId="31" w16cid:durableId="1151404784">
    <w:abstractNumId w:val="17"/>
  </w:num>
  <w:num w:numId="32" w16cid:durableId="165245734">
    <w:abstractNumId w:val="28"/>
  </w:num>
  <w:num w:numId="33" w16cid:durableId="709379356">
    <w:abstractNumId w:val="15"/>
  </w:num>
  <w:num w:numId="34" w16cid:durableId="1956862024">
    <w:abstractNumId w:val="7"/>
  </w:num>
  <w:num w:numId="35" w16cid:durableId="1771394331">
    <w:abstractNumId w:val="30"/>
  </w:num>
  <w:num w:numId="36" w16cid:durableId="428694868">
    <w:abstractNumId w:val="21"/>
  </w:num>
  <w:num w:numId="37" w16cid:durableId="1000473277">
    <w:abstractNumId w:val="11"/>
  </w:num>
  <w:num w:numId="38" w16cid:durableId="1353074775">
    <w:abstractNumId w:val="18"/>
  </w:num>
  <w:num w:numId="39" w16cid:durableId="121313211">
    <w:abstractNumId w:val="33"/>
  </w:num>
  <w:num w:numId="40" w16cid:durableId="829903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00CD"/>
    <w:rsid w:val="0001205D"/>
    <w:rsid w:val="0001643F"/>
    <w:rsid w:val="00035383"/>
    <w:rsid w:val="00035764"/>
    <w:rsid w:val="000441DF"/>
    <w:rsid w:val="00054D04"/>
    <w:rsid w:val="00087014"/>
    <w:rsid w:val="00087730"/>
    <w:rsid w:val="00090C99"/>
    <w:rsid w:val="000959B1"/>
    <w:rsid w:val="00096C09"/>
    <w:rsid w:val="000B21A6"/>
    <w:rsid w:val="000C269C"/>
    <w:rsid w:val="000E4E0B"/>
    <w:rsid w:val="000F2363"/>
    <w:rsid w:val="000F7765"/>
    <w:rsid w:val="00105074"/>
    <w:rsid w:val="00126951"/>
    <w:rsid w:val="00137C11"/>
    <w:rsid w:val="00143A32"/>
    <w:rsid w:val="00147C3E"/>
    <w:rsid w:val="00151FA4"/>
    <w:rsid w:val="0015310B"/>
    <w:rsid w:val="00153934"/>
    <w:rsid w:val="00157E12"/>
    <w:rsid w:val="00166D07"/>
    <w:rsid w:val="00167279"/>
    <w:rsid w:val="001758C3"/>
    <w:rsid w:val="00190DDE"/>
    <w:rsid w:val="001A056E"/>
    <w:rsid w:val="001A0A22"/>
    <w:rsid w:val="001B051C"/>
    <w:rsid w:val="001B067F"/>
    <w:rsid w:val="001B38C4"/>
    <w:rsid w:val="001B7D47"/>
    <w:rsid w:val="001C0335"/>
    <w:rsid w:val="001D23A1"/>
    <w:rsid w:val="001D495D"/>
    <w:rsid w:val="001E3159"/>
    <w:rsid w:val="001F3CC0"/>
    <w:rsid w:val="001F4037"/>
    <w:rsid w:val="002053CD"/>
    <w:rsid w:val="002117B0"/>
    <w:rsid w:val="00215AF9"/>
    <w:rsid w:val="00220016"/>
    <w:rsid w:val="00220079"/>
    <w:rsid w:val="00231BD5"/>
    <w:rsid w:val="00242717"/>
    <w:rsid w:val="0024593B"/>
    <w:rsid w:val="00250D12"/>
    <w:rsid w:val="0025536D"/>
    <w:rsid w:val="00255CFF"/>
    <w:rsid w:val="00260432"/>
    <w:rsid w:val="002623C9"/>
    <w:rsid w:val="002902D4"/>
    <w:rsid w:val="002908FC"/>
    <w:rsid w:val="002974C3"/>
    <w:rsid w:val="002A6CCC"/>
    <w:rsid w:val="002B0229"/>
    <w:rsid w:val="002C1A50"/>
    <w:rsid w:val="002C246A"/>
    <w:rsid w:val="002C45DD"/>
    <w:rsid w:val="002C753C"/>
    <w:rsid w:val="002D4877"/>
    <w:rsid w:val="002F3170"/>
    <w:rsid w:val="00300613"/>
    <w:rsid w:val="003041A7"/>
    <w:rsid w:val="00307826"/>
    <w:rsid w:val="003109B0"/>
    <w:rsid w:val="003549A6"/>
    <w:rsid w:val="00355238"/>
    <w:rsid w:val="00355D78"/>
    <w:rsid w:val="003622E6"/>
    <w:rsid w:val="00363852"/>
    <w:rsid w:val="003652B7"/>
    <w:rsid w:val="0039095B"/>
    <w:rsid w:val="003A6037"/>
    <w:rsid w:val="003B5783"/>
    <w:rsid w:val="003C26F4"/>
    <w:rsid w:val="003D0493"/>
    <w:rsid w:val="003D0B32"/>
    <w:rsid w:val="003D4899"/>
    <w:rsid w:val="003E5303"/>
    <w:rsid w:val="003E5EA1"/>
    <w:rsid w:val="00416B0A"/>
    <w:rsid w:val="00417BEC"/>
    <w:rsid w:val="004322CE"/>
    <w:rsid w:val="00434AD5"/>
    <w:rsid w:val="004413FA"/>
    <w:rsid w:val="004527EA"/>
    <w:rsid w:val="00453DB9"/>
    <w:rsid w:val="00456DE5"/>
    <w:rsid w:val="00460EE3"/>
    <w:rsid w:val="00464313"/>
    <w:rsid w:val="004704BE"/>
    <w:rsid w:val="00471245"/>
    <w:rsid w:val="004830A4"/>
    <w:rsid w:val="00491660"/>
    <w:rsid w:val="004B0590"/>
    <w:rsid w:val="004B7B37"/>
    <w:rsid w:val="004D0C5A"/>
    <w:rsid w:val="004D305D"/>
    <w:rsid w:val="004D44B2"/>
    <w:rsid w:val="004F2D7D"/>
    <w:rsid w:val="005026B7"/>
    <w:rsid w:val="005056C6"/>
    <w:rsid w:val="00506546"/>
    <w:rsid w:val="005118CD"/>
    <w:rsid w:val="005178A1"/>
    <w:rsid w:val="005224D9"/>
    <w:rsid w:val="00523D2F"/>
    <w:rsid w:val="00526FE9"/>
    <w:rsid w:val="00530872"/>
    <w:rsid w:val="00532D47"/>
    <w:rsid w:val="005338C0"/>
    <w:rsid w:val="0053556A"/>
    <w:rsid w:val="005369B3"/>
    <w:rsid w:val="005577BB"/>
    <w:rsid w:val="0058767A"/>
    <w:rsid w:val="0059603A"/>
    <w:rsid w:val="005A521A"/>
    <w:rsid w:val="005B0DA0"/>
    <w:rsid w:val="005D5D5A"/>
    <w:rsid w:val="005F1D59"/>
    <w:rsid w:val="005F39AE"/>
    <w:rsid w:val="005F7AC3"/>
    <w:rsid w:val="00601B79"/>
    <w:rsid w:val="00604368"/>
    <w:rsid w:val="0060537F"/>
    <w:rsid w:val="00621C7C"/>
    <w:rsid w:val="00624DFF"/>
    <w:rsid w:val="00635932"/>
    <w:rsid w:val="00644386"/>
    <w:rsid w:val="006515E4"/>
    <w:rsid w:val="00652327"/>
    <w:rsid w:val="00653227"/>
    <w:rsid w:val="006804A8"/>
    <w:rsid w:val="00685CCC"/>
    <w:rsid w:val="00695144"/>
    <w:rsid w:val="006A1608"/>
    <w:rsid w:val="006C3BD6"/>
    <w:rsid w:val="006D4942"/>
    <w:rsid w:val="006D7AA9"/>
    <w:rsid w:val="006F59C9"/>
    <w:rsid w:val="006F70A5"/>
    <w:rsid w:val="007062F7"/>
    <w:rsid w:val="007073BC"/>
    <w:rsid w:val="0072775B"/>
    <w:rsid w:val="00727E9F"/>
    <w:rsid w:val="007445BB"/>
    <w:rsid w:val="00745E7F"/>
    <w:rsid w:val="007474BD"/>
    <w:rsid w:val="00751E49"/>
    <w:rsid w:val="00762D3F"/>
    <w:rsid w:val="00766B5D"/>
    <w:rsid w:val="00773191"/>
    <w:rsid w:val="0077740B"/>
    <w:rsid w:val="00796422"/>
    <w:rsid w:val="007967FB"/>
    <w:rsid w:val="007A6A82"/>
    <w:rsid w:val="007A7749"/>
    <w:rsid w:val="007B1D9E"/>
    <w:rsid w:val="007C259D"/>
    <w:rsid w:val="007C50FD"/>
    <w:rsid w:val="007D1D48"/>
    <w:rsid w:val="007D59A2"/>
    <w:rsid w:val="007D5C48"/>
    <w:rsid w:val="007E3800"/>
    <w:rsid w:val="007E73B2"/>
    <w:rsid w:val="007E7DDB"/>
    <w:rsid w:val="007F3064"/>
    <w:rsid w:val="007F3EF8"/>
    <w:rsid w:val="0080435A"/>
    <w:rsid w:val="00804898"/>
    <w:rsid w:val="00810F4D"/>
    <w:rsid w:val="008147DC"/>
    <w:rsid w:val="00826420"/>
    <w:rsid w:val="008269D7"/>
    <w:rsid w:val="00850FB2"/>
    <w:rsid w:val="00851B75"/>
    <w:rsid w:val="00862295"/>
    <w:rsid w:val="008656EB"/>
    <w:rsid w:val="008721DA"/>
    <w:rsid w:val="00877B76"/>
    <w:rsid w:val="008B0298"/>
    <w:rsid w:val="008C015A"/>
    <w:rsid w:val="008D7AF8"/>
    <w:rsid w:val="008E1F28"/>
    <w:rsid w:val="008E3EDC"/>
    <w:rsid w:val="008F3120"/>
    <w:rsid w:val="0091055D"/>
    <w:rsid w:val="00927FA7"/>
    <w:rsid w:val="009313BF"/>
    <w:rsid w:val="009458BB"/>
    <w:rsid w:val="00963EF4"/>
    <w:rsid w:val="00964ADC"/>
    <w:rsid w:val="0099069C"/>
    <w:rsid w:val="00993D3A"/>
    <w:rsid w:val="009B18F9"/>
    <w:rsid w:val="009E1CD3"/>
    <w:rsid w:val="009E4FED"/>
    <w:rsid w:val="009F0F41"/>
    <w:rsid w:val="009F219B"/>
    <w:rsid w:val="009F474F"/>
    <w:rsid w:val="00A00CDB"/>
    <w:rsid w:val="00A070E8"/>
    <w:rsid w:val="00A07D80"/>
    <w:rsid w:val="00A144F7"/>
    <w:rsid w:val="00A16C4F"/>
    <w:rsid w:val="00A50290"/>
    <w:rsid w:val="00A54196"/>
    <w:rsid w:val="00A64D24"/>
    <w:rsid w:val="00A71AF5"/>
    <w:rsid w:val="00A73608"/>
    <w:rsid w:val="00A80DA1"/>
    <w:rsid w:val="00A8497A"/>
    <w:rsid w:val="00A9101E"/>
    <w:rsid w:val="00A93D84"/>
    <w:rsid w:val="00A9537C"/>
    <w:rsid w:val="00AA019B"/>
    <w:rsid w:val="00AA5146"/>
    <w:rsid w:val="00AC0810"/>
    <w:rsid w:val="00AC7343"/>
    <w:rsid w:val="00AD3632"/>
    <w:rsid w:val="00AD53A4"/>
    <w:rsid w:val="00AE025D"/>
    <w:rsid w:val="00AE6C67"/>
    <w:rsid w:val="00AF00A4"/>
    <w:rsid w:val="00B00370"/>
    <w:rsid w:val="00B02A0A"/>
    <w:rsid w:val="00B06459"/>
    <w:rsid w:val="00B206ED"/>
    <w:rsid w:val="00B24362"/>
    <w:rsid w:val="00B25A8D"/>
    <w:rsid w:val="00B27B24"/>
    <w:rsid w:val="00B32F8F"/>
    <w:rsid w:val="00B34D84"/>
    <w:rsid w:val="00B36A24"/>
    <w:rsid w:val="00B57751"/>
    <w:rsid w:val="00B82592"/>
    <w:rsid w:val="00B85D3D"/>
    <w:rsid w:val="00B91F16"/>
    <w:rsid w:val="00B948CA"/>
    <w:rsid w:val="00B95BCC"/>
    <w:rsid w:val="00BA22E6"/>
    <w:rsid w:val="00BA2CF8"/>
    <w:rsid w:val="00BC63EA"/>
    <w:rsid w:val="00BC7FB9"/>
    <w:rsid w:val="00BD5F29"/>
    <w:rsid w:val="00BD7C0E"/>
    <w:rsid w:val="00BF48E8"/>
    <w:rsid w:val="00C00A96"/>
    <w:rsid w:val="00C0687C"/>
    <w:rsid w:val="00C11022"/>
    <w:rsid w:val="00C12600"/>
    <w:rsid w:val="00C30AFF"/>
    <w:rsid w:val="00C31BC6"/>
    <w:rsid w:val="00C333AC"/>
    <w:rsid w:val="00C337B6"/>
    <w:rsid w:val="00C37CA6"/>
    <w:rsid w:val="00C4235A"/>
    <w:rsid w:val="00C44592"/>
    <w:rsid w:val="00C50215"/>
    <w:rsid w:val="00C523C4"/>
    <w:rsid w:val="00C53A38"/>
    <w:rsid w:val="00C62A5D"/>
    <w:rsid w:val="00C83815"/>
    <w:rsid w:val="00C84923"/>
    <w:rsid w:val="00C9048C"/>
    <w:rsid w:val="00C94EDA"/>
    <w:rsid w:val="00CA06B4"/>
    <w:rsid w:val="00CA0BFD"/>
    <w:rsid w:val="00CA6893"/>
    <w:rsid w:val="00CB099E"/>
    <w:rsid w:val="00CB1344"/>
    <w:rsid w:val="00CB688B"/>
    <w:rsid w:val="00CC130C"/>
    <w:rsid w:val="00CF071A"/>
    <w:rsid w:val="00D03589"/>
    <w:rsid w:val="00D124E1"/>
    <w:rsid w:val="00D16393"/>
    <w:rsid w:val="00D26600"/>
    <w:rsid w:val="00D266DF"/>
    <w:rsid w:val="00D602BC"/>
    <w:rsid w:val="00D61B8E"/>
    <w:rsid w:val="00D6215C"/>
    <w:rsid w:val="00D66376"/>
    <w:rsid w:val="00D80F59"/>
    <w:rsid w:val="00D853F6"/>
    <w:rsid w:val="00D950F1"/>
    <w:rsid w:val="00DB3CF7"/>
    <w:rsid w:val="00DB4390"/>
    <w:rsid w:val="00DB4FA9"/>
    <w:rsid w:val="00DB66F4"/>
    <w:rsid w:val="00DE3295"/>
    <w:rsid w:val="00E1247E"/>
    <w:rsid w:val="00E238E6"/>
    <w:rsid w:val="00E2488C"/>
    <w:rsid w:val="00E305C7"/>
    <w:rsid w:val="00E30C6B"/>
    <w:rsid w:val="00E3313B"/>
    <w:rsid w:val="00E34A8D"/>
    <w:rsid w:val="00E65CB2"/>
    <w:rsid w:val="00E806A3"/>
    <w:rsid w:val="00E83CF2"/>
    <w:rsid w:val="00E847F6"/>
    <w:rsid w:val="00ED1D2D"/>
    <w:rsid w:val="00ED5106"/>
    <w:rsid w:val="00ED7C76"/>
    <w:rsid w:val="00EE580C"/>
    <w:rsid w:val="00EE607E"/>
    <w:rsid w:val="00EF4A02"/>
    <w:rsid w:val="00F02B63"/>
    <w:rsid w:val="00F23308"/>
    <w:rsid w:val="00F4056E"/>
    <w:rsid w:val="00F55153"/>
    <w:rsid w:val="00F7224F"/>
    <w:rsid w:val="00F96817"/>
    <w:rsid w:val="00FA7E83"/>
    <w:rsid w:val="00FB12D9"/>
    <w:rsid w:val="00FB2575"/>
    <w:rsid w:val="00FC09AA"/>
    <w:rsid w:val="00FC5887"/>
    <w:rsid w:val="00FD38C2"/>
    <w:rsid w:val="00FE14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1CCAF22F-B814-48F4-9025-E509E834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06546"/>
    <w:pPr>
      <w:spacing w:line="240" w:lineRule="auto"/>
      <w:jc w:val="left"/>
    </w:pPr>
    <w:rPr>
      <w:rFonts w:ascii="Times New Roman" w:eastAsiaTheme="minorEastAsia" w:hAnsi="Times New Roman" w:cs="Times New Roman"/>
      <w:noProof/>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530872"/>
    <w:rPr>
      <w:color w:val="605E5C"/>
      <w:shd w:val="clear" w:color="auto" w:fill="E1DFDD"/>
    </w:rPr>
  </w:style>
  <w:style w:type="paragraph" w:customStyle="1" w:styleId="paragraph">
    <w:name w:val="paragraph"/>
    <w:basedOn w:val="Gnth"/>
    <w:rsid w:val="00BA2CF8"/>
    <w:pPr>
      <w:spacing w:before="100" w:beforeAutospacing="1" w:after="100" w:afterAutospacing="1"/>
    </w:pPr>
    <w:rPr>
      <w:rFonts w:eastAsia="Times New Roman"/>
      <w:lang w:eastAsia="en-IE"/>
    </w:rPr>
  </w:style>
  <w:style w:type="character" w:customStyle="1" w:styleId="normaltextrun">
    <w:name w:val="normaltextrun"/>
    <w:basedOn w:val="Clfhoireannramhshocraithenan-alt"/>
    <w:rsid w:val="00BA2CF8"/>
  </w:style>
  <w:style w:type="character" w:customStyle="1" w:styleId="wacimagecontainer">
    <w:name w:val="wacimagecontainer"/>
    <w:basedOn w:val="Clfhoireannramhshocraithenan-alt"/>
    <w:rsid w:val="00BA2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296576">
      <w:bodyDiv w:val="1"/>
      <w:marLeft w:val="0"/>
      <w:marRight w:val="0"/>
      <w:marTop w:val="0"/>
      <w:marBottom w:val="0"/>
      <w:divBdr>
        <w:top w:val="none" w:sz="0" w:space="0" w:color="auto"/>
        <w:left w:val="none" w:sz="0" w:space="0" w:color="auto"/>
        <w:bottom w:val="none" w:sz="0" w:space="0" w:color="auto"/>
        <w:right w:val="none" w:sz="0" w:space="0" w:color="auto"/>
      </w:divBdr>
    </w:div>
    <w:div w:id="969945000">
      <w:bodyDiv w:val="1"/>
      <w:marLeft w:val="0"/>
      <w:marRight w:val="0"/>
      <w:marTop w:val="0"/>
      <w:marBottom w:val="0"/>
      <w:divBdr>
        <w:top w:val="none" w:sz="0" w:space="0" w:color="auto"/>
        <w:left w:val="none" w:sz="0" w:space="0" w:color="auto"/>
        <w:bottom w:val="none" w:sz="0" w:space="0" w:color="auto"/>
        <w:right w:val="none" w:sz="0" w:space="0" w:color="auto"/>
      </w:divBdr>
    </w:div>
    <w:div w:id="190880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niversityofgalway.ie/academicpromotions/resources/" TargetMode="External"/><Relationship Id="rId17" Type="http://schemas.openxmlformats.org/officeDocument/2006/relationships/hyperlink" Target="mailto:academicpromotions@universityofgalway.ie" TargetMode="Externa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iversityofgalway.ie/academicpromotions/resources/" TargetMode="External"/><Relationship Id="rId5" Type="http://schemas.openxmlformats.org/officeDocument/2006/relationships/styles" Target="styles.xml"/><Relationship Id="rId15" Type="http://schemas.openxmlformats.org/officeDocument/2006/relationships/hyperlink" Target="mailto:academicpromotions@universityofgalway.ie"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uigalway.ie/media/registrar/academicpromotions/files/Appendix-2---Details-of-Formal-Publications.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DED108-0382-4835-BE58-1C2E5078E318}">
  <ds:schemaRefs>
    <ds:schemaRef ds:uri="http://schemas.microsoft.com/sharepoint/v3/contenttype/forms"/>
  </ds:schemaRefs>
</ds:datastoreItem>
</file>

<file path=customXml/itemProps2.xml><?xml version="1.0" encoding="utf-8"?>
<ds:datastoreItem xmlns:ds="http://schemas.openxmlformats.org/officeDocument/2006/customXml" ds:itemID="{AAC6764D-91BE-4F09-8E86-CACC5F742F0D}">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3.xml><?xml version="1.0" encoding="utf-8"?>
<ds:datastoreItem xmlns:ds="http://schemas.openxmlformats.org/officeDocument/2006/customXml" ds:itemID="{EAA2E1C6-1A72-4D71-92CF-921670C60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4172</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2</cp:revision>
  <dcterms:created xsi:type="dcterms:W3CDTF">2026-08-21T15:22:00Z</dcterms:created>
  <dcterms:modified xsi:type="dcterms:W3CDTF">2026-08-21T15:22:00Z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2026-08-21T15:06:19Z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5ea03696-8c99-459a-8511-7b8ecba3e6e7</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