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5E095" w14:textId="7BBEB0F9" w:rsidR="005224D9" w:rsidRPr="00A97F13" w:rsidRDefault="00220835" w:rsidP="005224D9">
      <w:pPr>
        <w:jc w:val="center"/>
      </w:pPr>
      <w:r w:rsidRPr="00A97F13">
        <w:drawing>
          <wp:inline distT="0" distB="0" distL="0" distR="0" wp14:anchorId="5D98400F" wp14:editId="77D7B02A">
            <wp:extent cx="5248275" cy="1984375"/>
            <wp:effectExtent l="0" t="0" r="9525"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University_Of_Galway_Logo__Positive_Landscap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48275" cy="1984375"/>
                    </a:xfrm>
                    <a:prstGeom prst="rect">
                      <a:avLst/>
                    </a:prstGeom>
                  </pic:spPr>
                </pic:pic>
              </a:graphicData>
            </a:graphic>
          </wp:inline>
        </w:drawing>
      </w:r>
    </w:p>
    <w:p w14:paraId="5FE5B514" w14:textId="77777777" w:rsidR="005224D9" w:rsidRPr="00A97F13" w:rsidRDefault="005224D9" w:rsidP="005224D9">
      <w:pPr>
        <w:jc w:val="center"/>
        <w:rPr>
          <w:sz w:val="18"/>
          <w:szCs w:val="28"/>
        </w:rPr>
      </w:pPr>
    </w:p>
    <w:p w14:paraId="0A60B156" w14:textId="5EC096F1" w:rsidR="005224D9" w:rsidRPr="00A97F13" w:rsidRDefault="0030083F" w:rsidP="005224D9">
      <w:pPr>
        <w:jc w:val="center"/>
        <w:rPr>
          <w:b/>
          <w:i/>
          <w:sz w:val="28"/>
          <w:szCs w:val="28"/>
        </w:rPr>
      </w:pPr>
      <w:r w:rsidRPr="00A97F13">
        <w:rPr>
          <w:b/>
          <w:i/>
          <w:sz w:val="28"/>
        </w:rPr>
        <w:t>SCÉIM ARDAITHE CÉIME CHUIG OLLAMH</w:t>
      </w:r>
    </w:p>
    <w:p w14:paraId="3A7FE764" w14:textId="77777777" w:rsidR="005224D9" w:rsidRPr="00A97F13" w:rsidRDefault="005224D9" w:rsidP="005224D9">
      <w:pPr>
        <w:jc w:val="center"/>
        <w:rPr>
          <w:b/>
          <w:i/>
          <w:sz w:val="22"/>
          <w:szCs w:val="28"/>
        </w:rPr>
      </w:pPr>
    </w:p>
    <w:p w14:paraId="57DCB52D" w14:textId="7C30F5A0" w:rsidR="005224D9" w:rsidRPr="00A97F13" w:rsidRDefault="005224D9" w:rsidP="005224D9">
      <w:pPr>
        <w:jc w:val="center"/>
        <w:rPr>
          <w:b/>
          <w:i/>
          <w:sz w:val="28"/>
          <w:szCs w:val="28"/>
        </w:rPr>
      </w:pPr>
      <w:r w:rsidRPr="00A97F13">
        <w:rPr>
          <w:b/>
          <w:i/>
          <w:sz w:val="28"/>
        </w:rPr>
        <w:t xml:space="preserve">FOIRM IARRATAIS – Babhta </w:t>
      </w:r>
      <w:r w:rsidR="00021A18" w:rsidRPr="00A97F13">
        <w:rPr>
          <w:b/>
          <w:i/>
          <w:sz w:val="28"/>
        </w:rPr>
        <w:t>1</w:t>
      </w:r>
      <w:r w:rsidR="00EC16D5">
        <w:rPr>
          <w:b/>
          <w:i/>
          <w:sz w:val="28"/>
        </w:rPr>
        <w:t>4</w:t>
      </w:r>
    </w:p>
    <w:p w14:paraId="491F74FC" w14:textId="77777777" w:rsidR="005224D9" w:rsidRPr="00A97F13" w:rsidRDefault="005224D9" w:rsidP="005224D9">
      <w:pPr>
        <w:jc w:val="center"/>
        <w:rPr>
          <w:b/>
          <w:i/>
          <w:sz w:val="22"/>
          <w:szCs w:val="28"/>
        </w:rPr>
      </w:pPr>
    </w:p>
    <w:p w14:paraId="56D7C821" w14:textId="77777777" w:rsidR="005224D9" w:rsidRPr="00A97F13" w:rsidRDefault="005224D9" w:rsidP="005224D9">
      <w:pPr>
        <w:jc w:val="center"/>
        <w:rPr>
          <w:b/>
          <w:i/>
          <w:sz w:val="28"/>
          <w:szCs w:val="28"/>
        </w:rPr>
      </w:pPr>
      <w:r w:rsidRPr="00A97F13">
        <w:rPr>
          <w:b/>
          <w:i/>
          <w:sz w:val="28"/>
        </w:rPr>
        <w:t>FAOI RÚN</w:t>
      </w:r>
    </w:p>
    <w:p w14:paraId="2F257900" w14:textId="77777777" w:rsidR="005224D9" w:rsidRPr="00A97F13" w:rsidRDefault="005224D9" w:rsidP="005224D9">
      <w:pPr>
        <w:jc w:val="center"/>
        <w:rPr>
          <w:rFonts w:eastAsia="MS Gothic"/>
          <w:b/>
          <w:i/>
          <w:sz w:val="22"/>
          <w:szCs w:val="28"/>
        </w:rPr>
      </w:pPr>
    </w:p>
    <w:p w14:paraId="4B9FB4C3" w14:textId="458A1AFB" w:rsidR="005224D9" w:rsidRPr="00A97F13" w:rsidRDefault="005224D9" w:rsidP="005224D9">
      <w:pPr>
        <w:jc w:val="center"/>
        <w:rPr>
          <w:b/>
          <w:i/>
          <w:sz w:val="28"/>
          <w:szCs w:val="28"/>
        </w:rPr>
      </w:pPr>
      <w:r w:rsidRPr="00A97F13">
        <w:rPr>
          <w:b/>
          <w:i/>
          <w:sz w:val="28"/>
        </w:rPr>
        <w:t>OLLSCOIL NA GAILLIMHE</w:t>
      </w:r>
    </w:p>
    <w:p w14:paraId="48E68CC8" w14:textId="77777777" w:rsidR="005224D9" w:rsidRPr="00A97F13" w:rsidRDefault="005224D9" w:rsidP="005224D9">
      <w:pPr>
        <w:jc w:val="center"/>
        <w:rPr>
          <w:b/>
          <w:i/>
          <w:sz w:val="22"/>
          <w:szCs w:val="28"/>
        </w:rPr>
      </w:pPr>
    </w:p>
    <w:p w14:paraId="5CD0FCC3" w14:textId="0F88D82D" w:rsidR="00D66376" w:rsidRPr="00A97F13" w:rsidRDefault="005224D9" w:rsidP="0030083F">
      <w:pPr>
        <w:jc w:val="center"/>
        <w:rPr>
          <w:b/>
          <w:i/>
          <w:sz w:val="28"/>
          <w:szCs w:val="28"/>
        </w:rPr>
      </w:pPr>
      <w:r w:rsidRPr="00A97F13">
        <w:rPr>
          <w:b/>
          <w:i/>
          <w:sz w:val="28"/>
        </w:rPr>
        <w:t>Foirm Iarratais ar Ardú Céime chuig Ollamh le</w:t>
      </w:r>
    </w:p>
    <w:p w14:paraId="5F427DCA" w14:textId="067D0363" w:rsidR="001660BB" w:rsidRDefault="00676B8F" w:rsidP="0030083F">
      <w:pPr>
        <w:jc w:val="center"/>
        <w:rPr>
          <w:b/>
          <w:i/>
          <w:sz w:val="28"/>
        </w:rPr>
      </w:pPr>
      <w:r w:rsidRPr="00A97F13">
        <w:rPr>
          <w:b/>
          <w:i/>
          <w:sz w:val="28"/>
        </w:rPr>
        <w:t>(Conair na Ceannaireachta)</w:t>
      </w:r>
    </w:p>
    <w:p w14:paraId="0E55F607" w14:textId="0A2238DC" w:rsidR="00256A35" w:rsidRDefault="001660BB">
      <w:pPr>
        <w:spacing w:line="264" w:lineRule="auto"/>
        <w:jc w:val="both"/>
        <w:rPr>
          <w:b/>
          <w:i/>
          <w:sz w:val="28"/>
        </w:rPr>
      </w:pPr>
      <w:r>
        <w:rPr>
          <w:b/>
          <w:i/>
          <w:sz w:val="28"/>
        </w:rPr>
        <w:lastRenderedPageBreak/>
        <w:br w:type="page"/>
      </w:r>
      <w:r w:rsidR="003E632B" w:rsidRPr="003E632B">
        <w:rPr>
          <w:b/>
          <w:i/>
          <w:sz w:val="28"/>
        </w:rPr>
        <mc:AlternateContent>
          <mc:Choice Requires="wps">
            <w:drawing>
              <wp:anchor distT="45720" distB="45720" distL="114300" distR="114300" simplePos="0" relativeHeight="251795456" behindDoc="0" locked="0" layoutInCell="1" allowOverlap="1" wp14:anchorId="68736B43" wp14:editId="573F028E">
                <wp:simplePos x="0" y="0"/>
                <wp:positionH relativeFrom="column">
                  <wp:posOffset>-104775</wp:posOffset>
                </wp:positionH>
                <wp:positionV relativeFrom="paragraph">
                  <wp:posOffset>187960</wp:posOffset>
                </wp:positionV>
                <wp:extent cx="5822315" cy="8082915"/>
                <wp:effectExtent l="0" t="0" r="26035" b="13335"/>
                <wp:wrapSquare wrapText="bothSides"/>
                <wp:docPr id="217" name="Bosca téac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2315" cy="8082915"/>
                        </a:xfrm>
                        <a:prstGeom prst="rect">
                          <a:avLst/>
                        </a:prstGeom>
                        <a:solidFill>
                          <a:srgbClr val="FFFFFF"/>
                        </a:solidFill>
                        <a:ln w="9525">
                          <a:solidFill>
                            <a:srgbClr val="000000"/>
                          </a:solidFill>
                          <a:miter lim="800000"/>
                          <a:headEnd/>
                          <a:tailEnd/>
                        </a:ln>
                      </wps:spPr>
                      <wps:txbx>
                        <w:txbxContent>
                          <w:p w14:paraId="55896B68" w14:textId="3A335779" w:rsidR="0004031F" w:rsidRPr="00A871B3" w:rsidRDefault="0004031F" w:rsidP="0004031F">
                            <w:pPr>
                              <w:pStyle w:val="Altanliosta"/>
                              <w:numPr>
                                <w:ilvl w:val="0"/>
                                <w:numId w:val="59"/>
                              </w:numPr>
                            </w:pPr>
                            <w:r w:rsidRPr="00A871B3">
                              <w:t>Iarratasóirí, féach ar an seicliosta thíos le haghaidh liosta na gcáipéisí tacaíochta is gá a chur isteach le d’fhoirm iarratais.</w:t>
                            </w:r>
                          </w:p>
                          <w:p w14:paraId="13EA65DA" w14:textId="77777777" w:rsidR="0004031F" w:rsidRPr="00A871B3" w:rsidRDefault="0004031F" w:rsidP="0004031F"/>
                          <w:p w14:paraId="22521358" w14:textId="77777777" w:rsidR="0004031F" w:rsidRPr="00A871B3" w:rsidRDefault="0004031F" w:rsidP="0004031F">
                            <w:pPr>
                              <w:pStyle w:val="Altanliosta"/>
                              <w:numPr>
                                <w:ilvl w:val="0"/>
                                <w:numId w:val="59"/>
                              </w:numPr>
                            </w:pPr>
                            <w:r w:rsidRPr="00A871B3">
                              <w:t xml:space="preserve">Ba cheart d’iarratasóirí a n-iarratas a sheiceáil go cúramach le cinntiú go bhfuil gach cuid ábhartha comhlánaithe.  Ní mór Times New Roman, clómhéid 12 phointe a úsáid.  </w:t>
                            </w:r>
                          </w:p>
                          <w:p w14:paraId="41BCE4D2" w14:textId="77777777" w:rsidR="0004031F" w:rsidRPr="00A871B3" w:rsidRDefault="0004031F" w:rsidP="0004031F"/>
                          <w:p w14:paraId="06A31B91" w14:textId="77777777" w:rsidR="0004031F" w:rsidRPr="00A871B3" w:rsidRDefault="0004031F" w:rsidP="0004031F">
                            <w:pPr>
                              <w:pStyle w:val="Altanliosta"/>
                              <w:numPr>
                                <w:ilvl w:val="0"/>
                                <w:numId w:val="59"/>
                              </w:numPr>
                            </w:pPr>
                            <w:r w:rsidRPr="00A871B3">
                              <w:t>Féadfar URLanna a chur san áireamh ach ní fhéadfar hipearnaisc a chur san áireamh.</w:t>
                            </w:r>
                          </w:p>
                          <w:p w14:paraId="3A6543E5" w14:textId="77777777" w:rsidR="0004031F" w:rsidRPr="00A871B3" w:rsidRDefault="0004031F" w:rsidP="0004031F"/>
                          <w:p w14:paraId="59EA8733" w14:textId="77777777" w:rsidR="0004031F" w:rsidRPr="00A871B3" w:rsidRDefault="0004031F" w:rsidP="0004031F">
                            <w:pPr>
                              <w:pStyle w:val="Altanliosta"/>
                              <w:numPr>
                                <w:ilvl w:val="0"/>
                                <w:numId w:val="59"/>
                              </w:numPr>
                            </w:pPr>
                            <w:r w:rsidRPr="00A871B3">
                              <w:t xml:space="preserve">Ní ceadmhach íomhánna a bhfuil go leor téacs iontu a chur isteach ach an oiread. </w:t>
                            </w:r>
                          </w:p>
                          <w:p w14:paraId="155195A8" w14:textId="77777777" w:rsidR="0004031F" w:rsidRPr="00A871B3" w:rsidRDefault="0004031F" w:rsidP="0004031F"/>
                          <w:p w14:paraId="75E7179C" w14:textId="77777777" w:rsidR="0004031F" w:rsidRPr="00A871B3" w:rsidRDefault="0004031F" w:rsidP="0004031F">
                            <w:pPr>
                              <w:pStyle w:val="Altanliosta"/>
                              <w:numPr>
                                <w:ilvl w:val="0"/>
                                <w:numId w:val="59"/>
                              </w:numPr>
                            </w:pPr>
                            <w:r w:rsidRPr="00A871B3">
                              <w:t>Baintear úsáid as Microsoft Word (leagan deisce) chun an líon focal a sheiceáil.  Cinntigh go gcoinnítear freagraí laistigh den líon focal atá luaite i gcás inarb infheidhme.</w:t>
                            </w:r>
                          </w:p>
                          <w:p w14:paraId="3D81A3BF" w14:textId="77777777" w:rsidR="0004031F" w:rsidRPr="00A871B3" w:rsidRDefault="0004031F" w:rsidP="0004031F"/>
                          <w:p w14:paraId="3173BBC4" w14:textId="77777777" w:rsidR="0004031F" w:rsidRPr="00A871B3" w:rsidRDefault="0004031F" w:rsidP="0004031F">
                            <w:pPr>
                              <w:pStyle w:val="Altanliosta"/>
                              <w:numPr>
                                <w:ilvl w:val="0"/>
                                <w:numId w:val="59"/>
                              </w:numPr>
                            </w:pPr>
                            <w:r w:rsidRPr="00A871B3">
                              <w:t>D’fhéadfadh sé, faoi rogha an Choiste Arduithe Céime, go seolfaí iarratais a thagann salach ar an riachtanas thuas ar ais chuig an iarratasóir agus nach ndéanfaí iad a mheas sa bhabhta seo.</w:t>
                            </w:r>
                          </w:p>
                          <w:p w14:paraId="3FF71ED4" w14:textId="77777777" w:rsidR="0004031F" w:rsidRPr="00A871B3" w:rsidRDefault="0004031F" w:rsidP="0004031F"/>
                          <w:p w14:paraId="06666F94" w14:textId="77777777" w:rsidR="0004031F" w:rsidRPr="00A871B3" w:rsidRDefault="0004031F" w:rsidP="0004031F">
                            <w:pPr>
                              <w:pStyle w:val="Altanliosta"/>
                              <w:numPr>
                                <w:ilvl w:val="0"/>
                                <w:numId w:val="59"/>
                              </w:numPr>
                            </w:pPr>
                            <w:r w:rsidRPr="00A871B3">
                              <w:t>Is féidir le hiarratasóirí a n-iarratais a chur isteach i nGaeilge nó i mBéarla.  Féadfaidh iarratasóirí a chuireann a n-iarratais isteach i nGaeilge aistriúchán Béarla a sholáthar freisin, más mian leo; níl aon cheanglas orthu sin a dhéanamh, áfach.  I gcás ina gcuirtear iarratas isteach i nGaeilge, féadfaidh an Coiste Arduithe Céime aistriúchán neamhspleách a fháil chun cabhrú leis an iarratas a mheas.  Ní úsáidfear aon aistriúchán den sórt sin ach amháin chun críche an phróisis measúnaithe agus ní chuirfidh sé isteach ar bhreithniú cothrom ar iarratais a chuirtear isteach i nGaeilge.</w:t>
                            </w:r>
                          </w:p>
                          <w:p w14:paraId="22D33BF6" w14:textId="77777777" w:rsidR="0004031F" w:rsidRPr="00A871B3" w:rsidRDefault="0004031F" w:rsidP="0004031F"/>
                          <w:p w14:paraId="4D707C21" w14:textId="77777777" w:rsidR="0004031F" w:rsidRDefault="0004031F" w:rsidP="0004031F">
                            <w:pPr>
                              <w:pStyle w:val="Altanliosta"/>
                              <w:numPr>
                                <w:ilvl w:val="0"/>
                                <w:numId w:val="59"/>
                              </w:numPr>
                            </w:pPr>
                            <w:r w:rsidRPr="00A871B3">
                              <w:t>Laistigh den chreat seo caithfidh gach iarrthóir aghaidh a thabhairt ar gach ceann de na naoi gcritéar. Chun go n-éireoidh le hiarratas ní mór aghaidh a thabhairt ann ar naoi gcritéar san iomlán, mar is cuí do dhisciplín an iarratasóra. </w:t>
                            </w:r>
                            <w:r w:rsidRPr="00A871B3">
                              <w:br/>
                              <w:t>Sa chás go dteipeann ar iarrthóir critéar nach croí-chritéar é a chomhlíonadh ach a) go bhfuil na critéir eile go léir is gá comhlíonta aige/aici agus b) go measann an Coiste go bhfuil go leor láidreachtaí ag baint leis/léi tríd is tríd agus a dhéanfadh cúiteamh ar an méid sin, féadfaidh an Coiste a mheas mar sin féin gur comhlíonadh an cás prima facie. Is iad na croí-chritéir na cinn a shonraítear i ngach conair agus níor mhór go measfaí go bhfuil siad bainte amach chun go mbeadh cás prima facie ann. Meastar gur critéir thánaisteacha gach critéar eile. </w:t>
                            </w:r>
                          </w:p>
                          <w:p w14:paraId="6F56DA60" w14:textId="77777777" w:rsidR="0004031F" w:rsidRDefault="0004031F" w:rsidP="0004031F">
                            <w:pPr>
                              <w:pStyle w:val="Altanliosta"/>
                            </w:pPr>
                          </w:p>
                          <w:p w14:paraId="30907834" w14:textId="01EBC851" w:rsidR="003E632B" w:rsidRDefault="0004031F" w:rsidP="0004031F">
                            <w:pPr>
                              <w:pStyle w:val="Altanliosta"/>
                              <w:numPr>
                                <w:ilvl w:val="0"/>
                                <w:numId w:val="59"/>
                              </w:numPr>
                            </w:pPr>
                            <w:r w:rsidRPr="00A871B3">
                              <w:t>Ba cheart d’iarratasóirí na treoirlínte a foilsíodh agus na cáipéisí a bhaineann leis na critéir a léamh agus an fhoirm seo á líonadh acu.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736B43" id="_x0000_t202" coordsize="21600,21600" o:spt="202" path="m,l,21600r21600,l21600,xe">
                <v:stroke joinstyle="miter"/>
                <v:path gradientshapeok="t" o:connecttype="rect"/>
              </v:shapetype>
              <v:shape id="Bosca téacs 2" o:spid="_x0000_s1026" type="#_x0000_t202" style="position:absolute;left:0;text-align:left;margin-left:-8.25pt;margin-top:14.8pt;width:458.45pt;height:636.45pt;z-index:251795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">
                <v:textbox>
                  <w:txbxContent>
                    <w:p w14:paraId="55896B68" w14:textId="3A335779" w:rsidR="0004031F" w:rsidRPr="00A871B3" w:rsidRDefault="0004031F" w:rsidP="0004031F">
                      <w:pPr>
                        <w:pStyle w:val="Altanliosta"/>
                        <w:numPr>
                          <w:ilvl w:val="0"/>
                          <w:numId w:val="59"/>
                        </w:numPr>
                      </w:pPr>
                      <w:r w:rsidRPr="00A871B3">
                        <w:t>Iarratasóirí, féach ar an seicliosta thíos le haghaidh liosta na gcáipéisí tacaíochta is gá a chur isteach le d’fhoirm iarratais.</w:t>
                      </w:r>
                    </w:p>
                    <w:p w14:paraId="13EA65DA" w14:textId="77777777" w:rsidR="0004031F" w:rsidRPr="00A871B3" w:rsidRDefault="0004031F" w:rsidP="0004031F"/>
                    <w:p w14:paraId="22521358" w14:textId="77777777" w:rsidR="0004031F" w:rsidRPr="00A871B3" w:rsidRDefault="0004031F" w:rsidP="0004031F">
                      <w:pPr>
                        <w:pStyle w:val="Altanliosta"/>
                        <w:numPr>
                          <w:ilvl w:val="0"/>
                          <w:numId w:val="59"/>
                        </w:numPr>
                      </w:pPr>
                      <w:r w:rsidRPr="00A871B3">
                        <w:t xml:space="preserve">Ba cheart d’iarratasóirí a n-iarratas a sheiceáil go cúramach le cinntiú go bhfuil gach cuid ábhartha comhlánaithe.  Ní mór Times New Roman, clómhéid 12 phointe a úsáid.  </w:t>
                      </w:r>
                    </w:p>
                    <w:p w14:paraId="41BCE4D2" w14:textId="77777777" w:rsidR="0004031F" w:rsidRPr="00A871B3" w:rsidRDefault="0004031F" w:rsidP="0004031F"/>
                    <w:p w14:paraId="06A31B91" w14:textId="77777777" w:rsidR="0004031F" w:rsidRPr="00A871B3" w:rsidRDefault="0004031F" w:rsidP="0004031F">
                      <w:pPr>
                        <w:pStyle w:val="Altanliosta"/>
                        <w:numPr>
                          <w:ilvl w:val="0"/>
                          <w:numId w:val="59"/>
                        </w:numPr>
                      </w:pPr>
                      <w:r w:rsidRPr="00A871B3">
                        <w:t>Féadfar URLanna a chur san áireamh ach ní fhéadfar hipearnaisc a chur san áireamh.</w:t>
                      </w:r>
                    </w:p>
                    <w:p w14:paraId="3A6543E5" w14:textId="77777777" w:rsidR="0004031F" w:rsidRPr="00A871B3" w:rsidRDefault="0004031F" w:rsidP="0004031F"/>
                    <w:p w14:paraId="59EA8733" w14:textId="77777777" w:rsidR="0004031F" w:rsidRPr="00A871B3" w:rsidRDefault="0004031F" w:rsidP="0004031F">
                      <w:pPr>
                        <w:pStyle w:val="Altanliosta"/>
                        <w:numPr>
                          <w:ilvl w:val="0"/>
                          <w:numId w:val="59"/>
                        </w:numPr>
                      </w:pPr>
                      <w:r w:rsidRPr="00A871B3">
                        <w:t xml:space="preserve">Ní ceadmhach íomhánna a bhfuil go leor téacs iontu a chur isteach ach an oiread. </w:t>
                      </w:r>
                    </w:p>
                    <w:p w14:paraId="155195A8" w14:textId="77777777" w:rsidR="0004031F" w:rsidRPr="00A871B3" w:rsidRDefault="0004031F" w:rsidP="0004031F"/>
                    <w:p w14:paraId="75E7179C" w14:textId="77777777" w:rsidR="0004031F" w:rsidRPr="00A871B3" w:rsidRDefault="0004031F" w:rsidP="0004031F">
                      <w:pPr>
                        <w:pStyle w:val="Altanliosta"/>
                        <w:numPr>
                          <w:ilvl w:val="0"/>
                          <w:numId w:val="59"/>
                        </w:numPr>
                      </w:pPr>
                      <w:r w:rsidRPr="00A871B3">
                        <w:t>Baintear úsáid as Microsoft Word (leagan deisce) chun an líon focal a sheiceáil.  Cinntigh go gcoinnítear freagraí laistigh den líon focal atá luaite i gcás inarb infheidhme.</w:t>
                      </w:r>
                    </w:p>
                    <w:p w14:paraId="3D81A3BF" w14:textId="77777777" w:rsidR="0004031F" w:rsidRPr="00A871B3" w:rsidRDefault="0004031F" w:rsidP="0004031F"/>
                    <w:p w14:paraId="3173BBC4" w14:textId="77777777" w:rsidR="0004031F" w:rsidRPr="00A871B3" w:rsidRDefault="0004031F" w:rsidP="0004031F">
                      <w:pPr>
                        <w:pStyle w:val="Altanliosta"/>
                        <w:numPr>
                          <w:ilvl w:val="0"/>
                          <w:numId w:val="59"/>
                        </w:numPr>
                      </w:pPr>
                      <w:r w:rsidRPr="00A871B3">
                        <w:t>D’fhéadfadh sé, faoi rogha an Choiste Arduithe Céime, go seolfaí iarratais a thagann salach ar an riachtanas thuas ar ais chuig an iarratasóir agus nach ndéanfaí iad a mheas sa bhabhta seo.</w:t>
                      </w:r>
                    </w:p>
                    <w:p w14:paraId="3FF71ED4" w14:textId="77777777" w:rsidR="0004031F" w:rsidRPr="00A871B3" w:rsidRDefault="0004031F" w:rsidP="0004031F"/>
                    <w:p w14:paraId="06666F94" w14:textId="77777777" w:rsidR="0004031F" w:rsidRPr="00A871B3" w:rsidRDefault="0004031F" w:rsidP="0004031F">
                      <w:pPr>
                        <w:pStyle w:val="Altanliosta"/>
                        <w:numPr>
                          <w:ilvl w:val="0"/>
                          <w:numId w:val="59"/>
                        </w:numPr>
                      </w:pPr>
                      <w:r w:rsidRPr="00A871B3">
                        <w:t>Is féidir le hiarratasóirí a n-iarratais a chur isteach i nGaeilge nó i mBéarla.  Féadfaidh iarratasóirí a chuireann a n-iarratais isteach i nGaeilge aistriúchán Béarla a sholáthar freisin, más mian leo; níl aon cheanglas orthu sin a dhéanamh, áfach.  I gcás ina gcuirtear iarratas isteach i nGaeilge, féadfaidh an Coiste Arduithe Céime aistriúchán neamhspleách a fháil chun cabhrú leis an iarratas a mheas.  Ní úsáidfear aon aistriúchán den sórt sin ach amháin chun críche an phróisis measúnaithe agus ní chuirfidh sé isteach ar bhreithniú cothrom ar iarratais a chuirtear isteach i nGaeilge.</w:t>
                      </w:r>
                    </w:p>
                    <w:p w14:paraId="22D33BF6" w14:textId="77777777" w:rsidR="0004031F" w:rsidRPr="00A871B3" w:rsidRDefault="0004031F" w:rsidP="0004031F"/>
                    <w:p w14:paraId="4D707C21" w14:textId="77777777" w:rsidR="0004031F" w:rsidRDefault="0004031F" w:rsidP="0004031F">
                      <w:pPr>
                        <w:pStyle w:val="Altanliosta"/>
                        <w:numPr>
                          <w:ilvl w:val="0"/>
                          <w:numId w:val="59"/>
                        </w:numPr>
                      </w:pPr>
                      <w:r w:rsidRPr="00A871B3">
                        <w:t>Laistigh den chreat seo caithfidh gach iarrthóir aghaidh a thabhairt ar gach ceann de na naoi gcritéar. Chun go n-éireoidh le hiarratas ní mór aghaidh a thabhairt ann ar naoi gcritéar san iomlán, mar is cuí do dhisciplín an iarratasóra. </w:t>
                      </w:r>
                      <w:r w:rsidRPr="00A871B3">
                        <w:br/>
                        <w:t>Sa chás go dteipeann ar iarrthóir critéar nach croí-chritéar é a chomhlíonadh ach a) go bhfuil na critéir eile go léir is gá comhlíonta aige/aici agus b) go measann an Coiste go bhfuil go leor láidreachtaí ag baint leis/léi tríd is tríd agus a dhéanfadh cúiteamh ar an méid sin, féadfaidh an Coiste a mheas mar sin féin gur comhlíonadh an cás prima facie. Is iad na croí-chritéir na cinn a shonraítear i ngach conair agus níor mhór go measfaí go bhfuil siad bainte amach chun go mbeadh cás prima facie ann. Meastar gur critéir thánaisteacha gach critéar eile. </w:t>
                      </w:r>
                    </w:p>
                    <w:p w14:paraId="6F56DA60" w14:textId="77777777" w:rsidR="0004031F" w:rsidRDefault="0004031F" w:rsidP="0004031F">
                      <w:pPr>
                        <w:pStyle w:val="Altanliosta"/>
                      </w:pPr>
                    </w:p>
                    <w:p w14:paraId="30907834" w14:textId="01EBC851" w:rsidR="003E632B" w:rsidRDefault="0004031F" w:rsidP="0004031F">
                      <w:pPr>
                        <w:pStyle w:val="Altanliosta"/>
                        <w:numPr>
                          <w:ilvl w:val="0"/>
                          <w:numId w:val="59"/>
                        </w:numPr>
                      </w:pPr>
                      <w:r w:rsidRPr="00A871B3">
                        <w:t>Ba cheart d’iarratasóirí na treoirlínte a foilsíodh agus na cáipéisí a bhaineann leis na critéir a léamh agus an fhoirm seo á líonadh acu.</w:t>
                      </w:r>
                    </w:p>
                  </w:txbxContent>
                </v:textbox>
                <w10:wrap type="square"/>
              </v:shape>
            </w:pict>
          </mc:Fallback>
        </mc:AlternateContent>
      </w:r>
    </w:p>
    <w:tbl>
      <w:tblPr>
        <w:tblW w:w="9215" w:type="dxa"/>
        <w:tblInd w:w="-4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6"/>
        <w:gridCol w:w="6946"/>
        <w:gridCol w:w="1843"/>
      </w:tblGrid>
      <w:tr w:rsidR="00256A35" w:rsidRPr="00561D40" w14:paraId="45402BC2" w14:textId="77777777" w:rsidTr="008038F3">
        <w:trPr>
          <w:trHeight w:val="300"/>
        </w:trPr>
        <w:tc>
          <w:tcPr>
            <w:tcW w:w="9215" w:type="dxa"/>
            <w:gridSpan w:val="3"/>
            <w:tcBorders>
              <w:top w:val="single" w:sz="6" w:space="0" w:color="5B9BD5" w:themeColor="accent1"/>
              <w:left w:val="single" w:sz="6" w:space="0" w:color="5B9BD5" w:themeColor="accent1"/>
              <w:bottom w:val="single" w:sz="6" w:space="0" w:color="5B9BD5" w:themeColor="accent1"/>
              <w:right w:val="single" w:sz="6" w:space="0" w:color="5B9BD5" w:themeColor="accent1"/>
            </w:tcBorders>
            <w:shd w:val="clear" w:color="auto" w:fill="5B9BD5" w:themeFill="accent1"/>
          </w:tcPr>
          <w:p w14:paraId="70A6ACCD" w14:textId="3BE3BB4A" w:rsidR="00256A35" w:rsidRPr="00561D40" w:rsidRDefault="00256A35" w:rsidP="008038F3">
            <w:pPr>
              <w:widowControl w:val="0"/>
              <w:autoSpaceDE w:val="0"/>
              <w:autoSpaceDN w:val="0"/>
              <w:adjustRightInd w:val="0"/>
              <w:spacing w:after="240"/>
              <w:jc w:val="center"/>
              <w:rPr>
                <w:b/>
                <w:bCs/>
              </w:rPr>
            </w:pPr>
            <w:r>
              <w:rPr>
                <w:b/>
              </w:rPr>
              <w:lastRenderedPageBreak/>
              <w:t>Seicliosta an Iarratasóra</w:t>
            </w:r>
          </w:p>
        </w:tc>
      </w:tr>
      <w:tr w:rsidR="00256A35" w:rsidRPr="00561D40" w14:paraId="0E4CCE07" w14:textId="77777777" w:rsidTr="008038F3">
        <w:trPr>
          <w:trHeight w:val="300"/>
        </w:trPr>
        <w:tc>
          <w:tcPr>
            <w:tcW w:w="426" w:type="dxa"/>
            <w:tcBorders>
              <w:top w:val="single" w:sz="6" w:space="0" w:color="5B9BD5" w:themeColor="accent1"/>
              <w:left w:val="single" w:sz="6" w:space="0" w:color="5B9BD5" w:themeColor="accent1"/>
              <w:bottom w:val="single" w:sz="6" w:space="0" w:color="5B9BD5" w:themeColor="accent1"/>
              <w:right w:val="nil"/>
            </w:tcBorders>
            <w:shd w:val="clear" w:color="auto" w:fill="5B9BD5" w:themeFill="accent1"/>
            <w:hideMark/>
          </w:tcPr>
          <w:p w14:paraId="49DB91E9" w14:textId="77777777" w:rsidR="00256A35" w:rsidRPr="00561D40" w:rsidRDefault="00256A35" w:rsidP="008038F3">
            <w:pPr>
              <w:widowControl w:val="0"/>
              <w:autoSpaceDE w:val="0"/>
              <w:autoSpaceDN w:val="0"/>
              <w:adjustRightInd w:val="0"/>
              <w:spacing w:after="240"/>
              <w:rPr>
                <w:bCs/>
              </w:rPr>
            </w:pPr>
          </w:p>
        </w:tc>
        <w:tc>
          <w:tcPr>
            <w:tcW w:w="6946" w:type="dxa"/>
            <w:tcBorders>
              <w:top w:val="single" w:sz="6" w:space="0" w:color="5B9BD5" w:themeColor="accent1"/>
              <w:left w:val="nil"/>
              <w:bottom w:val="single" w:sz="6" w:space="0" w:color="5B9BD5" w:themeColor="accent1"/>
              <w:right w:val="nil"/>
            </w:tcBorders>
            <w:shd w:val="clear" w:color="auto" w:fill="5B9BD5" w:themeFill="accent1"/>
            <w:hideMark/>
          </w:tcPr>
          <w:p w14:paraId="077968B9" w14:textId="77777777" w:rsidR="00256A35" w:rsidRPr="00561D40" w:rsidRDefault="00256A35" w:rsidP="008038F3">
            <w:pPr>
              <w:widowControl w:val="0"/>
              <w:autoSpaceDE w:val="0"/>
              <w:autoSpaceDN w:val="0"/>
              <w:adjustRightInd w:val="0"/>
              <w:spacing w:after="240"/>
              <w:rPr>
                <w:b/>
                <w:bCs/>
              </w:rPr>
            </w:pPr>
            <w:r>
              <w:rPr>
                <w:b/>
              </w:rPr>
              <w:t>Cáipéis </w:t>
            </w:r>
          </w:p>
        </w:tc>
        <w:tc>
          <w:tcPr>
            <w:tcW w:w="1843" w:type="dxa"/>
            <w:tcBorders>
              <w:top w:val="single" w:sz="6" w:space="0" w:color="5B9BD5" w:themeColor="accent1"/>
              <w:left w:val="nil"/>
              <w:bottom w:val="single" w:sz="6" w:space="0" w:color="5B9BD5" w:themeColor="accent1"/>
              <w:right w:val="single" w:sz="6" w:space="0" w:color="5B9BD5" w:themeColor="accent1"/>
            </w:tcBorders>
            <w:shd w:val="clear" w:color="auto" w:fill="5B9BD5" w:themeFill="accent1"/>
            <w:hideMark/>
          </w:tcPr>
          <w:p w14:paraId="57B322D9" w14:textId="77777777" w:rsidR="00256A35" w:rsidRPr="00561D40" w:rsidRDefault="00256A35" w:rsidP="008038F3">
            <w:pPr>
              <w:widowControl w:val="0"/>
              <w:autoSpaceDE w:val="0"/>
              <w:autoSpaceDN w:val="0"/>
              <w:adjustRightInd w:val="0"/>
              <w:spacing w:after="240"/>
              <w:rPr>
                <w:b/>
                <w:bCs/>
              </w:rPr>
            </w:pPr>
            <w:r>
              <w:rPr>
                <w:b/>
              </w:rPr>
              <w:t>Déanta agus curtha isteach</w:t>
            </w:r>
            <w:r>
              <w:rPr>
                <w:b/>
              </w:rPr>
              <w:br/>
              <w:t>(cuir isteach tic √) </w:t>
            </w:r>
          </w:p>
        </w:tc>
      </w:tr>
      <w:tr w:rsidR="00256A35" w:rsidRPr="00561D40" w14:paraId="17D40B49"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3388AB4D" w14:textId="77777777" w:rsidR="00256A35" w:rsidRPr="00561D40" w:rsidRDefault="00256A35" w:rsidP="008038F3">
            <w:pPr>
              <w:widowControl w:val="0"/>
              <w:autoSpaceDE w:val="0"/>
              <w:autoSpaceDN w:val="0"/>
              <w:adjustRightInd w:val="0"/>
              <w:spacing w:after="240"/>
              <w:rPr>
                <w:b/>
                <w:bCs/>
              </w:rPr>
            </w:pPr>
            <w:r>
              <w:rPr>
                <w:b/>
              </w:rPr>
              <w:t>1 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1D206AC3" w14:textId="77777777" w:rsidR="00256A35" w:rsidRPr="00561D40" w:rsidRDefault="00256A35" w:rsidP="008038F3">
            <w:pPr>
              <w:widowControl w:val="0"/>
              <w:autoSpaceDE w:val="0"/>
              <w:autoSpaceDN w:val="0"/>
              <w:adjustRightInd w:val="0"/>
              <w:spacing w:after="240"/>
              <w:rPr>
                <w:bCs/>
              </w:rPr>
            </w:pPr>
            <w:r>
              <w:t>Foirm iarratais </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7FAC80BF" w14:textId="77777777" w:rsidR="00256A35" w:rsidRPr="00561D40" w:rsidRDefault="00256A35" w:rsidP="008038F3">
            <w:pPr>
              <w:widowControl w:val="0"/>
              <w:autoSpaceDE w:val="0"/>
              <w:autoSpaceDN w:val="0"/>
              <w:adjustRightInd w:val="0"/>
              <w:spacing w:after="240"/>
              <w:rPr>
                <w:bCs/>
              </w:rPr>
            </w:pPr>
          </w:p>
        </w:tc>
      </w:tr>
      <w:tr w:rsidR="00256A35" w:rsidRPr="00561D40" w14:paraId="4F53DD0D"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3CC1B893" w14:textId="77777777" w:rsidR="00256A35" w:rsidRPr="00561D40" w:rsidRDefault="00256A35" w:rsidP="008038F3">
            <w:pPr>
              <w:widowControl w:val="0"/>
              <w:autoSpaceDE w:val="0"/>
              <w:autoSpaceDN w:val="0"/>
              <w:adjustRightInd w:val="0"/>
              <w:spacing w:after="240"/>
              <w:rPr>
                <w:b/>
                <w:bCs/>
              </w:rPr>
            </w:pPr>
            <w:r>
              <w:rPr>
                <w:b/>
              </w:rPr>
              <w:t>2 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6ED2BD0F" w14:textId="77777777" w:rsidR="00256A35" w:rsidRPr="00561D40" w:rsidRDefault="00256A35" w:rsidP="008038F3">
            <w:pPr>
              <w:widowControl w:val="0"/>
              <w:autoSpaceDE w:val="0"/>
              <w:autoSpaceDN w:val="0"/>
              <w:adjustRightInd w:val="0"/>
              <w:spacing w:after="240"/>
              <w:rPr>
                <w:bCs/>
              </w:rPr>
            </w:pPr>
            <w:r>
              <w:t>Portfóilió Teagaisc agus aguisíní </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25ABEA9A" w14:textId="77777777" w:rsidR="00256A35" w:rsidRPr="00561D40" w:rsidRDefault="00256A35" w:rsidP="008038F3">
            <w:pPr>
              <w:widowControl w:val="0"/>
              <w:autoSpaceDE w:val="0"/>
              <w:autoSpaceDN w:val="0"/>
              <w:adjustRightInd w:val="0"/>
              <w:spacing w:after="240"/>
              <w:rPr>
                <w:bCs/>
              </w:rPr>
            </w:pPr>
          </w:p>
        </w:tc>
      </w:tr>
      <w:tr w:rsidR="00256A35" w:rsidRPr="00561D40" w14:paraId="65E29E8B"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5F542405" w14:textId="77777777" w:rsidR="00256A35" w:rsidRPr="00561D40" w:rsidRDefault="00256A35" w:rsidP="008038F3">
            <w:pPr>
              <w:widowControl w:val="0"/>
              <w:autoSpaceDE w:val="0"/>
              <w:autoSpaceDN w:val="0"/>
              <w:adjustRightInd w:val="0"/>
              <w:spacing w:after="240"/>
              <w:rPr>
                <w:b/>
                <w:bCs/>
              </w:rPr>
            </w:pPr>
            <w:r>
              <w:rPr>
                <w:b/>
              </w:rPr>
              <w:t>3 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39F6CE06" w14:textId="77777777" w:rsidR="00256A35" w:rsidRPr="00561D40" w:rsidRDefault="00256A35" w:rsidP="008038F3">
            <w:pPr>
              <w:widowControl w:val="0"/>
              <w:autoSpaceDE w:val="0"/>
              <w:autoSpaceDN w:val="0"/>
              <w:adjustRightInd w:val="0"/>
              <w:spacing w:after="240"/>
              <w:rPr>
                <w:bCs/>
              </w:rPr>
            </w:pPr>
            <w:r>
              <w:t>Aiseolas ó mhic léinn </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4C4A9FD5" w14:textId="77777777" w:rsidR="00256A35" w:rsidRPr="00561D40" w:rsidRDefault="00256A35" w:rsidP="008038F3">
            <w:pPr>
              <w:widowControl w:val="0"/>
              <w:autoSpaceDE w:val="0"/>
              <w:autoSpaceDN w:val="0"/>
              <w:adjustRightInd w:val="0"/>
              <w:spacing w:after="240"/>
              <w:rPr>
                <w:b/>
              </w:rPr>
            </w:pPr>
            <w:r>
              <w:rPr>
                <w:b/>
              </w:rPr>
              <w:t> </w:t>
            </w:r>
          </w:p>
        </w:tc>
      </w:tr>
      <w:tr w:rsidR="00256A35" w:rsidRPr="00561D40" w14:paraId="0D4EC061"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41E9377A" w14:textId="77777777" w:rsidR="00256A35" w:rsidRPr="00561D40" w:rsidRDefault="00256A35" w:rsidP="008038F3">
            <w:pPr>
              <w:widowControl w:val="0"/>
              <w:autoSpaceDE w:val="0"/>
              <w:autoSpaceDN w:val="0"/>
              <w:adjustRightInd w:val="0"/>
              <w:spacing w:after="240"/>
              <w:rPr>
                <w:b/>
                <w:bCs/>
              </w:rPr>
            </w:pPr>
            <w:r>
              <w:rPr>
                <w:b/>
              </w:rPr>
              <w:t>4 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2B021C43" w14:textId="77777777" w:rsidR="00256A35" w:rsidRPr="00561D40" w:rsidRDefault="00256A35" w:rsidP="008038F3">
            <w:pPr>
              <w:widowControl w:val="0"/>
              <w:autoSpaceDE w:val="0"/>
              <w:autoSpaceDN w:val="0"/>
              <w:adjustRightInd w:val="0"/>
              <w:spacing w:after="240"/>
              <w:rPr>
                <w:bCs/>
              </w:rPr>
            </w:pPr>
            <w:r>
              <w:t>Na trí fhoilseachán is láidre/is tábhachtaí de chuid an iarratasóra</w:t>
            </w:r>
            <w:r>
              <w:br/>
              <w:t>(ní mór tráchtaireacht 300 focal ar a mhéad in aghaidh an fhoilseacháin a bheith ann ina léirítear úrnuacht, tábhacht agus déine an fhoilseacháin agus, i gcás foilseacháin ilúdair, ról an iarratasóra). </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0B03011F" w14:textId="77777777" w:rsidR="00256A35" w:rsidRPr="00561D40" w:rsidRDefault="00256A35" w:rsidP="008038F3">
            <w:pPr>
              <w:widowControl w:val="0"/>
              <w:autoSpaceDE w:val="0"/>
              <w:autoSpaceDN w:val="0"/>
              <w:adjustRightInd w:val="0"/>
              <w:spacing w:after="240"/>
              <w:rPr>
                <w:b/>
              </w:rPr>
            </w:pPr>
            <w:r>
              <w:rPr>
                <w:b/>
              </w:rPr>
              <w:t> </w:t>
            </w:r>
          </w:p>
        </w:tc>
      </w:tr>
      <w:tr w:rsidR="00256A35" w:rsidRPr="00561D40" w14:paraId="240D2F66"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213712F8" w14:textId="77777777" w:rsidR="00256A35" w:rsidRPr="00561D40" w:rsidRDefault="00256A35" w:rsidP="008038F3">
            <w:pPr>
              <w:widowControl w:val="0"/>
              <w:autoSpaceDE w:val="0"/>
              <w:autoSpaceDN w:val="0"/>
              <w:adjustRightInd w:val="0"/>
              <w:spacing w:after="240"/>
              <w:rPr>
                <w:b/>
                <w:bCs/>
              </w:rPr>
            </w:pPr>
            <w:r>
              <w:rPr>
                <w:b/>
              </w:rPr>
              <w:t>5 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58DF83BE" w14:textId="77777777" w:rsidR="00256A35" w:rsidRPr="00561D40" w:rsidRDefault="00256A35" w:rsidP="008038F3">
            <w:pPr>
              <w:widowControl w:val="0"/>
              <w:autoSpaceDE w:val="0"/>
              <w:autoSpaceDN w:val="0"/>
              <w:adjustRightInd w:val="0"/>
              <w:spacing w:after="240"/>
              <w:rPr>
                <w:bCs/>
              </w:rPr>
            </w:pPr>
            <w:r>
              <w:t>Liosta an iarratasóra den chéad 20 foilseachán eile is láidre/is tábhachtaí</w:t>
            </w:r>
            <w:r>
              <w:br/>
              <w:t>(ní gá tráchtaireacht a dhéanamh seachas chun cur síos a dhéanamh ar ról an iarrthóra i gcás páipéir ilúdair).</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11CDED16" w14:textId="77777777" w:rsidR="00256A35" w:rsidRPr="00561D40" w:rsidRDefault="00256A35" w:rsidP="008038F3">
            <w:pPr>
              <w:widowControl w:val="0"/>
              <w:autoSpaceDE w:val="0"/>
              <w:autoSpaceDN w:val="0"/>
              <w:adjustRightInd w:val="0"/>
              <w:spacing w:after="240"/>
              <w:rPr>
                <w:b/>
              </w:rPr>
            </w:pPr>
            <w:r>
              <w:rPr>
                <w:b/>
              </w:rPr>
              <w:t> </w:t>
            </w:r>
          </w:p>
        </w:tc>
      </w:tr>
      <w:tr w:rsidR="00256A35" w:rsidRPr="00561D40" w14:paraId="4B1EFF94"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28E01DB2" w14:textId="77777777" w:rsidR="00256A35" w:rsidRPr="00561D40" w:rsidRDefault="00256A35" w:rsidP="008038F3">
            <w:pPr>
              <w:widowControl w:val="0"/>
              <w:autoSpaceDE w:val="0"/>
              <w:autoSpaceDN w:val="0"/>
              <w:adjustRightInd w:val="0"/>
              <w:spacing w:after="240"/>
              <w:rPr>
                <w:b/>
                <w:bCs/>
              </w:rPr>
            </w:pPr>
            <w:r>
              <w:rPr>
                <w:b/>
              </w:rPr>
              <w:t>6 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38DFEDA3" w14:textId="77777777" w:rsidR="00256A35" w:rsidRPr="00561D40" w:rsidRDefault="00256A35" w:rsidP="008038F3">
            <w:pPr>
              <w:widowControl w:val="0"/>
              <w:autoSpaceDE w:val="0"/>
              <w:autoSpaceDN w:val="0"/>
              <w:adjustRightInd w:val="0"/>
              <w:spacing w:after="240"/>
            </w:pPr>
            <w:r>
              <w:t>Próifíl CRIS atá cothrom le dáta, cruinn (de réir catagóire agus in ord croineolaíoch – ón ábhar is nuaí go dtí an t-ábhar is sine nó ón ábhar is sine go dtí an t-ábhar is nuaí laistigh de gach catagóir).  Íoslódáil an phróifíl CRIS, déan í a leasú agus cuir isteach í.</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01AC53FF" w14:textId="77777777" w:rsidR="00256A35" w:rsidRPr="00561D40" w:rsidRDefault="00256A35" w:rsidP="008038F3">
            <w:pPr>
              <w:widowControl w:val="0"/>
              <w:autoSpaceDE w:val="0"/>
              <w:autoSpaceDN w:val="0"/>
              <w:adjustRightInd w:val="0"/>
              <w:spacing w:after="240"/>
              <w:rPr>
                <w:b/>
              </w:rPr>
            </w:pPr>
            <w:r>
              <w:rPr>
                <w:b/>
              </w:rPr>
              <w:t> </w:t>
            </w:r>
          </w:p>
        </w:tc>
      </w:tr>
      <w:tr w:rsidR="00256A35" w:rsidRPr="00561D40" w14:paraId="0E25D235"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7F3FB578" w14:textId="77777777" w:rsidR="00256A35" w:rsidRPr="00561D40" w:rsidRDefault="00256A35" w:rsidP="008038F3">
            <w:pPr>
              <w:widowControl w:val="0"/>
              <w:autoSpaceDE w:val="0"/>
              <w:autoSpaceDN w:val="0"/>
              <w:adjustRightInd w:val="0"/>
              <w:spacing w:after="240"/>
              <w:rPr>
                <w:b/>
                <w:bCs/>
              </w:rPr>
            </w:pPr>
            <w:r>
              <w:rPr>
                <w:b/>
              </w:rPr>
              <w:t>7 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4A21B23B" w14:textId="77777777" w:rsidR="00256A35" w:rsidRPr="00561D40" w:rsidRDefault="00256A35" w:rsidP="008038F3">
            <w:pPr>
              <w:widowControl w:val="0"/>
              <w:autoSpaceDE w:val="0"/>
              <w:autoSpaceDN w:val="0"/>
              <w:adjustRightInd w:val="0"/>
              <w:spacing w:after="240"/>
              <w:rPr>
                <w:bCs/>
              </w:rPr>
            </w:pPr>
            <w:r>
              <w:t xml:space="preserve">Foirm an Chinn Scoile </w:t>
            </w:r>
            <w:r>
              <w:br/>
              <w:t>(le líonadh ag an gCeann Scoile agus le cur isteach 14 lá tar éis an spriocdháta d’iarratais).  Ní mór don iarratasóir an fhoirm seo mar aon lena (h)ábhair iarratais a chur ar aghaidh chuig an gCeann Scoile.   </w:t>
            </w:r>
            <w:r>
              <w:br/>
              <w:t>Líonann an Ceann Scoile an fhoirm ansin agus cuireann sé/sí isteach í 14 lá tar éis an spriocdháta d'iarratais, agus cuireann sé/sí cóip chuig an iarratasóir).  </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09BF622B" w14:textId="77777777" w:rsidR="00256A35" w:rsidRPr="00561D40" w:rsidRDefault="00256A35" w:rsidP="008038F3">
            <w:pPr>
              <w:widowControl w:val="0"/>
              <w:autoSpaceDE w:val="0"/>
              <w:autoSpaceDN w:val="0"/>
              <w:adjustRightInd w:val="0"/>
              <w:spacing w:after="240"/>
              <w:rPr>
                <w:b/>
              </w:rPr>
            </w:pPr>
            <w:r>
              <w:rPr>
                <w:b/>
              </w:rPr>
              <w:t> </w:t>
            </w:r>
          </w:p>
        </w:tc>
      </w:tr>
      <w:tr w:rsidR="00256A35" w:rsidRPr="00561D40" w14:paraId="3EDEE834"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5BFDF2C6" w14:textId="77777777" w:rsidR="00256A35" w:rsidRPr="00561D40" w:rsidRDefault="00256A35" w:rsidP="008038F3">
            <w:pPr>
              <w:widowControl w:val="0"/>
              <w:autoSpaceDE w:val="0"/>
              <w:autoSpaceDN w:val="0"/>
              <w:adjustRightInd w:val="0"/>
              <w:spacing w:after="240"/>
              <w:rPr>
                <w:b/>
                <w:bCs/>
              </w:rPr>
            </w:pPr>
            <w:r>
              <w:rPr>
                <w:b/>
              </w:rPr>
              <w:t>8 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3857869F" w14:textId="77777777" w:rsidR="00256A35" w:rsidRPr="00561D40" w:rsidRDefault="00256A35" w:rsidP="008038F3">
            <w:pPr>
              <w:widowControl w:val="0"/>
              <w:autoSpaceDE w:val="0"/>
              <w:autoSpaceDN w:val="0"/>
              <w:adjustRightInd w:val="0"/>
              <w:spacing w:after="240"/>
              <w:rPr>
                <w:bCs/>
              </w:rPr>
            </w:pPr>
            <w:r>
              <w:t xml:space="preserve">Foirm ainmniúcháin an mheasúnóra sheachtraigh </w:t>
            </w:r>
            <w:r>
              <w:br/>
              <w:t>Tá 2 chuid san fhoirm seo (Iarratasóir agus Ceann Scoile)   </w:t>
            </w:r>
            <w:r>
              <w:br/>
              <w:t xml:space="preserve">a. Líonann an </w:t>
            </w:r>
            <w:r>
              <w:rPr>
                <w:b/>
                <w:bCs/>
              </w:rPr>
              <w:t>t-iarratasóir</w:t>
            </w:r>
            <w:r>
              <w:t xml:space="preserve"> a c(h)uid siúd, cuireann sé/sí a liosta measúnóirí ainmnithe isteach, agus cuireann sé/sí isteach an fhoirm seo leis an bhfoirm iarratais </w:t>
            </w:r>
            <w:r>
              <w:rPr>
                <w:b/>
                <w:bCs/>
              </w:rPr>
              <w:t>faoin spriocdháta</w:t>
            </w:r>
            <w:r>
              <w:t>.</w:t>
            </w:r>
            <w:r>
              <w:rPr>
                <w:b/>
              </w:rPr>
              <w:t> </w:t>
            </w:r>
            <w:r>
              <w:t>Ní mór don iarratasóir an fhoirm mar aon lena (h)ábhair iarratais a chur ar aghaidh ansin chuig an gCeann Scoile.  </w:t>
            </w:r>
            <w:r>
              <w:br/>
              <w:t xml:space="preserve">b. Ansin líonann an </w:t>
            </w:r>
            <w:r>
              <w:rPr>
                <w:b/>
                <w:bCs/>
              </w:rPr>
              <w:t>Ceann Scoile</w:t>
            </w:r>
            <w:r>
              <w:t xml:space="preserve"> an chuid sin den fhoirm a bhaineann leis an gCeann Scoile agus cuireann sé/sí isteach í </w:t>
            </w:r>
            <w:r>
              <w:rPr>
                <w:b/>
                <w:bCs/>
              </w:rPr>
              <w:t>45 lá tar éis an spriocdháta d’iarratais</w:t>
            </w:r>
            <w:r>
              <w:t xml:space="preserve"> in éineacht le liosta measúnóirí ainmnithe an Chinn Scoile.</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10D462CC" w14:textId="77777777" w:rsidR="00256A35" w:rsidRPr="00561D40" w:rsidRDefault="00256A35" w:rsidP="008038F3">
            <w:pPr>
              <w:widowControl w:val="0"/>
              <w:autoSpaceDE w:val="0"/>
              <w:autoSpaceDN w:val="0"/>
              <w:adjustRightInd w:val="0"/>
              <w:spacing w:after="240"/>
              <w:rPr>
                <w:b/>
              </w:rPr>
            </w:pPr>
            <w:r>
              <w:rPr>
                <w:b/>
              </w:rPr>
              <w:t> </w:t>
            </w:r>
          </w:p>
        </w:tc>
      </w:tr>
      <w:tr w:rsidR="00256A35" w:rsidRPr="00561D40" w14:paraId="683EF197"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087EE04C" w14:textId="77777777" w:rsidR="00256A35" w:rsidRPr="00561D40" w:rsidRDefault="00256A35" w:rsidP="008038F3">
            <w:pPr>
              <w:widowControl w:val="0"/>
              <w:autoSpaceDE w:val="0"/>
              <w:autoSpaceDN w:val="0"/>
              <w:adjustRightInd w:val="0"/>
              <w:spacing w:after="240"/>
              <w:rPr>
                <w:b/>
                <w:bCs/>
              </w:rPr>
            </w:pPr>
            <w:r>
              <w:rPr>
                <w:b/>
              </w:rPr>
              <w:t>9</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066F6914" w14:textId="77777777" w:rsidR="00256A35" w:rsidRPr="00561D40" w:rsidRDefault="00256A35" w:rsidP="008038F3">
            <w:pPr>
              <w:widowControl w:val="0"/>
              <w:autoSpaceDE w:val="0"/>
              <w:autoSpaceDN w:val="0"/>
              <w:adjustRightInd w:val="0"/>
              <w:spacing w:after="240"/>
              <w:rPr>
                <w:bCs/>
              </w:rPr>
            </w:pPr>
            <w:r>
              <w:t>Tuairiscí teistiméireachta, trí thuairisc theistiméireachta (ceann amháin inmheánach agus péire seachtrach). </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7B1ED0D8" w14:textId="77777777" w:rsidR="00256A35" w:rsidRPr="00561D40" w:rsidRDefault="00256A35" w:rsidP="008038F3">
            <w:pPr>
              <w:widowControl w:val="0"/>
              <w:autoSpaceDE w:val="0"/>
              <w:autoSpaceDN w:val="0"/>
              <w:adjustRightInd w:val="0"/>
              <w:spacing w:after="240"/>
              <w:rPr>
                <w:b/>
              </w:rPr>
            </w:pPr>
            <w:r>
              <w:rPr>
                <w:b/>
              </w:rPr>
              <w:t> </w:t>
            </w:r>
          </w:p>
        </w:tc>
      </w:tr>
    </w:tbl>
    <w:p w14:paraId="04F7A3E4" w14:textId="10EC641F" w:rsidR="00256A35" w:rsidRDefault="00256A35">
      <w:pPr>
        <w:spacing w:line="264" w:lineRule="auto"/>
        <w:jc w:val="both"/>
        <w:rPr>
          <w:b/>
          <w:i/>
          <w:sz w:val="28"/>
        </w:rPr>
      </w:pPr>
    </w:p>
    <w:p w14:paraId="0D4E53AA" w14:textId="77777777" w:rsidR="003E632B" w:rsidRDefault="003E632B">
      <w:pPr>
        <w:spacing w:line="264" w:lineRule="auto"/>
        <w:jc w:val="both"/>
        <w:rPr>
          <w:b/>
          <w:i/>
          <w:sz w:val="28"/>
        </w:rPr>
      </w:pPr>
    </w:p>
    <w:p w14:paraId="3A4BBA42" w14:textId="77777777" w:rsidR="001660BB" w:rsidRDefault="001660BB">
      <w:pPr>
        <w:spacing w:line="264" w:lineRule="auto"/>
        <w:jc w:val="both"/>
        <w:rPr>
          <w:b/>
          <w:i/>
          <w:sz w:val="28"/>
        </w:rPr>
      </w:pPr>
    </w:p>
    <w:p w14:paraId="04C4A1BA" w14:textId="77777777" w:rsidR="00676B8F" w:rsidRPr="00A97F13" w:rsidRDefault="00676B8F" w:rsidP="0030083F">
      <w:pPr>
        <w:jc w:val="center"/>
        <w:rPr>
          <w:b/>
          <w:i/>
          <w:sz w:val="28"/>
          <w:szCs w:val="28"/>
        </w:rPr>
      </w:pPr>
    </w:p>
    <w:p w14:paraId="3D5C373D" w14:textId="77777777" w:rsidR="005224D9" w:rsidRPr="00A97F13" w:rsidRDefault="005224D9" w:rsidP="005224D9">
      <w:pPr>
        <w:jc w:val="center"/>
        <w:rPr>
          <w:b/>
          <w:i/>
          <w:sz w:val="22"/>
          <w:szCs w:val="28"/>
        </w:rPr>
      </w:pPr>
    </w:p>
    <w:p w14:paraId="0732DCD1" w14:textId="77777777" w:rsidR="005739ED" w:rsidRPr="00A97F13" w:rsidRDefault="005739ED" w:rsidP="005739ED">
      <w:pPr>
        <w:tabs>
          <w:tab w:val="left" w:pos="5475"/>
        </w:tabs>
        <w:ind w:left="-567"/>
        <w:rPr>
          <w:b/>
          <w:bCs/>
        </w:rPr>
      </w:pPr>
      <w:r w:rsidRPr="00A97F13">
        <w:rPr>
          <w:b/>
        </w:rPr>
        <w:t>CUID A</w:t>
      </w:r>
    </w:p>
    <w:p w14:paraId="454DE689" w14:textId="77777777" w:rsidR="005739ED" w:rsidRPr="00A97F13" w:rsidRDefault="005739ED" w:rsidP="005739ED">
      <w:pPr>
        <w:tabs>
          <w:tab w:val="left" w:pos="5475"/>
        </w:tabs>
        <w:ind w:left="-567"/>
        <w:rPr>
          <w:b/>
          <w:bCs/>
        </w:rPr>
      </w:pPr>
    </w:p>
    <w:p w14:paraId="589200D7" w14:textId="77777777" w:rsidR="005739ED" w:rsidRPr="00A97F13" w:rsidRDefault="005739ED" w:rsidP="005739ED">
      <w:pPr>
        <w:pStyle w:val="Altanliosta"/>
        <w:numPr>
          <w:ilvl w:val="0"/>
          <w:numId w:val="45"/>
        </w:numPr>
        <w:tabs>
          <w:tab w:val="left" w:pos="5475"/>
        </w:tabs>
        <w:ind w:left="-284"/>
        <w:rPr>
          <w:b/>
          <w:bCs/>
        </w:rPr>
      </w:pPr>
      <w:r w:rsidRPr="00A97F13">
        <w:rPr>
          <w:b/>
        </w:rPr>
        <w:t>Sonraí</w:t>
      </w:r>
    </w:p>
    <w:p w14:paraId="74372799" w14:textId="77777777" w:rsidR="005739ED" w:rsidRPr="00A97F13" w:rsidRDefault="005739ED" w:rsidP="005739ED">
      <w:pPr>
        <w:tabs>
          <w:tab w:val="left" w:pos="5475"/>
        </w:tabs>
        <w:ind w:left="-567"/>
        <w:rPr>
          <w:b/>
          <w:bCs/>
        </w:rPr>
      </w:pPr>
    </w:p>
    <w:tbl>
      <w:tblPr>
        <w:tblStyle w:val="Greilletbla"/>
        <w:tblW w:w="0" w:type="auto"/>
        <w:tblInd w:w="-567" w:type="dxa"/>
        <w:tblLook w:val="04A0" w:firstRow="1" w:lastRow="0" w:firstColumn="1" w:lastColumn="0" w:noHBand="0" w:noVBand="1"/>
      </w:tblPr>
      <w:tblGrid>
        <w:gridCol w:w="4127"/>
        <w:gridCol w:w="4128"/>
      </w:tblGrid>
      <w:tr w:rsidR="005739ED" w:rsidRPr="00A97F13" w14:paraId="7CE50FCC" w14:textId="77777777" w:rsidTr="000E5D11">
        <w:tc>
          <w:tcPr>
            <w:tcW w:w="4127" w:type="dxa"/>
          </w:tcPr>
          <w:p w14:paraId="02F6FD37" w14:textId="77777777" w:rsidR="005739ED" w:rsidRPr="00A97F13" w:rsidRDefault="005739ED" w:rsidP="000E5D11">
            <w:pPr>
              <w:tabs>
                <w:tab w:val="left" w:pos="5475"/>
              </w:tabs>
              <w:rPr>
                <w:b/>
                <w:bCs/>
              </w:rPr>
            </w:pPr>
            <w:r w:rsidRPr="00A97F13">
              <w:rPr>
                <w:b/>
              </w:rPr>
              <w:t>Ainm</w:t>
            </w:r>
          </w:p>
        </w:tc>
        <w:tc>
          <w:tcPr>
            <w:tcW w:w="4128" w:type="dxa"/>
          </w:tcPr>
          <w:p w14:paraId="585CD85B" w14:textId="77777777" w:rsidR="005739ED" w:rsidRPr="00A97F13" w:rsidRDefault="005739ED" w:rsidP="000E5D11">
            <w:pPr>
              <w:tabs>
                <w:tab w:val="left" w:pos="5475"/>
              </w:tabs>
              <w:rPr>
                <w:bCs/>
              </w:rPr>
            </w:pPr>
          </w:p>
        </w:tc>
      </w:tr>
      <w:tr w:rsidR="005739ED" w:rsidRPr="00A97F13" w14:paraId="26012965" w14:textId="77777777" w:rsidTr="000E5D11">
        <w:tc>
          <w:tcPr>
            <w:tcW w:w="4127" w:type="dxa"/>
          </w:tcPr>
          <w:p w14:paraId="7A9BF5CC" w14:textId="77777777" w:rsidR="005739ED" w:rsidRPr="00A97F13" w:rsidRDefault="005739ED" w:rsidP="000E5D11">
            <w:pPr>
              <w:tabs>
                <w:tab w:val="left" w:pos="5475"/>
              </w:tabs>
              <w:rPr>
                <w:b/>
                <w:bCs/>
              </w:rPr>
            </w:pPr>
            <w:r w:rsidRPr="00A97F13">
              <w:rPr>
                <w:b/>
              </w:rPr>
              <w:t>Sloinne</w:t>
            </w:r>
          </w:p>
        </w:tc>
        <w:tc>
          <w:tcPr>
            <w:tcW w:w="4128" w:type="dxa"/>
          </w:tcPr>
          <w:p w14:paraId="4C319A81" w14:textId="77777777" w:rsidR="005739ED" w:rsidRPr="00A97F13" w:rsidRDefault="005739ED" w:rsidP="000E5D11">
            <w:pPr>
              <w:tabs>
                <w:tab w:val="left" w:pos="5475"/>
              </w:tabs>
              <w:rPr>
                <w:bCs/>
              </w:rPr>
            </w:pPr>
          </w:p>
        </w:tc>
      </w:tr>
      <w:tr w:rsidR="005739ED" w:rsidRPr="00A97F13" w14:paraId="58AFD6A3" w14:textId="77777777" w:rsidTr="000E5D11">
        <w:tc>
          <w:tcPr>
            <w:tcW w:w="4127" w:type="dxa"/>
          </w:tcPr>
          <w:p w14:paraId="159DDC10" w14:textId="77777777" w:rsidR="005739ED" w:rsidRPr="00A97F13" w:rsidRDefault="005739ED" w:rsidP="000E5D11">
            <w:pPr>
              <w:tabs>
                <w:tab w:val="left" w:pos="5475"/>
              </w:tabs>
              <w:rPr>
                <w:b/>
                <w:bCs/>
              </w:rPr>
            </w:pPr>
            <w:r w:rsidRPr="00A97F13">
              <w:rPr>
                <w:b/>
              </w:rPr>
              <w:t>Coláiste</w:t>
            </w:r>
          </w:p>
        </w:tc>
        <w:tc>
          <w:tcPr>
            <w:tcW w:w="4128" w:type="dxa"/>
          </w:tcPr>
          <w:p w14:paraId="64101984" w14:textId="77777777" w:rsidR="005739ED" w:rsidRPr="00A97F13" w:rsidRDefault="005739ED" w:rsidP="000E5D11">
            <w:pPr>
              <w:tabs>
                <w:tab w:val="left" w:pos="5475"/>
              </w:tabs>
              <w:rPr>
                <w:bCs/>
              </w:rPr>
            </w:pPr>
          </w:p>
        </w:tc>
      </w:tr>
      <w:tr w:rsidR="005739ED" w:rsidRPr="00A97F13" w14:paraId="7F6C8BE3" w14:textId="77777777" w:rsidTr="000E5D11">
        <w:tc>
          <w:tcPr>
            <w:tcW w:w="4127" w:type="dxa"/>
          </w:tcPr>
          <w:p w14:paraId="6CCA0474" w14:textId="77777777" w:rsidR="005739ED" w:rsidRPr="00A97F13" w:rsidRDefault="005739ED" w:rsidP="000E5D11">
            <w:pPr>
              <w:tabs>
                <w:tab w:val="left" w:pos="5475"/>
              </w:tabs>
              <w:rPr>
                <w:b/>
                <w:bCs/>
              </w:rPr>
            </w:pPr>
            <w:r w:rsidRPr="00A97F13">
              <w:rPr>
                <w:b/>
              </w:rPr>
              <w:t>Scoil</w:t>
            </w:r>
          </w:p>
        </w:tc>
        <w:tc>
          <w:tcPr>
            <w:tcW w:w="4128" w:type="dxa"/>
          </w:tcPr>
          <w:p w14:paraId="1D19BCCB" w14:textId="77777777" w:rsidR="005739ED" w:rsidRPr="00A97F13" w:rsidRDefault="005739ED" w:rsidP="000E5D11">
            <w:pPr>
              <w:tabs>
                <w:tab w:val="left" w:pos="5475"/>
              </w:tabs>
              <w:rPr>
                <w:bCs/>
              </w:rPr>
            </w:pPr>
          </w:p>
        </w:tc>
      </w:tr>
      <w:tr w:rsidR="005739ED" w:rsidRPr="00A97F13" w14:paraId="310933DD" w14:textId="77777777" w:rsidTr="000E5D11">
        <w:tc>
          <w:tcPr>
            <w:tcW w:w="4127" w:type="dxa"/>
          </w:tcPr>
          <w:p w14:paraId="023F82FF" w14:textId="77777777" w:rsidR="005739ED" w:rsidRPr="00A97F13" w:rsidRDefault="005739ED" w:rsidP="000E5D11">
            <w:pPr>
              <w:tabs>
                <w:tab w:val="left" w:pos="5475"/>
              </w:tabs>
              <w:rPr>
                <w:b/>
                <w:bCs/>
              </w:rPr>
            </w:pPr>
            <w:r w:rsidRPr="00A97F13">
              <w:rPr>
                <w:b/>
              </w:rPr>
              <w:t>Disciplín</w:t>
            </w:r>
          </w:p>
        </w:tc>
        <w:tc>
          <w:tcPr>
            <w:tcW w:w="4128" w:type="dxa"/>
          </w:tcPr>
          <w:p w14:paraId="59912A1B" w14:textId="77777777" w:rsidR="005739ED" w:rsidRPr="00A97F13" w:rsidRDefault="005739ED" w:rsidP="000E5D11">
            <w:pPr>
              <w:tabs>
                <w:tab w:val="left" w:pos="5475"/>
              </w:tabs>
              <w:rPr>
                <w:bCs/>
              </w:rPr>
            </w:pPr>
          </w:p>
        </w:tc>
      </w:tr>
      <w:tr w:rsidR="00A21AE7" w:rsidRPr="00A97F13" w14:paraId="642A141D" w14:textId="77777777" w:rsidTr="000E5D11">
        <w:tc>
          <w:tcPr>
            <w:tcW w:w="4127" w:type="dxa"/>
          </w:tcPr>
          <w:p w14:paraId="19AD2863" w14:textId="2858F373" w:rsidR="00A21AE7" w:rsidRPr="00A97F13" w:rsidRDefault="00340858" w:rsidP="000E5D11">
            <w:pPr>
              <w:tabs>
                <w:tab w:val="left" w:pos="5475"/>
              </w:tabs>
              <w:rPr>
                <w:b/>
                <w:bCs/>
              </w:rPr>
            </w:pPr>
            <w:r w:rsidRPr="00A97F13">
              <w:rPr>
                <w:b/>
              </w:rPr>
              <w:t>Coibhéis Lánaimseartha (FTE)</w:t>
            </w:r>
          </w:p>
        </w:tc>
        <w:tc>
          <w:tcPr>
            <w:tcW w:w="4128" w:type="dxa"/>
          </w:tcPr>
          <w:p w14:paraId="22F32047" w14:textId="77777777" w:rsidR="00A21AE7" w:rsidRPr="00A97F13" w:rsidRDefault="00A21AE7" w:rsidP="000E5D11">
            <w:pPr>
              <w:tabs>
                <w:tab w:val="left" w:pos="5475"/>
              </w:tabs>
              <w:rPr>
                <w:bCs/>
              </w:rPr>
            </w:pPr>
          </w:p>
        </w:tc>
      </w:tr>
      <w:tr w:rsidR="00FC38D6" w:rsidRPr="00A97F13" w14:paraId="4885FE2C" w14:textId="77777777" w:rsidTr="000E5D11">
        <w:tc>
          <w:tcPr>
            <w:tcW w:w="4127" w:type="dxa"/>
          </w:tcPr>
          <w:p w14:paraId="31C0927C" w14:textId="6453B588" w:rsidR="00FC38D6" w:rsidRPr="00A97F13" w:rsidRDefault="00FC38D6" w:rsidP="000E5D11">
            <w:pPr>
              <w:tabs>
                <w:tab w:val="left" w:pos="5475"/>
              </w:tabs>
              <w:rPr>
                <w:b/>
              </w:rPr>
            </w:pPr>
            <w:r w:rsidRPr="00A97F13">
              <w:rPr>
                <w:b/>
              </w:rPr>
              <w:t>Uimhir Foirne</w:t>
            </w:r>
          </w:p>
        </w:tc>
        <w:tc>
          <w:tcPr>
            <w:tcW w:w="4128" w:type="dxa"/>
          </w:tcPr>
          <w:p w14:paraId="43C06F98" w14:textId="77777777" w:rsidR="00FC38D6" w:rsidRPr="00A97F13" w:rsidRDefault="00FC38D6" w:rsidP="000E5D11">
            <w:pPr>
              <w:tabs>
                <w:tab w:val="left" w:pos="5475"/>
              </w:tabs>
              <w:rPr>
                <w:bCs/>
              </w:rPr>
            </w:pPr>
          </w:p>
        </w:tc>
      </w:tr>
    </w:tbl>
    <w:p w14:paraId="63DC693D" w14:textId="032E0D5B" w:rsidR="00DE7B8B" w:rsidRPr="00A97F13" w:rsidRDefault="00DE7B8B">
      <w:pPr>
        <w:spacing w:line="264" w:lineRule="auto"/>
        <w:jc w:val="both"/>
        <w:rPr>
          <w:b/>
          <w:bCs/>
          <w:sz w:val="16"/>
        </w:rPr>
      </w:pPr>
    </w:p>
    <w:p w14:paraId="11C1DF58" w14:textId="77777777" w:rsidR="005224D9" w:rsidRPr="00A97F13" w:rsidRDefault="005224D9" w:rsidP="005224D9">
      <w:pPr>
        <w:pStyle w:val="Altanliosta"/>
        <w:widowControl w:val="0"/>
        <w:tabs>
          <w:tab w:val="left" w:pos="-142"/>
          <w:tab w:val="left" w:pos="220"/>
        </w:tabs>
        <w:autoSpaceDE w:val="0"/>
        <w:autoSpaceDN w:val="0"/>
        <w:adjustRightInd w:val="0"/>
        <w:spacing w:after="240"/>
        <w:ind w:left="714"/>
        <w:rPr>
          <w:b/>
          <w:bCs/>
          <w:sz w:val="16"/>
        </w:rPr>
      </w:pPr>
    </w:p>
    <w:p w14:paraId="19BE3EBA" w14:textId="77777777" w:rsidR="005224D9" w:rsidRPr="00A97F13" w:rsidRDefault="005224D9" w:rsidP="005224D9">
      <w:pPr>
        <w:pStyle w:val="Altanliosta"/>
        <w:widowControl w:val="0"/>
        <w:numPr>
          <w:ilvl w:val="0"/>
          <w:numId w:val="13"/>
        </w:numPr>
        <w:tabs>
          <w:tab w:val="left" w:pos="-142"/>
          <w:tab w:val="left" w:pos="220"/>
        </w:tabs>
        <w:autoSpaceDE w:val="0"/>
        <w:autoSpaceDN w:val="0"/>
        <w:adjustRightInd w:val="0"/>
        <w:spacing w:after="240"/>
        <w:ind w:left="714" w:hanging="1281"/>
        <w:rPr>
          <w:b/>
          <w:bCs/>
        </w:rPr>
      </w:pPr>
      <w:r w:rsidRPr="00A97F13">
        <w:rPr>
          <w:b/>
        </w:rPr>
        <w:t>Céimeanna agus Cáilíochtaí Gairmiúla:</w:t>
      </w:r>
    </w:p>
    <w:tbl>
      <w:tblPr>
        <w:tblStyle w:val="Tblagreille4-Aiceann4"/>
        <w:tblW w:w="10400" w:type="dxa"/>
        <w:tblInd w:w="-1052" w:type="dxa"/>
        <w:tblLook w:val="04A0" w:firstRow="1" w:lastRow="0" w:firstColumn="1" w:lastColumn="0" w:noHBand="0" w:noVBand="1"/>
      </w:tblPr>
      <w:tblGrid>
        <w:gridCol w:w="2193"/>
        <w:gridCol w:w="1459"/>
        <w:gridCol w:w="2779"/>
        <w:gridCol w:w="3969"/>
      </w:tblGrid>
      <w:tr w:rsidR="005224D9" w:rsidRPr="00A97F13" w14:paraId="41E30F76" w14:textId="77777777" w:rsidTr="004643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3" w:type="dxa"/>
            <w:hideMark/>
          </w:tcPr>
          <w:p w14:paraId="327918D3" w14:textId="77777777" w:rsidR="005224D9" w:rsidRPr="00A97F13" w:rsidRDefault="005224D9" w:rsidP="00464313">
            <w:pPr>
              <w:keepNext/>
              <w:keepLines/>
              <w:widowControl w:val="0"/>
              <w:tabs>
                <w:tab w:val="left" w:pos="220"/>
                <w:tab w:val="left" w:pos="720"/>
              </w:tabs>
              <w:autoSpaceDE w:val="0"/>
              <w:autoSpaceDN w:val="0"/>
              <w:adjustRightInd w:val="0"/>
              <w:outlineLvl w:val="2"/>
              <w:rPr>
                <w:b w:val="0"/>
                <w:bCs w:val="0"/>
              </w:rPr>
            </w:pPr>
            <w:r w:rsidRPr="00A97F13">
              <w:t>Céimeanna, etc.</w:t>
            </w:r>
          </w:p>
        </w:tc>
        <w:tc>
          <w:tcPr>
            <w:tcW w:w="1459" w:type="dxa"/>
            <w:hideMark/>
          </w:tcPr>
          <w:p w14:paraId="6ABA136B" w14:textId="77777777" w:rsidR="005224D9" w:rsidRPr="00A97F13" w:rsidRDefault="005224D9" w:rsidP="0046431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A97F13">
              <w:t>Bliain an Bhronnta</w:t>
            </w:r>
          </w:p>
        </w:tc>
        <w:tc>
          <w:tcPr>
            <w:tcW w:w="2779" w:type="dxa"/>
            <w:hideMark/>
          </w:tcPr>
          <w:p w14:paraId="7F87D59F" w14:textId="77777777" w:rsidR="005224D9" w:rsidRPr="00A97F13" w:rsidRDefault="005224D9" w:rsidP="0046431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97F13">
              <w:t>Institiúid Bhronnta</w:t>
            </w:r>
          </w:p>
        </w:tc>
        <w:tc>
          <w:tcPr>
            <w:tcW w:w="3969" w:type="dxa"/>
            <w:hideMark/>
          </w:tcPr>
          <w:p w14:paraId="191B283B" w14:textId="77777777" w:rsidR="005224D9" w:rsidRPr="00A97F13" w:rsidRDefault="005224D9" w:rsidP="0046431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97F13">
              <w:t>Seoladh na hInstitiúide</w:t>
            </w:r>
          </w:p>
        </w:tc>
      </w:tr>
      <w:tr w:rsidR="005224D9" w:rsidRPr="00A97F13" w14:paraId="7BB289C3" w14:textId="77777777" w:rsidTr="0046431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93" w:type="dxa"/>
          </w:tcPr>
          <w:p w14:paraId="3ED50C44" w14:textId="77777777" w:rsidR="005224D9" w:rsidRPr="00A97F13" w:rsidRDefault="005224D9" w:rsidP="00464313">
            <w:pPr>
              <w:widowControl w:val="0"/>
              <w:tabs>
                <w:tab w:val="left" w:pos="220"/>
                <w:tab w:val="left" w:pos="720"/>
              </w:tabs>
              <w:autoSpaceDE w:val="0"/>
              <w:autoSpaceDN w:val="0"/>
              <w:adjustRightInd w:val="0"/>
              <w:rPr>
                <w:b w:val="0"/>
                <w:bCs w:val="0"/>
              </w:rPr>
            </w:pPr>
          </w:p>
        </w:tc>
        <w:tc>
          <w:tcPr>
            <w:tcW w:w="1459" w:type="dxa"/>
          </w:tcPr>
          <w:p w14:paraId="0E4463D9" w14:textId="77777777" w:rsidR="005224D9" w:rsidRPr="00A97F13"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779" w:type="dxa"/>
          </w:tcPr>
          <w:p w14:paraId="70B738D2" w14:textId="77777777" w:rsidR="005224D9" w:rsidRPr="00A97F13"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p w14:paraId="400BCAF2" w14:textId="77777777" w:rsidR="005224D9" w:rsidRPr="00A97F13"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69" w:type="dxa"/>
          </w:tcPr>
          <w:p w14:paraId="1F758D18" w14:textId="77777777" w:rsidR="005224D9" w:rsidRPr="00A97F13"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A97F13" w14:paraId="32074AEC" w14:textId="77777777" w:rsidTr="00464313">
        <w:trPr>
          <w:trHeight w:val="454"/>
        </w:trPr>
        <w:tc>
          <w:tcPr>
            <w:cnfStyle w:val="001000000000" w:firstRow="0" w:lastRow="0" w:firstColumn="1" w:lastColumn="0" w:oddVBand="0" w:evenVBand="0" w:oddHBand="0" w:evenHBand="0" w:firstRowFirstColumn="0" w:firstRowLastColumn="0" w:lastRowFirstColumn="0" w:lastRowLastColumn="0"/>
            <w:tcW w:w="2193" w:type="dxa"/>
          </w:tcPr>
          <w:p w14:paraId="0B5BF8F3" w14:textId="77777777" w:rsidR="005224D9" w:rsidRPr="00A97F13" w:rsidRDefault="005224D9" w:rsidP="00464313">
            <w:pPr>
              <w:widowControl w:val="0"/>
              <w:tabs>
                <w:tab w:val="left" w:pos="220"/>
                <w:tab w:val="left" w:pos="720"/>
              </w:tabs>
              <w:autoSpaceDE w:val="0"/>
              <w:autoSpaceDN w:val="0"/>
              <w:adjustRightInd w:val="0"/>
              <w:rPr>
                <w:b w:val="0"/>
                <w:bCs w:val="0"/>
              </w:rPr>
            </w:pPr>
          </w:p>
          <w:p w14:paraId="626A4689" w14:textId="77777777" w:rsidR="005224D9" w:rsidRPr="00A97F13" w:rsidRDefault="005224D9" w:rsidP="00464313">
            <w:pPr>
              <w:widowControl w:val="0"/>
              <w:tabs>
                <w:tab w:val="left" w:pos="220"/>
                <w:tab w:val="left" w:pos="720"/>
              </w:tabs>
              <w:autoSpaceDE w:val="0"/>
              <w:autoSpaceDN w:val="0"/>
              <w:adjustRightInd w:val="0"/>
              <w:rPr>
                <w:b w:val="0"/>
                <w:bCs w:val="0"/>
              </w:rPr>
            </w:pPr>
          </w:p>
        </w:tc>
        <w:tc>
          <w:tcPr>
            <w:tcW w:w="1459" w:type="dxa"/>
          </w:tcPr>
          <w:p w14:paraId="2220E1D1" w14:textId="77777777" w:rsidR="005224D9" w:rsidRPr="00A97F13"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779" w:type="dxa"/>
          </w:tcPr>
          <w:p w14:paraId="6283E5EA" w14:textId="77777777" w:rsidR="005224D9" w:rsidRPr="00A97F13"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69" w:type="dxa"/>
          </w:tcPr>
          <w:p w14:paraId="79183DC9" w14:textId="77777777" w:rsidR="005224D9" w:rsidRPr="00A97F13"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5224D9" w:rsidRPr="00A97F13" w14:paraId="706C182B" w14:textId="77777777" w:rsidTr="0046431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93" w:type="dxa"/>
          </w:tcPr>
          <w:p w14:paraId="5CD1FFCC" w14:textId="77777777" w:rsidR="005224D9" w:rsidRPr="00A97F13" w:rsidRDefault="005224D9" w:rsidP="00464313">
            <w:pPr>
              <w:widowControl w:val="0"/>
              <w:tabs>
                <w:tab w:val="left" w:pos="220"/>
                <w:tab w:val="left" w:pos="720"/>
              </w:tabs>
              <w:autoSpaceDE w:val="0"/>
              <w:autoSpaceDN w:val="0"/>
              <w:adjustRightInd w:val="0"/>
              <w:rPr>
                <w:b w:val="0"/>
                <w:bCs w:val="0"/>
              </w:rPr>
            </w:pPr>
          </w:p>
          <w:p w14:paraId="7F4F1A8F" w14:textId="77777777" w:rsidR="005224D9" w:rsidRPr="00A97F13" w:rsidRDefault="005224D9" w:rsidP="00464313">
            <w:pPr>
              <w:widowControl w:val="0"/>
              <w:tabs>
                <w:tab w:val="left" w:pos="220"/>
                <w:tab w:val="left" w:pos="720"/>
              </w:tabs>
              <w:autoSpaceDE w:val="0"/>
              <w:autoSpaceDN w:val="0"/>
              <w:adjustRightInd w:val="0"/>
              <w:rPr>
                <w:b w:val="0"/>
                <w:bCs w:val="0"/>
              </w:rPr>
            </w:pPr>
          </w:p>
        </w:tc>
        <w:tc>
          <w:tcPr>
            <w:tcW w:w="1459" w:type="dxa"/>
          </w:tcPr>
          <w:p w14:paraId="18BADDE8" w14:textId="77777777" w:rsidR="005224D9" w:rsidRPr="00A97F13"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779" w:type="dxa"/>
          </w:tcPr>
          <w:p w14:paraId="53DFCDCB" w14:textId="77777777" w:rsidR="005224D9" w:rsidRPr="00A97F13"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69" w:type="dxa"/>
          </w:tcPr>
          <w:p w14:paraId="4BE6CDA5" w14:textId="77777777" w:rsidR="005224D9" w:rsidRPr="00A97F13"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A97F13" w14:paraId="198ADE33" w14:textId="77777777" w:rsidTr="00464313">
        <w:trPr>
          <w:trHeight w:val="454"/>
        </w:trPr>
        <w:tc>
          <w:tcPr>
            <w:cnfStyle w:val="001000000000" w:firstRow="0" w:lastRow="0" w:firstColumn="1" w:lastColumn="0" w:oddVBand="0" w:evenVBand="0" w:oddHBand="0" w:evenHBand="0" w:firstRowFirstColumn="0" w:firstRowLastColumn="0" w:lastRowFirstColumn="0" w:lastRowLastColumn="0"/>
            <w:tcW w:w="2193" w:type="dxa"/>
          </w:tcPr>
          <w:p w14:paraId="7DE812AB" w14:textId="77777777" w:rsidR="005224D9" w:rsidRPr="00A97F13" w:rsidRDefault="005224D9" w:rsidP="00464313">
            <w:pPr>
              <w:widowControl w:val="0"/>
              <w:tabs>
                <w:tab w:val="left" w:pos="220"/>
                <w:tab w:val="left" w:pos="720"/>
              </w:tabs>
              <w:autoSpaceDE w:val="0"/>
              <w:autoSpaceDN w:val="0"/>
              <w:adjustRightInd w:val="0"/>
              <w:rPr>
                <w:b w:val="0"/>
                <w:bCs w:val="0"/>
              </w:rPr>
            </w:pPr>
          </w:p>
          <w:p w14:paraId="4B211D6F" w14:textId="77777777" w:rsidR="005224D9" w:rsidRPr="00A97F13" w:rsidRDefault="005224D9" w:rsidP="00464313">
            <w:pPr>
              <w:widowControl w:val="0"/>
              <w:tabs>
                <w:tab w:val="left" w:pos="220"/>
                <w:tab w:val="left" w:pos="720"/>
              </w:tabs>
              <w:autoSpaceDE w:val="0"/>
              <w:autoSpaceDN w:val="0"/>
              <w:adjustRightInd w:val="0"/>
              <w:rPr>
                <w:b w:val="0"/>
                <w:bCs w:val="0"/>
              </w:rPr>
            </w:pPr>
          </w:p>
        </w:tc>
        <w:tc>
          <w:tcPr>
            <w:tcW w:w="1459" w:type="dxa"/>
          </w:tcPr>
          <w:p w14:paraId="50731A24" w14:textId="77777777" w:rsidR="005224D9" w:rsidRPr="00A97F13"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779" w:type="dxa"/>
          </w:tcPr>
          <w:p w14:paraId="6ABEC9B7" w14:textId="77777777" w:rsidR="005224D9" w:rsidRPr="00A97F13"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69" w:type="dxa"/>
          </w:tcPr>
          <w:p w14:paraId="344D6E3D" w14:textId="77777777" w:rsidR="005224D9" w:rsidRPr="00A97F13"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5224D9" w:rsidRPr="00A97F13" w14:paraId="767E9F02" w14:textId="77777777" w:rsidTr="0046431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93" w:type="dxa"/>
          </w:tcPr>
          <w:p w14:paraId="7F7AFB4D" w14:textId="77777777" w:rsidR="005224D9" w:rsidRPr="00A97F13" w:rsidRDefault="005224D9" w:rsidP="00464313">
            <w:pPr>
              <w:widowControl w:val="0"/>
              <w:tabs>
                <w:tab w:val="left" w:pos="220"/>
                <w:tab w:val="left" w:pos="720"/>
              </w:tabs>
              <w:autoSpaceDE w:val="0"/>
              <w:autoSpaceDN w:val="0"/>
              <w:adjustRightInd w:val="0"/>
              <w:rPr>
                <w:b w:val="0"/>
                <w:bCs w:val="0"/>
              </w:rPr>
            </w:pPr>
          </w:p>
        </w:tc>
        <w:tc>
          <w:tcPr>
            <w:tcW w:w="1459" w:type="dxa"/>
          </w:tcPr>
          <w:p w14:paraId="2C07C2B1" w14:textId="77777777" w:rsidR="005224D9" w:rsidRPr="00A97F13"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779" w:type="dxa"/>
          </w:tcPr>
          <w:p w14:paraId="40C4D4BF" w14:textId="77777777" w:rsidR="005224D9" w:rsidRPr="00A97F13"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69" w:type="dxa"/>
          </w:tcPr>
          <w:p w14:paraId="5A22720F" w14:textId="77777777" w:rsidR="005224D9" w:rsidRPr="00A97F13"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A97F13" w14:paraId="1144F5F0" w14:textId="77777777" w:rsidTr="00464313">
        <w:trPr>
          <w:trHeight w:val="454"/>
        </w:trPr>
        <w:tc>
          <w:tcPr>
            <w:cnfStyle w:val="001000000000" w:firstRow="0" w:lastRow="0" w:firstColumn="1" w:lastColumn="0" w:oddVBand="0" w:evenVBand="0" w:oddHBand="0" w:evenHBand="0" w:firstRowFirstColumn="0" w:firstRowLastColumn="0" w:lastRowFirstColumn="0" w:lastRowLastColumn="0"/>
            <w:tcW w:w="2193" w:type="dxa"/>
          </w:tcPr>
          <w:p w14:paraId="72A70FB4" w14:textId="77777777" w:rsidR="005224D9" w:rsidRPr="00A97F13" w:rsidRDefault="005224D9" w:rsidP="00464313">
            <w:pPr>
              <w:widowControl w:val="0"/>
              <w:tabs>
                <w:tab w:val="left" w:pos="220"/>
                <w:tab w:val="left" w:pos="720"/>
              </w:tabs>
              <w:autoSpaceDE w:val="0"/>
              <w:autoSpaceDN w:val="0"/>
              <w:adjustRightInd w:val="0"/>
              <w:rPr>
                <w:b w:val="0"/>
                <w:bCs w:val="0"/>
              </w:rPr>
            </w:pPr>
          </w:p>
        </w:tc>
        <w:tc>
          <w:tcPr>
            <w:tcW w:w="1459" w:type="dxa"/>
          </w:tcPr>
          <w:p w14:paraId="0E124F86" w14:textId="77777777" w:rsidR="005224D9" w:rsidRPr="00A97F13"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779" w:type="dxa"/>
          </w:tcPr>
          <w:p w14:paraId="6F818724" w14:textId="77777777" w:rsidR="005224D9" w:rsidRPr="00A97F13"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69" w:type="dxa"/>
          </w:tcPr>
          <w:p w14:paraId="572A6A83" w14:textId="77777777" w:rsidR="005224D9" w:rsidRPr="00A97F13"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bl>
    <w:p w14:paraId="32B5B7C7" w14:textId="77777777" w:rsidR="005224D9" w:rsidRPr="00A97F13" w:rsidRDefault="005224D9" w:rsidP="005224D9">
      <w:pPr>
        <w:widowControl w:val="0"/>
        <w:tabs>
          <w:tab w:val="left" w:pos="220"/>
          <w:tab w:val="left" w:pos="720"/>
        </w:tabs>
        <w:autoSpaceDE w:val="0"/>
        <w:autoSpaceDN w:val="0"/>
        <w:adjustRightInd w:val="0"/>
        <w:spacing w:after="320"/>
        <w:rPr>
          <w:b/>
          <w:bCs/>
        </w:rPr>
      </w:pPr>
    </w:p>
    <w:p w14:paraId="0A601F2A" w14:textId="3DE7FE50" w:rsidR="005739ED" w:rsidRPr="00A97F13" w:rsidRDefault="002868AA" w:rsidP="005739ED">
      <w:pPr>
        <w:pStyle w:val="Altanliosta"/>
        <w:widowControl w:val="0"/>
        <w:numPr>
          <w:ilvl w:val="0"/>
          <w:numId w:val="46"/>
        </w:numPr>
        <w:tabs>
          <w:tab w:val="left" w:pos="-284"/>
          <w:tab w:val="left" w:pos="426"/>
        </w:tabs>
        <w:autoSpaceDE w:val="0"/>
        <w:autoSpaceDN w:val="0"/>
        <w:adjustRightInd w:val="0"/>
        <w:spacing w:after="320"/>
        <w:ind w:left="0" w:hanging="567"/>
        <w:rPr>
          <w:b/>
          <w:bCs/>
        </w:rPr>
      </w:pPr>
      <w:r w:rsidRPr="00A97F13">
        <mc:AlternateContent>
          <mc:Choice Requires="wps">
            <w:drawing>
              <wp:anchor distT="45720" distB="45720" distL="114300" distR="114300" simplePos="0" relativeHeight="251764736" behindDoc="0" locked="0" layoutInCell="1" allowOverlap="1" wp14:anchorId="41AD9843" wp14:editId="20C197C4">
                <wp:simplePos x="0" y="0"/>
                <wp:positionH relativeFrom="margin">
                  <wp:posOffset>1123950</wp:posOffset>
                </wp:positionH>
                <wp:positionV relativeFrom="paragraph">
                  <wp:posOffset>13335</wp:posOffset>
                </wp:positionV>
                <wp:extent cx="4143375" cy="257175"/>
                <wp:effectExtent l="0" t="0" r="9525" b="9525"/>
                <wp:wrapSquare wrapText="bothSides"/>
                <wp:docPr id="28623594"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3375" cy="257175"/>
                        </a:xfrm>
                        <a:prstGeom prst="rect">
                          <a:avLst/>
                        </a:prstGeom>
                        <a:solidFill>
                          <a:srgbClr val="FFFFFF"/>
                        </a:solidFill>
                        <a:ln w="9525">
                          <a:solidFill>
                            <a:srgbClr val="000000"/>
                          </a:solidFill>
                          <a:miter lim="800000"/>
                          <a:headEnd/>
                          <a:tailEnd/>
                        </a:ln>
                      </wps:spPr>
                      <wps:txbx>
                        <w:txbxContent>
                          <w:p w14:paraId="6B115285" w14:textId="77777777" w:rsidR="00ED4A16" w:rsidRPr="00A97F13" w:rsidRDefault="00ED4A16" w:rsidP="005739E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AD9843" id="Text Box 111" o:spid="_x0000_s1027" type="#_x0000_t202" style="position:absolute;left:0;text-align:left;margin-left:88.5pt;margin-top:1.05pt;width:326.25pt;height:20.25pt;z-index:251764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">
                <v:textbox>
                  <w:txbxContent>
                    <w:p w14:paraId="6B115285" w14:textId="77777777" w:rsidR="00ED4A16" w:rsidRPr="00A97F13" w:rsidRDefault="00ED4A16" w:rsidP="005739ED"/>
                  </w:txbxContent>
                </v:textbox>
                <w10:wrap type="square" anchorx="margin"/>
              </v:shape>
            </w:pict>
          </mc:Fallback>
        </mc:AlternateContent>
      </w:r>
      <w:r w:rsidR="005739ED" w:rsidRPr="00A97F13">
        <w:rPr>
          <w:b/>
        </w:rPr>
        <w:t xml:space="preserve">Ainm na Scoile: </w:t>
      </w:r>
    </w:p>
    <w:p w14:paraId="249847F4" w14:textId="77777777" w:rsidR="005739ED" w:rsidRPr="00A97F13" w:rsidRDefault="005739ED" w:rsidP="005739ED">
      <w:pPr>
        <w:widowControl w:val="0"/>
        <w:tabs>
          <w:tab w:val="left" w:pos="220"/>
          <w:tab w:val="left" w:pos="720"/>
        </w:tabs>
        <w:autoSpaceDE w:val="0"/>
        <w:autoSpaceDN w:val="0"/>
        <w:adjustRightInd w:val="0"/>
        <w:spacing w:after="320"/>
        <w:jc w:val="both"/>
        <w:rPr>
          <w:b/>
          <w:bCs/>
        </w:rPr>
      </w:pPr>
      <w:r w:rsidRPr="00A97F13">
        <w:rPr>
          <w:b/>
        </w:rPr>
        <w:t xml:space="preserve">I gcás iarratasóirí nach bhfuil a gCeann Scoile ina p(h)ost ach le 6 mhí nó níos lú </w:t>
      </w:r>
      <w:r w:rsidRPr="00A97F13">
        <w:rPr>
          <w:b/>
          <w:u w:val="single"/>
        </w:rPr>
        <w:t>agus iadsan amháin</w:t>
      </w:r>
      <w:r w:rsidRPr="00A97F13">
        <w:rPr>
          <w:b/>
        </w:rPr>
        <w:t xml:space="preserve"> - cuir in iúl, trí ‘X’ a chur sa bhosca thíos, cé acu ar cheart Foirm an Chinn Scoile a chur chuig d’iarCheann Scoile nó chuig do Cheann Scoile reatha:</w:t>
      </w:r>
    </w:p>
    <w:tbl>
      <w:tblPr>
        <w:tblStyle w:val="TableGrid1"/>
        <w:tblW w:w="0" w:type="auto"/>
        <w:jc w:val="center"/>
        <w:tblBorders>
          <w:top w:val="single" w:sz="4" w:space="0" w:color="660066"/>
          <w:left w:val="single" w:sz="4" w:space="0" w:color="660066"/>
          <w:bottom w:val="single" w:sz="4" w:space="0" w:color="660066"/>
          <w:right w:val="single" w:sz="4" w:space="0" w:color="660066"/>
          <w:insideH w:val="single" w:sz="4" w:space="0" w:color="660066"/>
          <w:insideV w:val="single" w:sz="4" w:space="0" w:color="660066"/>
        </w:tblBorders>
        <w:tblLook w:val="04A0" w:firstRow="1" w:lastRow="0" w:firstColumn="1" w:lastColumn="0" w:noHBand="0" w:noVBand="1"/>
      </w:tblPr>
      <w:tblGrid>
        <w:gridCol w:w="2835"/>
        <w:gridCol w:w="992"/>
      </w:tblGrid>
      <w:tr w:rsidR="005739ED" w:rsidRPr="00A97F13" w14:paraId="1033651B" w14:textId="77777777" w:rsidTr="000E5D11">
        <w:trPr>
          <w:jc w:val="center"/>
        </w:trPr>
        <w:tc>
          <w:tcPr>
            <w:tcW w:w="2835" w:type="dxa"/>
            <w:hideMark/>
          </w:tcPr>
          <w:p w14:paraId="010D303D" w14:textId="77777777" w:rsidR="005739ED" w:rsidRPr="00A97F13" w:rsidRDefault="005739ED" w:rsidP="000E5D11">
            <w:pPr>
              <w:widowControl w:val="0"/>
              <w:tabs>
                <w:tab w:val="left" w:pos="220"/>
                <w:tab w:val="left" w:pos="720"/>
              </w:tabs>
              <w:autoSpaceDE w:val="0"/>
              <w:autoSpaceDN w:val="0"/>
              <w:adjustRightInd w:val="0"/>
              <w:spacing w:after="320"/>
              <w:rPr>
                <w:b/>
                <w:bCs/>
              </w:rPr>
            </w:pPr>
            <w:r w:rsidRPr="00A97F13">
              <w:t>An Ceann Scoile Reatha</w:t>
            </w:r>
          </w:p>
        </w:tc>
        <w:tc>
          <w:tcPr>
            <w:tcW w:w="992" w:type="dxa"/>
          </w:tcPr>
          <w:p w14:paraId="72004A68" w14:textId="77777777" w:rsidR="005739ED" w:rsidRPr="00A97F13" w:rsidRDefault="005739ED" w:rsidP="000E5D11">
            <w:pPr>
              <w:widowControl w:val="0"/>
              <w:tabs>
                <w:tab w:val="left" w:pos="220"/>
                <w:tab w:val="left" w:pos="720"/>
              </w:tabs>
              <w:autoSpaceDE w:val="0"/>
              <w:autoSpaceDN w:val="0"/>
              <w:adjustRightInd w:val="0"/>
              <w:spacing w:after="320"/>
              <w:rPr>
                <w:sz w:val="28"/>
                <w:szCs w:val="28"/>
              </w:rPr>
            </w:pPr>
          </w:p>
        </w:tc>
      </w:tr>
      <w:tr w:rsidR="005739ED" w:rsidRPr="00A97F13" w14:paraId="17229D7B" w14:textId="77777777" w:rsidTr="000E5D11">
        <w:trPr>
          <w:jc w:val="center"/>
        </w:trPr>
        <w:tc>
          <w:tcPr>
            <w:tcW w:w="2835" w:type="dxa"/>
            <w:hideMark/>
          </w:tcPr>
          <w:p w14:paraId="1EBA7C6D" w14:textId="77777777" w:rsidR="005739ED" w:rsidRPr="00A97F13" w:rsidRDefault="005739ED" w:rsidP="000E5D11">
            <w:pPr>
              <w:widowControl w:val="0"/>
              <w:tabs>
                <w:tab w:val="left" w:pos="220"/>
                <w:tab w:val="left" w:pos="720"/>
              </w:tabs>
              <w:autoSpaceDE w:val="0"/>
              <w:autoSpaceDN w:val="0"/>
              <w:adjustRightInd w:val="0"/>
              <w:spacing w:after="320"/>
              <w:rPr>
                <w:b/>
                <w:bCs/>
              </w:rPr>
            </w:pPr>
            <w:r w:rsidRPr="00A97F13">
              <w:t xml:space="preserve">An t-iarCheann Scoile </w:t>
            </w:r>
          </w:p>
        </w:tc>
        <w:tc>
          <w:tcPr>
            <w:tcW w:w="992" w:type="dxa"/>
          </w:tcPr>
          <w:p w14:paraId="73441D3D" w14:textId="77777777" w:rsidR="005739ED" w:rsidRPr="00A97F13" w:rsidRDefault="005739ED" w:rsidP="000E5D11">
            <w:pPr>
              <w:widowControl w:val="0"/>
              <w:tabs>
                <w:tab w:val="left" w:pos="220"/>
                <w:tab w:val="left" w:pos="720"/>
              </w:tabs>
              <w:autoSpaceDE w:val="0"/>
              <w:autoSpaceDN w:val="0"/>
              <w:adjustRightInd w:val="0"/>
              <w:spacing w:after="320"/>
              <w:rPr>
                <w:b/>
                <w:bCs/>
                <w:sz w:val="28"/>
                <w:szCs w:val="28"/>
              </w:rPr>
            </w:pPr>
          </w:p>
        </w:tc>
      </w:tr>
    </w:tbl>
    <w:p w14:paraId="260035F3" w14:textId="77777777" w:rsidR="005739ED" w:rsidRPr="00A97F13" w:rsidRDefault="005739ED" w:rsidP="005739ED">
      <w:pPr>
        <w:widowControl w:val="0"/>
        <w:tabs>
          <w:tab w:val="left" w:pos="220"/>
          <w:tab w:val="left" w:pos="720"/>
        </w:tabs>
        <w:autoSpaceDE w:val="0"/>
        <w:autoSpaceDN w:val="0"/>
        <w:adjustRightInd w:val="0"/>
        <w:spacing w:after="320"/>
        <w:rPr>
          <w:rStyle w:val="Tagairtntatrchta"/>
          <w:sz w:val="24"/>
          <w:szCs w:val="24"/>
        </w:rPr>
      </w:pPr>
    </w:p>
    <w:p w14:paraId="712282F1" w14:textId="14872F1B" w:rsidR="005739ED" w:rsidRPr="00A97F13" w:rsidRDefault="002868AA" w:rsidP="005739ED">
      <w:pPr>
        <w:pStyle w:val="Altanliosta"/>
        <w:widowControl w:val="0"/>
        <w:numPr>
          <w:ilvl w:val="0"/>
          <w:numId w:val="46"/>
        </w:numPr>
        <w:tabs>
          <w:tab w:val="left" w:pos="-284"/>
        </w:tabs>
        <w:autoSpaceDE w:val="0"/>
        <w:autoSpaceDN w:val="0"/>
        <w:adjustRightInd w:val="0"/>
        <w:spacing w:after="320"/>
        <w:ind w:left="-284" w:hanging="283"/>
        <w:rPr>
          <w:rStyle w:val="Tagairtntatrchta"/>
          <w:b/>
          <w:bCs/>
          <w:sz w:val="24"/>
          <w:szCs w:val="24"/>
        </w:rPr>
      </w:pPr>
      <w:r w:rsidRPr="00A97F13">
        <w:rPr>
          <w:b/>
          <w:bCs/>
        </w:rPr>
        <mc:AlternateContent>
          <mc:Choice Requires="wps">
            <w:drawing>
              <wp:anchor distT="45720" distB="45720" distL="114300" distR="114300" simplePos="0" relativeHeight="251765760" behindDoc="0" locked="0" layoutInCell="1" allowOverlap="1" wp14:anchorId="0298205F" wp14:editId="4169D7C3">
                <wp:simplePos x="0" y="0"/>
                <wp:positionH relativeFrom="margin">
                  <wp:align>right</wp:align>
                </wp:positionH>
                <wp:positionV relativeFrom="paragraph">
                  <wp:posOffset>16510</wp:posOffset>
                </wp:positionV>
                <wp:extent cx="4143375" cy="257175"/>
                <wp:effectExtent l="0" t="0" r="9525" b="9525"/>
                <wp:wrapSquare wrapText="bothSides"/>
                <wp:docPr id="1224743062"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3375" cy="257175"/>
                        </a:xfrm>
                        <a:prstGeom prst="rect">
                          <a:avLst/>
                        </a:prstGeom>
                        <a:solidFill>
                          <a:srgbClr val="FFFFFF"/>
                        </a:solidFill>
                        <a:ln w="9525">
                          <a:solidFill>
                            <a:srgbClr val="000000"/>
                          </a:solidFill>
                          <a:miter lim="800000"/>
                          <a:headEnd/>
                          <a:tailEnd/>
                        </a:ln>
                      </wps:spPr>
                      <wps:txbx>
                        <w:txbxContent>
                          <w:p w14:paraId="60B9E1A2" w14:textId="77777777" w:rsidR="00ED4A16" w:rsidRPr="00A97F13" w:rsidRDefault="00ED4A16" w:rsidP="005739E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98205F" id="Text Box 109" o:spid="_x0000_s1028" type="#_x0000_t202" style="position:absolute;left:0;text-align:left;margin-left:275.05pt;margin-top:1.3pt;width:326.25pt;height:20.25pt;z-index:2517657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">
                <v:textbox>
                  <w:txbxContent>
                    <w:p w14:paraId="60B9E1A2" w14:textId="77777777" w:rsidR="00ED4A16" w:rsidRPr="00A97F13" w:rsidRDefault="00ED4A16" w:rsidP="005739ED"/>
                  </w:txbxContent>
                </v:textbox>
                <w10:wrap type="square" anchorx="margin"/>
              </v:shape>
            </w:pict>
          </mc:Fallback>
        </mc:AlternateContent>
      </w:r>
      <w:r w:rsidR="005739ED" w:rsidRPr="00A97F13">
        <w:rPr>
          <w:b/>
          <w:bCs/>
        </w:rPr>
        <w:t xml:space="preserve">Do Phost Reatha: </w:t>
      </w:r>
    </w:p>
    <w:p w14:paraId="54064552" w14:textId="49267D87" w:rsidR="005739ED" w:rsidRPr="00A97F13" w:rsidRDefault="002868AA" w:rsidP="005739ED">
      <w:pPr>
        <w:widowControl w:val="0"/>
        <w:tabs>
          <w:tab w:val="left" w:pos="220"/>
          <w:tab w:val="left" w:pos="720"/>
        </w:tabs>
        <w:autoSpaceDE w:val="0"/>
        <w:autoSpaceDN w:val="0"/>
        <w:adjustRightInd w:val="0"/>
        <w:spacing w:after="320"/>
        <w:ind w:left="-284" w:hanging="283"/>
        <w:rPr>
          <w:b/>
          <w:bCs/>
        </w:rPr>
      </w:pPr>
      <w:r w:rsidRPr="00A97F13">
        <mc:AlternateContent>
          <mc:Choice Requires="wps">
            <w:drawing>
              <wp:anchor distT="45720" distB="45720" distL="114300" distR="114300" simplePos="0" relativeHeight="251766784" behindDoc="0" locked="0" layoutInCell="1" allowOverlap="1" wp14:anchorId="2E9A1175" wp14:editId="55DAE23F">
                <wp:simplePos x="0" y="0"/>
                <wp:positionH relativeFrom="margin">
                  <wp:posOffset>3333750</wp:posOffset>
                </wp:positionH>
                <wp:positionV relativeFrom="paragraph">
                  <wp:posOffset>50165</wp:posOffset>
                </wp:positionV>
                <wp:extent cx="1524000" cy="257175"/>
                <wp:effectExtent l="0" t="0" r="0" b="9525"/>
                <wp:wrapSquare wrapText="bothSides"/>
                <wp:docPr id="40895655"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57175"/>
                        </a:xfrm>
                        <a:prstGeom prst="rect">
                          <a:avLst/>
                        </a:prstGeom>
                        <a:solidFill>
                          <a:srgbClr val="FFFFFF"/>
                        </a:solidFill>
                        <a:ln w="9525">
                          <a:solidFill>
                            <a:srgbClr val="000000"/>
                          </a:solidFill>
                          <a:miter lim="800000"/>
                          <a:headEnd/>
                          <a:tailEnd/>
                        </a:ln>
                      </wps:spPr>
                      <wps:txbx>
                        <w:txbxContent>
                          <w:p w14:paraId="0721F916" w14:textId="77777777" w:rsidR="00ED4A16" w:rsidRPr="00A97F13" w:rsidRDefault="00ED4A16" w:rsidP="005739E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9A1175" id="Text Box 107" o:spid="_x0000_s1029" type="#_x0000_t202" style="position:absolute;left:0;text-align:left;margin-left:262.5pt;margin-top:3.95pt;width:120pt;height:20.25pt;z-index:2517667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">
                <v:textbox>
                  <w:txbxContent>
                    <w:p w14:paraId="0721F916" w14:textId="77777777" w:rsidR="00ED4A16" w:rsidRPr="00A97F13" w:rsidRDefault="00ED4A16" w:rsidP="005739ED"/>
                  </w:txbxContent>
                </v:textbox>
                <w10:wrap type="square" anchorx="margin"/>
              </v:shape>
            </w:pict>
          </mc:Fallback>
        </mc:AlternateContent>
      </w:r>
      <w:r w:rsidR="005739ED" w:rsidRPr="00A97F13">
        <w:rPr>
          <w:b/>
        </w:rPr>
        <w:t>5. (a) An dáta ar ceapadh thú den chéad uair in Ollscoil na Gaillimhe:</w:t>
      </w:r>
    </w:p>
    <w:p w14:paraId="43770F6E" w14:textId="4D1AE19F" w:rsidR="005224D9" w:rsidRPr="00A97F13" w:rsidRDefault="002868AA" w:rsidP="005739ED">
      <w:pPr>
        <w:widowControl w:val="0"/>
        <w:tabs>
          <w:tab w:val="left" w:pos="220"/>
          <w:tab w:val="left" w:pos="720"/>
          <w:tab w:val="left" w:pos="5670"/>
        </w:tabs>
        <w:autoSpaceDE w:val="0"/>
        <w:autoSpaceDN w:val="0"/>
        <w:adjustRightInd w:val="0"/>
        <w:spacing w:after="320"/>
        <w:ind w:hanging="567"/>
        <w:rPr>
          <w:b/>
          <w:bCs/>
        </w:rPr>
        <w:sectPr w:rsidR="005224D9" w:rsidRPr="00A97F13" w:rsidSect="00CB226B">
          <w:footerReference w:type="default" r:id="rId11"/>
          <w:pgSz w:w="11900" w:h="16840"/>
          <w:pgMar w:top="568" w:right="1835" w:bottom="284" w:left="1800" w:header="708" w:footer="340" w:gutter="0"/>
          <w:pgBorders w:offsetFrom="page">
            <w:top w:val="single" w:sz="4" w:space="24" w:color="auto"/>
            <w:left w:val="single" w:sz="4" w:space="24" w:color="auto"/>
            <w:bottom w:val="single" w:sz="4" w:space="24" w:color="auto"/>
            <w:right w:val="single" w:sz="4" w:space="24" w:color="auto"/>
          </w:pgBorders>
          <w:pgNumType w:chapStyle="1"/>
          <w:cols w:space="708"/>
          <w:docGrid w:linePitch="360"/>
        </w:sectPr>
      </w:pPr>
      <w:r w:rsidRPr="00A97F13">
        <mc:AlternateContent>
          <mc:Choice Requires="wps">
            <w:drawing>
              <wp:anchor distT="45720" distB="45720" distL="114300" distR="114300" simplePos="0" relativeHeight="251767808" behindDoc="0" locked="0" layoutInCell="1" allowOverlap="1" wp14:anchorId="3E6E08F7" wp14:editId="1F099160">
                <wp:simplePos x="0" y="0"/>
                <wp:positionH relativeFrom="margin">
                  <wp:posOffset>3463925</wp:posOffset>
                </wp:positionH>
                <wp:positionV relativeFrom="paragraph">
                  <wp:posOffset>51435</wp:posOffset>
                </wp:positionV>
                <wp:extent cx="1524000" cy="257175"/>
                <wp:effectExtent l="0" t="0" r="0" b="9525"/>
                <wp:wrapSquare wrapText="bothSides"/>
                <wp:docPr id="881687864"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57175"/>
                        </a:xfrm>
                        <a:prstGeom prst="rect">
                          <a:avLst/>
                        </a:prstGeom>
                        <a:solidFill>
                          <a:srgbClr val="FFFFFF"/>
                        </a:solidFill>
                        <a:ln w="9525">
                          <a:solidFill>
                            <a:srgbClr val="000000"/>
                          </a:solidFill>
                          <a:miter lim="800000"/>
                          <a:headEnd/>
                          <a:tailEnd/>
                        </a:ln>
                      </wps:spPr>
                      <wps:txbx>
                        <w:txbxContent>
                          <w:p w14:paraId="47CAF46D" w14:textId="77777777" w:rsidR="00ED4A16" w:rsidRPr="00A97F13" w:rsidRDefault="00ED4A16" w:rsidP="005739E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6E08F7" id="Text Box 105" o:spid="_x0000_s1030" type="#_x0000_t202" style="position:absolute;margin-left:272.75pt;margin-top:4.05pt;width:120pt;height:20.25pt;z-index:251767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">
                <v:textbox>
                  <w:txbxContent>
                    <w:p w14:paraId="47CAF46D" w14:textId="77777777" w:rsidR="00ED4A16" w:rsidRPr="00A97F13" w:rsidRDefault="00ED4A16" w:rsidP="005739ED"/>
                  </w:txbxContent>
                </v:textbox>
                <w10:wrap type="square" anchorx="margin"/>
              </v:shape>
            </w:pict>
          </mc:Fallback>
        </mc:AlternateContent>
      </w:r>
      <w:r w:rsidR="005739ED" w:rsidRPr="00A97F13">
        <w:rPr>
          <w:b/>
        </w:rPr>
        <w:t>5. (b) An dáta ar ceapadh thú ar an ngrád a bhfuil tú air faoi láthair:</w:t>
      </w:r>
    </w:p>
    <w:p w14:paraId="4997D503" w14:textId="319F0EB6" w:rsidR="005224D9" w:rsidRPr="00A97F13" w:rsidRDefault="005224D9" w:rsidP="005224D9">
      <w:pPr>
        <w:widowControl w:val="0"/>
        <w:tabs>
          <w:tab w:val="left" w:pos="220"/>
          <w:tab w:val="left" w:pos="720"/>
        </w:tabs>
        <w:autoSpaceDE w:val="0"/>
        <w:autoSpaceDN w:val="0"/>
        <w:adjustRightInd w:val="0"/>
        <w:spacing w:after="240"/>
        <w:ind w:left="426"/>
        <w:rPr>
          <w:b/>
          <w:bCs/>
        </w:rPr>
      </w:pPr>
      <w:r w:rsidRPr="00A97F13">
        <w:rPr>
          <w:b/>
        </w:rPr>
        <w:lastRenderedPageBreak/>
        <w:t>5. (c) Tabhair sonraí faoi aon saoire atá ar taifead duit go dtí seo, lena n-áirítear socruithe páirtaimseartha, saoire mháithreachais, saoire uchtaíoch, saoire do thuismitheoirí, saoire bhreoiteachta, saoire a bhaineann le míchumas, saoire cúramóra agus saoire neamhláithreachta gan phá a bhaineann le dualgas cúraim i gcaitheamh do ghairme acadúla</w:t>
      </w:r>
      <w:r w:rsidR="001E4528" w:rsidRPr="00A97F13">
        <w:rPr>
          <w:rStyle w:val="Tagairtfonta"/>
          <w:b/>
          <w:bCs/>
        </w:rPr>
        <w:footnoteReference w:id="1"/>
      </w:r>
    </w:p>
    <w:p w14:paraId="69291A8D" w14:textId="7ECEE3CB" w:rsidR="00EA3E60" w:rsidRPr="00A97F13" w:rsidRDefault="00EA3E60" w:rsidP="005224D9">
      <w:pPr>
        <w:widowControl w:val="0"/>
        <w:tabs>
          <w:tab w:val="left" w:pos="220"/>
          <w:tab w:val="left" w:pos="720"/>
        </w:tabs>
        <w:autoSpaceDE w:val="0"/>
        <w:autoSpaceDN w:val="0"/>
        <w:adjustRightInd w:val="0"/>
        <w:spacing w:after="240"/>
        <w:ind w:left="426"/>
        <w:rPr>
          <w:b/>
          <w:color w:val="000000"/>
        </w:rPr>
      </w:pPr>
      <w:r w:rsidRPr="00A97F13">
        <w:rPr>
          <w:b/>
          <w:color w:val="000000"/>
        </w:rPr>
        <w:t>Líon an tábla seo a leanas maidir leis an líon uaireanta ar thóg tú Saoire Mháithreachais/Uchtaíoch.</w:t>
      </w:r>
    </w:p>
    <w:tbl>
      <w:tblPr>
        <w:tblStyle w:val="Tblagreille4-Aiceann4"/>
        <w:tblW w:w="13203" w:type="dxa"/>
        <w:tblInd w:w="846" w:type="dxa"/>
        <w:tblLook w:val="04A0" w:firstRow="1" w:lastRow="0" w:firstColumn="1" w:lastColumn="0" w:noHBand="0" w:noVBand="1"/>
      </w:tblPr>
      <w:tblGrid>
        <w:gridCol w:w="2750"/>
        <w:gridCol w:w="831"/>
        <w:gridCol w:w="830"/>
        <w:gridCol w:w="830"/>
        <w:gridCol w:w="830"/>
        <w:gridCol w:w="832"/>
        <w:gridCol w:w="832"/>
        <w:gridCol w:w="832"/>
        <w:gridCol w:w="832"/>
        <w:gridCol w:w="832"/>
        <w:gridCol w:w="832"/>
        <w:gridCol w:w="929"/>
        <w:gridCol w:w="1211"/>
      </w:tblGrid>
      <w:tr w:rsidR="00741A06" w:rsidRPr="00A97F13" w14:paraId="10E746AC" w14:textId="77777777" w:rsidTr="007524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750" w:type="dxa"/>
            <w:hideMark/>
          </w:tcPr>
          <w:p w14:paraId="1CEB0648" w14:textId="77777777" w:rsidR="00741A06" w:rsidRPr="00A97F13" w:rsidRDefault="00741A06" w:rsidP="00741A06">
            <w:pPr>
              <w:keepNext/>
              <w:keepLines/>
              <w:widowControl w:val="0"/>
              <w:tabs>
                <w:tab w:val="left" w:pos="220"/>
                <w:tab w:val="left" w:pos="720"/>
              </w:tabs>
              <w:autoSpaceDE w:val="0"/>
              <w:autoSpaceDN w:val="0"/>
              <w:adjustRightInd w:val="0"/>
              <w:spacing w:before="200" w:after="320"/>
              <w:outlineLvl w:val="2"/>
              <w:rPr>
                <w:bCs w:val="0"/>
              </w:rPr>
            </w:pPr>
            <w:r w:rsidRPr="00A97F13">
              <w:t>Catagóir Shaoire</w:t>
            </w:r>
          </w:p>
        </w:tc>
        <w:tc>
          <w:tcPr>
            <w:tcW w:w="831" w:type="dxa"/>
          </w:tcPr>
          <w:p w14:paraId="56716205" w14:textId="77777777"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A97F13">
              <w:t>Bliain 1</w:t>
            </w:r>
          </w:p>
          <w:p w14:paraId="240876CE" w14:textId="56CA2E8F"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97F13">
              <w:t>25/26</w:t>
            </w:r>
          </w:p>
        </w:tc>
        <w:tc>
          <w:tcPr>
            <w:tcW w:w="830" w:type="dxa"/>
          </w:tcPr>
          <w:p w14:paraId="4A5E0337" w14:textId="77777777"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A97F13">
              <w:t>Bliain 2</w:t>
            </w:r>
          </w:p>
          <w:p w14:paraId="0A0748F0" w14:textId="13AE3019"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97F13">
              <w:t>24/25</w:t>
            </w:r>
          </w:p>
        </w:tc>
        <w:tc>
          <w:tcPr>
            <w:tcW w:w="830" w:type="dxa"/>
          </w:tcPr>
          <w:p w14:paraId="3D8361E6" w14:textId="77777777"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A97F13">
              <w:t>Bliain 3</w:t>
            </w:r>
          </w:p>
          <w:p w14:paraId="5485DE5A" w14:textId="744F8925"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97F13">
              <w:t>23/24</w:t>
            </w:r>
          </w:p>
        </w:tc>
        <w:tc>
          <w:tcPr>
            <w:tcW w:w="830" w:type="dxa"/>
          </w:tcPr>
          <w:p w14:paraId="312CFD4C" w14:textId="7385F6D3"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97F13">
              <w:t>Bliain 4</w:t>
            </w:r>
            <w:r w:rsidRPr="00A97F13">
              <w:br/>
              <w:t>22/23</w:t>
            </w:r>
          </w:p>
        </w:tc>
        <w:tc>
          <w:tcPr>
            <w:tcW w:w="832" w:type="dxa"/>
            <w:hideMark/>
          </w:tcPr>
          <w:p w14:paraId="3EB74E7A" w14:textId="77777777"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97F13">
              <w:t>Bliain 5</w:t>
            </w:r>
          </w:p>
          <w:p w14:paraId="1D9AEF0D" w14:textId="194A68E0"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97F13">
              <w:t>21/22</w:t>
            </w:r>
          </w:p>
        </w:tc>
        <w:tc>
          <w:tcPr>
            <w:tcW w:w="832" w:type="dxa"/>
          </w:tcPr>
          <w:p w14:paraId="3F7DC85F" w14:textId="77777777"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97F13">
              <w:t>Bliain 6</w:t>
            </w:r>
          </w:p>
          <w:p w14:paraId="1305D2F2" w14:textId="577CB309"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A97F13">
              <w:t>20/21</w:t>
            </w:r>
          </w:p>
        </w:tc>
        <w:tc>
          <w:tcPr>
            <w:tcW w:w="832" w:type="dxa"/>
          </w:tcPr>
          <w:p w14:paraId="5AEBFE0C" w14:textId="77777777"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97F13">
              <w:t>Bliain 7</w:t>
            </w:r>
          </w:p>
          <w:p w14:paraId="2BA9B9CD" w14:textId="2A7DF4BE"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A97F13">
              <w:t>19/20</w:t>
            </w:r>
          </w:p>
        </w:tc>
        <w:tc>
          <w:tcPr>
            <w:tcW w:w="832" w:type="dxa"/>
            <w:hideMark/>
          </w:tcPr>
          <w:p w14:paraId="7E7CCF73" w14:textId="77777777"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97F13">
              <w:t>Bliain 8</w:t>
            </w:r>
          </w:p>
          <w:p w14:paraId="0CB84D86" w14:textId="152F67B7"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A97F13">
              <w:t>18/19</w:t>
            </w:r>
          </w:p>
        </w:tc>
        <w:tc>
          <w:tcPr>
            <w:tcW w:w="832" w:type="dxa"/>
          </w:tcPr>
          <w:p w14:paraId="689E9F4B" w14:textId="77777777"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A97F13">
              <w:t>Bliain</w:t>
            </w:r>
            <w:r w:rsidRPr="00A97F13">
              <w:rPr>
                <w:bCs w:val="0"/>
              </w:rPr>
              <w:t xml:space="preserve"> 9</w:t>
            </w:r>
          </w:p>
          <w:p w14:paraId="56A8B123" w14:textId="2851EE9E"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A97F13">
              <w:rPr>
                <w:bCs w:val="0"/>
              </w:rPr>
              <w:t>17/18</w:t>
            </w:r>
          </w:p>
        </w:tc>
        <w:tc>
          <w:tcPr>
            <w:tcW w:w="832" w:type="dxa"/>
          </w:tcPr>
          <w:p w14:paraId="17E25C31" w14:textId="77777777"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A97F13">
              <w:t>Bliain</w:t>
            </w:r>
            <w:r w:rsidRPr="00A97F13">
              <w:rPr>
                <w:bCs w:val="0"/>
              </w:rPr>
              <w:t xml:space="preserve"> 10</w:t>
            </w:r>
          </w:p>
          <w:p w14:paraId="484A3D62" w14:textId="61F78596"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A97F13">
              <w:rPr>
                <w:bCs w:val="0"/>
              </w:rPr>
              <w:t>16/17</w:t>
            </w:r>
          </w:p>
        </w:tc>
        <w:tc>
          <w:tcPr>
            <w:tcW w:w="929" w:type="dxa"/>
          </w:tcPr>
          <w:p w14:paraId="6321A76D" w14:textId="1BB29FBD"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A97F13">
              <w:rPr>
                <w:bCs w:val="0"/>
              </w:rPr>
              <w:t>Roimh 16/17</w:t>
            </w:r>
          </w:p>
        </w:tc>
        <w:tc>
          <w:tcPr>
            <w:tcW w:w="1211" w:type="dxa"/>
          </w:tcPr>
          <w:p w14:paraId="1D20DDBC" w14:textId="77777777"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97F13">
              <w:t>Líon iomlán na dtréimhsí saoire</w:t>
            </w:r>
          </w:p>
        </w:tc>
      </w:tr>
      <w:tr w:rsidR="00F261CF" w:rsidRPr="00A97F13" w14:paraId="0B9FBFA7" w14:textId="77777777" w:rsidTr="0075248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750" w:type="dxa"/>
          </w:tcPr>
          <w:p w14:paraId="138EF201" w14:textId="77777777" w:rsidR="00F261CF" w:rsidRPr="00A97F13" w:rsidRDefault="00F261CF" w:rsidP="0075248E">
            <w:pPr>
              <w:widowControl w:val="0"/>
              <w:tabs>
                <w:tab w:val="left" w:pos="220"/>
                <w:tab w:val="left" w:pos="720"/>
              </w:tabs>
              <w:autoSpaceDE w:val="0"/>
              <w:autoSpaceDN w:val="0"/>
              <w:adjustRightInd w:val="0"/>
              <w:rPr>
                <w:b w:val="0"/>
                <w:bCs w:val="0"/>
              </w:rPr>
            </w:pPr>
            <w:r w:rsidRPr="00A97F13">
              <w:rPr>
                <w:b w:val="0"/>
              </w:rPr>
              <w:t>Saoire Mháithreachais/Uchtaíoch</w:t>
            </w:r>
          </w:p>
        </w:tc>
        <w:tc>
          <w:tcPr>
            <w:tcW w:w="831" w:type="dxa"/>
          </w:tcPr>
          <w:p w14:paraId="6DE6C8B5" w14:textId="77777777" w:rsidR="00F261CF" w:rsidRPr="00A97F13" w:rsidRDefault="00F261CF"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0" w:type="dxa"/>
          </w:tcPr>
          <w:p w14:paraId="49AEB85F" w14:textId="77777777" w:rsidR="00F261CF" w:rsidRPr="00A97F13" w:rsidRDefault="00F261CF"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0" w:type="dxa"/>
          </w:tcPr>
          <w:p w14:paraId="4EE3EEA6" w14:textId="77777777" w:rsidR="00F261CF" w:rsidRPr="00A97F13" w:rsidRDefault="00F261CF"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0" w:type="dxa"/>
          </w:tcPr>
          <w:p w14:paraId="194743DA" w14:textId="77777777" w:rsidR="00F261CF" w:rsidRPr="00A97F13" w:rsidRDefault="00F261CF"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2" w:type="dxa"/>
          </w:tcPr>
          <w:p w14:paraId="5E02CB19" w14:textId="77777777" w:rsidR="00F261CF" w:rsidRPr="00A97F13" w:rsidRDefault="00F261CF"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2" w:type="dxa"/>
          </w:tcPr>
          <w:p w14:paraId="2C36742C" w14:textId="77777777" w:rsidR="00F261CF" w:rsidRPr="00A97F13" w:rsidRDefault="00F261CF"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2" w:type="dxa"/>
          </w:tcPr>
          <w:p w14:paraId="401379A7" w14:textId="77777777" w:rsidR="00F261CF" w:rsidRPr="00A97F13" w:rsidRDefault="00F261CF"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2" w:type="dxa"/>
          </w:tcPr>
          <w:p w14:paraId="462EC1F3" w14:textId="77777777" w:rsidR="00F261CF" w:rsidRPr="00A97F13" w:rsidRDefault="00F261CF"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2" w:type="dxa"/>
          </w:tcPr>
          <w:p w14:paraId="0AD36FA8" w14:textId="77777777" w:rsidR="00F261CF" w:rsidRPr="00A97F13" w:rsidRDefault="00F261CF"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2" w:type="dxa"/>
          </w:tcPr>
          <w:p w14:paraId="6C6F347B" w14:textId="77777777" w:rsidR="00F261CF" w:rsidRPr="00A97F13" w:rsidRDefault="00F261CF"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29" w:type="dxa"/>
          </w:tcPr>
          <w:p w14:paraId="013D3239" w14:textId="77777777" w:rsidR="00F261CF" w:rsidRPr="00A97F13" w:rsidRDefault="00F261CF"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11" w:type="dxa"/>
          </w:tcPr>
          <w:p w14:paraId="23BC589A" w14:textId="77777777" w:rsidR="00F261CF" w:rsidRPr="00A97F13" w:rsidRDefault="00F261CF"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bl>
    <w:p w14:paraId="15AF0C02" w14:textId="003C289A" w:rsidR="00AE0C7E" w:rsidRPr="00A97F13" w:rsidRDefault="00AE0C7E">
      <w:pPr>
        <w:spacing w:line="264" w:lineRule="auto"/>
        <w:jc w:val="both"/>
        <w:rPr>
          <w:b/>
          <w:color w:val="000000"/>
        </w:rPr>
      </w:pPr>
    </w:p>
    <w:p w14:paraId="60D3BD10" w14:textId="5ACA15B1" w:rsidR="005224D9" w:rsidRPr="00A97F13" w:rsidRDefault="005224D9" w:rsidP="005224D9">
      <w:pPr>
        <w:widowControl w:val="0"/>
        <w:tabs>
          <w:tab w:val="left" w:pos="220"/>
          <w:tab w:val="left" w:pos="720"/>
        </w:tabs>
        <w:autoSpaceDE w:val="0"/>
        <w:autoSpaceDN w:val="0"/>
        <w:adjustRightInd w:val="0"/>
        <w:spacing w:after="240"/>
        <w:ind w:left="426"/>
        <w:rPr>
          <w:b/>
          <w:bCs/>
        </w:rPr>
      </w:pPr>
      <w:r w:rsidRPr="00A97F13">
        <w:rPr>
          <w:b/>
          <w:color w:val="000000"/>
        </w:rPr>
        <w:t>Líon an tábla thíos agus luaigh líon na seachtainí saoire a thóg tú i ngach catagóir i ngach bliain acadúil.</w:t>
      </w:r>
    </w:p>
    <w:tbl>
      <w:tblPr>
        <w:tblStyle w:val="Tblagreille4-Aiceann4"/>
        <w:tblW w:w="13295" w:type="dxa"/>
        <w:tblInd w:w="846" w:type="dxa"/>
        <w:tblLook w:val="04A0" w:firstRow="1" w:lastRow="0" w:firstColumn="1" w:lastColumn="0" w:noHBand="0" w:noVBand="1"/>
      </w:tblPr>
      <w:tblGrid>
        <w:gridCol w:w="2076"/>
        <w:gridCol w:w="18"/>
        <w:gridCol w:w="812"/>
        <w:gridCol w:w="67"/>
        <w:gridCol w:w="839"/>
        <w:gridCol w:w="41"/>
        <w:gridCol w:w="789"/>
        <w:gridCol w:w="91"/>
        <w:gridCol w:w="785"/>
        <w:gridCol w:w="96"/>
        <w:gridCol w:w="781"/>
        <w:gridCol w:w="100"/>
        <w:gridCol w:w="778"/>
        <w:gridCol w:w="103"/>
        <w:gridCol w:w="774"/>
        <w:gridCol w:w="107"/>
        <w:gridCol w:w="770"/>
        <w:gridCol w:w="111"/>
        <w:gridCol w:w="767"/>
        <w:gridCol w:w="114"/>
        <w:gridCol w:w="881"/>
        <w:gridCol w:w="58"/>
        <w:gridCol w:w="910"/>
        <w:gridCol w:w="1427"/>
      </w:tblGrid>
      <w:tr w:rsidR="00741A06" w:rsidRPr="00A97F13" w14:paraId="6A47E446" w14:textId="77777777" w:rsidTr="005C207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094" w:type="dxa"/>
            <w:gridSpan w:val="2"/>
            <w:hideMark/>
          </w:tcPr>
          <w:p w14:paraId="4D998E6F" w14:textId="77777777" w:rsidR="00741A06" w:rsidRPr="00A97F13" w:rsidRDefault="00741A06" w:rsidP="00741A06">
            <w:pPr>
              <w:keepNext/>
              <w:keepLines/>
              <w:widowControl w:val="0"/>
              <w:tabs>
                <w:tab w:val="left" w:pos="220"/>
                <w:tab w:val="left" w:pos="720"/>
              </w:tabs>
              <w:autoSpaceDE w:val="0"/>
              <w:autoSpaceDN w:val="0"/>
              <w:adjustRightInd w:val="0"/>
              <w:spacing w:before="200" w:after="320"/>
              <w:outlineLvl w:val="2"/>
              <w:rPr>
                <w:bCs w:val="0"/>
              </w:rPr>
            </w:pPr>
            <w:r w:rsidRPr="00A97F13">
              <w:t>Catagóir Shaoire</w:t>
            </w:r>
          </w:p>
        </w:tc>
        <w:tc>
          <w:tcPr>
            <w:tcW w:w="879" w:type="dxa"/>
            <w:gridSpan w:val="2"/>
          </w:tcPr>
          <w:p w14:paraId="722ADE0C" w14:textId="77777777"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A97F13">
              <w:t>Bliain 1</w:t>
            </w:r>
          </w:p>
          <w:p w14:paraId="1127B77D" w14:textId="7195643F"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97F13">
              <w:t>25/26</w:t>
            </w:r>
          </w:p>
        </w:tc>
        <w:tc>
          <w:tcPr>
            <w:tcW w:w="880" w:type="dxa"/>
            <w:gridSpan w:val="2"/>
          </w:tcPr>
          <w:p w14:paraId="5CA6CEE5" w14:textId="77777777"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A97F13">
              <w:t>Bliain 2</w:t>
            </w:r>
          </w:p>
          <w:p w14:paraId="71B64C77" w14:textId="065C018F"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97F13">
              <w:t>24/25</w:t>
            </w:r>
          </w:p>
        </w:tc>
        <w:tc>
          <w:tcPr>
            <w:tcW w:w="880" w:type="dxa"/>
            <w:gridSpan w:val="2"/>
          </w:tcPr>
          <w:p w14:paraId="31B92964" w14:textId="77777777"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A97F13">
              <w:t>Bliain 3</w:t>
            </w:r>
          </w:p>
          <w:p w14:paraId="79A059C1" w14:textId="2775B22D"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97F13">
              <w:t>23/24</w:t>
            </w:r>
          </w:p>
        </w:tc>
        <w:tc>
          <w:tcPr>
            <w:tcW w:w="881" w:type="dxa"/>
            <w:gridSpan w:val="2"/>
          </w:tcPr>
          <w:p w14:paraId="7675BA85" w14:textId="07869DC2"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97F13">
              <w:t>Bliain 4</w:t>
            </w:r>
            <w:r w:rsidRPr="00A97F13">
              <w:br/>
              <w:t>22/23</w:t>
            </w:r>
          </w:p>
        </w:tc>
        <w:tc>
          <w:tcPr>
            <w:tcW w:w="881" w:type="dxa"/>
            <w:gridSpan w:val="2"/>
            <w:hideMark/>
          </w:tcPr>
          <w:p w14:paraId="1D3B7587" w14:textId="77777777"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97F13">
              <w:t>Bliain 5</w:t>
            </w:r>
          </w:p>
          <w:p w14:paraId="0A5D74F7" w14:textId="0D18730B"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97F13">
              <w:t>21/22</w:t>
            </w:r>
          </w:p>
        </w:tc>
        <w:tc>
          <w:tcPr>
            <w:tcW w:w="881" w:type="dxa"/>
            <w:gridSpan w:val="2"/>
          </w:tcPr>
          <w:p w14:paraId="3481BE29" w14:textId="77777777"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97F13">
              <w:t>Bliain 6</w:t>
            </w:r>
          </w:p>
          <w:p w14:paraId="094A0956" w14:textId="70690ABA"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A97F13">
              <w:t>20/21</w:t>
            </w:r>
          </w:p>
        </w:tc>
        <w:tc>
          <w:tcPr>
            <w:tcW w:w="881" w:type="dxa"/>
            <w:gridSpan w:val="2"/>
          </w:tcPr>
          <w:p w14:paraId="4B0D27E3" w14:textId="77777777"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97F13">
              <w:t>Bliain 7</w:t>
            </w:r>
          </w:p>
          <w:p w14:paraId="6CF936EF" w14:textId="52C0033C"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A97F13">
              <w:t>19/20</w:t>
            </w:r>
          </w:p>
        </w:tc>
        <w:tc>
          <w:tcPr>
            <w:tcW w:w="881" w:type="dxa"/>
            <w:gridSpan w:val="2"/>
            <w:hideMark/>
          </w:tcPr>
          <w:p w14:paraId="2864EFF9" w14:textId="77777777"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97F13">
              <w:t>Bliain 8</w:t>
            </w:r>
          </w:p>
          <w:p w14:paraId="0D0962F4" w14:textId="4356F9B3"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A97F13">
              <w:t>18/19</w:t>
            </w:r>
          </w:p>
        </w:tc>
        <w:tc>
          <w:tcPr>
            <w:tcW w:w="881" w:type="dxa"/>
            <w:gridSpan w:val="2"/>
          </w:tcPr>
          <w:p w14:paraId="38A2AECB" w14:textId="77777777"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A97F13">
              <w:t>Bliain</w:t>
            </w:r>
            <w:r w:rsidRPr="00A97F13">
              <w:rPr>
                <w:bCs w:val="0"/>
              </w:rPr>
              <w:t xml:space="preserve"> 9</w:t>
            </w:r>
          </w:p>
          <w:p w14:paraId="1630FAC5" w14:textId="5418846D"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A97F13">
              <w:rPr>
                <w:bCs w:val="0"/>
              </w:rPr>
              <w:t>17/18</w:t>
            </w:r>
          </w:p>
        </w:tc>
        <w:tc>
          <w:tcPr>
            <w:tcW w:w="881" w:type="dxa"/>
          </w:tcPr>
          <w:p w14:paraId="67AA22BE" w14:textId="77777777"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A97F13">
              <w:t>Bliain</w:t>
            </w:r>
            <w:r w:rsidRPr="00A97F13">
              <w:rPr>
                <w:bCs w:val="0"/>
              </w:rPr>
              <w:t xml:space="preserve"> 10</w:t>
            </w:r>
          </w:p>
          <w:p w14:paraId="58435DC8" w14:textId="0503CD76"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A97F13">
              <w:rPr>
                <w:bCs w:val="0"/>
              </w:rPr>
              <w:t>16/17</w:t>
            </w:r>
          </w:p>
        </w:tc>
        <w:tc>
          <w:tcPr>
            <w:tcW w:w="968" w:type="dxa"/>
            <w:gridSpan w:val="2"/>
          </w:tcPr>
          <w:p w14:paraId="2B71979A" w14:textId="27DF5DD5"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A97F13">
              <w:rPr>
                <w:bCs w:val="0"/>
              </w:rPr>
              <w:t>Roimh 16/17</w:t>
            </w:r>
          </w:p>
        </w:tc>
        <w:tc>
          <w:tcPr>
            <w:tcW w:w="1427" w:type="dxa"/>
          </w:tcPr>
          <w:p w14:paraId="3FD1AF89" w14:textId="77777777"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97F13">
              <w:t>Líon iomlán seachtainí</w:t>
            </w:r>
          </w:p>
        </w:tc>
      </w:tr>
      <w:tr w:rsidR="00FC38D6" w:rsidRPr="00A97F13" w14:paraId="285712AE" w14:textId="77777777" w:rsidTr="005C207D">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2076" w:type="dxa"/>
          </w:tcPr>
          <w:p w14:paraId="2EA91A2E" w14:textId="77777777" w:rsidR="00DE7B8B" w:rsidRPr="00A97F13" w:rsidRDefault="00DE7B8B" w:rsidP="00464313">
            <w:pPr>
              <w:widowControl w:val="0"/>
              <w:tabs>
                <w:tab w:val="left" w:pos="220"/>
                <w:tab w:val="left" w:pos="720"/>
              </w:tabs>
              <w:autoSpaceDE w:val="0"/>
              <w:autoSpaceDN w:val="0"/>
              <w:adjustRightInd w:val="0"/>
              <w:rPr>
                <w:b w:val="0"/>
                <w:bCs w:val="0"/>
              </w:rPr>
            </w:pPr>
            <w:r w:rsidRPr="00A97F13">
              <w:rPr>
                <w:b w:val="0"/>
              </w:rPr>
              <w:t>Saoire do Thuismitheoirí</w:t>
            </w:r>
          </w:p>
        </w:tc>
        <w:tc>
          <w:tcPr>
            <w:tcW w:w="830" w:type="dxa"/>
            <w:gridSpan w:val="2"/>
          </w:tcPr>
          <w:p w14:paraId="6B59FD07" w14:textId="77777777" w:rsidR="00DE7B8B" w:rsidRPr="00A97F13" w:rsidRDefault="00DE7B8B"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06" w:type="dxa"/>
            <w:gridSpan w:val="2"/>
          </w:tcPr>
          <w:p w14:paraId="48F08C75" w14:textId="4DC0751F" w:rsidR="00DE7B8B" w:rsidRPr="00A97F13" w:rsidRDefault="00DE7B8B"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0" w:type="dxa"/>
            <w:gridSpan w:val="2"/>
          </w:tcPr>
          <w:p w14:paraId="5890E922" w14:textId="38AC66CD" w:rsidR="00DE7B8B" w:rsidRPr="00A97F13" w:rsidRDefault="00DE7B8B"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76" w:type="dxa"/>
            <w:gridSpan w:val="2"/>
          </w:tcPr>
          <w:p w14:paraId="285E35B9" w14:textId="3D2BE8DB" w:rsidR="00DE7B8B" w:rsidRPr="00A97F13" w:rsidRDefault="00DE7B8B"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77" w:type="dxa"/>
            <w:gridSpan w:val="2"/>
          </w:tcPr>
          <w:p w14:paraId="413FB9F9" w14:textId="77777777" w:rsidR="00DE7B8B" w:rsidRPr="00A97F13" w:rsidRDefault="00DE7B8B"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78" w:type="dxa"/>
            <w:gridSpan w:val="2"/>
          </w:tcPr>
          <w:p w14:paraId="44CE4F09" w14:textId="77777777" w:rsidR="00DE7B8B" w:rsidRPr="00A97F13" w:rsidRDefault="00DE7B8B"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77" w:type="dxa"/>
            <w:gridSpan w:val="2"/>
          </w:tcPr>
          <w:p w14:paraId="39BAF458" w14:textId="77777777" w:rsidR="00DE7B8B" w:rsidRPr="00A97F13" w:rsidRDefault="00DE7B8B"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77" w:type="dxa"/>
            <w:gridSpan w:val="2"/>
          </w:tcPr>
          <w:p w14:paraId="543CB945" w14:textId="77777777" w:rsidR="00DE7B8B" w:rsidRPr="00A97F13" w:rsidRDefault="00DE7B8B"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78" w:type="dxa"/>
            <w:gridSpan w:val="2"/>
          </w:tcPr>
          <w:p w14:paraId="389C7C16" w14:textId="77777777" w:rsidR="00DE7B8B" w:rsidRPr="00A97F13" w:rsidRDefault="00DE7B8B"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53" w:type="dxa"/>
            <w:gridSpan w:val="3"/>
          </w:tcPr>
          <w:p w14:paraId="665120AC" w14:textId="77777777" w:rsidR="00DE7B8B" w:rsidRPr="00A97F13" w:rsidRDefault="00DE7B8B"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0" w:type="dxa"/>
          </w:tcPr>
          <w:p w14:paraId="02EA0919" w14:textId="77777777" w:rsidR="00DE7B8B" w:rsidRPr="00A97F13" w:rsidRDefault="00DE7B8B"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427" w:type="dxa"/>
          </w:tcPr>
          <w:p w14:paraId="676BA99E" w14:textId="77777777" w:rsidR="00DE7B8B" w:rsidRPr="00A97F13" w:rsidRDefault="00DE7B8B"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r w:rsidR="00DE7B8B" w:rsidRPr="00A97F13" w14:paraId="239CF7F9" w14:textId="77777777" w:rsidTr="005C207D">
        <w:trPr>
          <w:trHeight w:val="273"/>
        </w:trPr>
        <w:tc>
          <w:tcPr>
            <w:cnfStyle w:val="001000000000" w:firstRow="0" w:lastRow="0" w:firstColumn="1" w:lastColumn="0" w:oddVBand="0" w:evenVBand="0" w:oddHBand="0" w:evenHBand="0" w:firstRowFirstColumn="0" w:firstRowLastColumn="0" w:lastRowFirstColumn="0" w:lastRowLastColumn="0"/>
            <w:tcW w:w="2076" w:type="dxa"/>
          </w:tcPr>
          <w:p w14:paraId="1F8CBBFA" w14:textId="77777777" w:rsidR="00DE7B8B" w:rsidRPr="00A97F13" w:rsidRDefault="00DE7B8B" w:rsidP="00464313">
            <w:pPr>
              <w:widowControl w:val="0"/>
              <w:tabs>
                <w:tab w:val="left" w:pos="220"/>
                <w:tab w:val="left" w:pos="720"/>
              </w:tabs>
              <w:autoSpaceDE w:val="0"/>
              <w:autoSpaceDN w:val="0"/>
              <w:adjustRightInd w:val="0"/>
              <w:rPr>
                <w:b w:val="0"/>
                <w:bCs w:val="0"/>
              </w:rPr>
            </w:pPr>
            <w:r w:rsidRPr="00A97F13">
              <w:rPr>
                <w:b w:val="0"/>
              </w:rPr>
              <w:t>Saoire Bhreoiteachta</w:t>
            </w:r>
          </w:p>
        </w:tc>
        <w:tc>
          <w:tcPr>
            <w:tcW w:w="830" w:type="dxa"/>
            <w:gridSpan w:val="2"/>
          </w:tcPr>
          <w:p w14:paraId="7DB0DDD8" w14:textId="77777777" w:rsidR="00DE7B8B" w:rsidRPr="00A97F13" w:rsidRDefault="00DE7B8B"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06" w:type="dxa"/>
            <w:gridSpan w:val="2"/>
          </w:tcPr>
          <w:p w14:paraId="45E9DEA9" w14:textId="764CDC6B" w:rsidR="00DE7B8B" w:rsidRPr="00A97F13" w:rsidRDefault="00DE7B8B"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30" w:type="dxa"/>
            <w:gridSpan w:val="2"/>
          </w:tcPr>
          <w:p w14:paraId="76C14AF0" w14:textId="4F493101" w:rsidR="00DE7B8B" w:rsidRPr="00A97F13" w:rsidRDefault="00DE7B8B"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76" w:type="dxa"/>
            <w:gridSpan w:val="2"/>
          </w:tcPr>
          <w:p w14:paraId="7514353E" w14:textId="4A4C9372" w:rsidR="00DE7B8B" w:rsidRPr="00A97F13" w:rsidRDefault="00DE7B8B"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77" w:type="dxa"/>
            <w:gridSpan w:val="2"/>
          </w:tcPr>
          <w:p w14:paraId="234B7A0B" w14:textId="77777777" w:rsidR="00DE7B8B" w:rsidRPr="00A97F13" w:rsidRDefault="00DE7B8B"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78" w:type="dxa"/>
            <w:gridSpan w:val="2"/>
          </w:tcPr>
          <w:p w14:paraId="2195CED7" w14:textId="77777777" w:rsidR="00DE7B8B" w:rsidRPr="00A97F13" w:rsidRDefault="00DE7B8B"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77" w:type="dxa"/>
            <w:gridSpan w:val="2"/>
          </w:tcPr>
          <w:p w14:paraId="0B2CD597" w14:textId="77777777" w:rsidR="00DE7B8B" w:rsidRPr="00A97F13" w:rsidRDefault="00DE7B8B"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77" w:type="dxa"/>
            <w:gridSpan w:val="2"/>
          </w:tcPr>
          <w:p w14:paraId="520AC045" w14:textId="77777777" w:rsidR="00DE7B8B" w:rsidRPr="00A97F13" w:rsidRDefault="00DE7B8B"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78" w:type="dxa"/>
            <w:gridSpan w:val="2"/>
          </w:tcPr>
          <w:p w14:paraId="017EFCAC" w14:textId="77777777" w:rsidR="00DE7B8B" w:rsidRPr="00A97F13" w:rsidRDefault="00DE7B8B"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53" w:type="dxa"/>
            <w:gridSpan w:val="3"/>
          </w:tcPr>
          <w:p w14:paraId="7FB011A5" w14:textId="77777777" w:rsidR="00DE7B8B" w:rsidRPr="00A97F13" w:rsidRDefault="00DE7B8B"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10" w:type="dxa"/>
          </w:tcPr>
          <w:p w14:paraId="5B8E1768" w14:textId="77777777" w:rsidR="00DE7B8B" w:rsidRPr="00A97F13" w:rsidRDefault="00DE7B8B"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427" w:type="dxa"/>
          </w:tcPr>
          <w:p w14:paraId="7524E61E" w14:textId="77777777" w:rsidR="00DE7B8B" w:rsidRPr="00A97F13" w:rsidRDefault="00DE7B8B"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rPr>
            </w:pPr>
          </w:p>
        </w:tc>
      </w:tr>
      <w:tr w:rsidR="00FC38D6" w:rsidRPr="00A97F13" w14:paraId="6C8B0764" w14:textId="77777777" w:rsidTr="005C207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076" w:type="dxa"/>
          </w:tcPr>
          <w:p w14:paraId="0DA842FF" w14:textId="77777777" w:rsidR="00DE7B8B" w:rsidRPr="00A97F13" w:rsidRDefault="00DE7B8B" w:rsidP="00464313">
            <w:pPr>
              <w:widowControl w:val="0"/>
              <w:tabs>
                <w:tab w:val="left" w:pos="220"/>
                <w:tab w:val="left" w:pos="720"/>
              </w:tabs>
              <w:autoSpaceDE w:val="0"/>
              <w:autoSpaceDN w:val="0"/>
              <w:adjustRightInd w:val="0"/>
              <w:rPr>
                <w:b w:val="0"/>
                <w:bCs w:val="0"/>
              </w:rPr>
            </w:pPr>
            <w:r w:rsidRPr="00A97F13">
              <w:rPr>
                <w:b w:val="0"/>
              </w:rPr>
              <w:t>Saoire Bhreoiteachta a bhaineann le Míchumas</w:t>
            </w:r>
          </w:p>
        </w:tc>
        <w:tc>
          <w:tcPr>
            <w:tcW w:w="830" w:type="dxa"/>
            <w:gridSpan w:val="2"/>
          </w:tcPr>
          <w:p w14:paraId="599FA5A1" w14:textId="77777777" w:rsidR="00DE7B8B" w:rsidRPr="00A97F13" w:rsidRDefault="00DE7B8B"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06" w:type="dxa"/>
            <w:gridSpan w:val="2"/>
          </w:tcPr>
          <w:p w14:paraId="52C86F3A" w14:textId="053B93BE" w:rsidR="00DE7B8B" w:rsidRPr="00A97F13" w:rsidRDefault="00DE7B8B"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0" w:type="dxa"/>
            <w:gridSpan w:val="2"/>
          </w:tcPr>
          <w:p w14:paraId="6445CD7E" w14:textId="380FD76E" w:rsidR="00DE7B8B" w:rsidRPr="00A97F13" w:rsidRDefault="00DE7B8B"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76" w:type="dxa"/>
            <w:gridSpan w:val="2"/>
          </w:tcPr>
          <w:p w14:paraId="0B1EDDD2" w14:textId="7064C0D0" w:rsidR="00DE7B8B" w:rsidRPr="00A97F13" w:rsidRDefault="00DE7B8B"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77" w:type="dxa"/>
            <w:gridSpan w:val="2"/>
          </w:tcPr>
          <w:p w14:paraId="3A308912" w14:textId="77777777" w:rsidR="00DE7B8B" w:rsidRPr="00A97F13" w:rsidRDefault="00DE7B8B"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78" w:type="dxa"/>
            <w:gridSpan w:val="2"/>
          </w:tcPr>
          <w:p w14:paraId="730751D3" w14:textId="77777777" w:rsidR="00DE7B8B" w:rsidRPr="00A97F13" w:rsidRDefault="00DE7B8B"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77" w:type="dxa"/>
            <w:gridSpan w:val="2"/>
          </w:tcPr>
          <w:p w14:paraId="7ADB0722" w14:textId="77777777" w:rsidR="00DE7B8B" w:rsidRPr="00A97F13" w:rsidRDefault="00DE7B8B"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77" w:type="dxa"/>
            <w:gridSpan w:val="2"/>
          </w:tcPr>
          <w:p w14:paraId="3FAD8A61" w14:textId="77777777" w:rsidR="00DE7B8B" w:rsidRPr="00A97F13" w:rsidRDefault="00DE7B8B"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78" w:type="dxa"/>
            <w:gridSpan w:val="2"/>
          </w:tcPr>
          <w:p w14:paraId="7FA27BC8" w14:textId="77777777" w:rsidR="00DE7B8B" w:rsidRPr="00A97F13" w:rsidRDefault="00DE7B8B"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53" w:type="dxa"/>
            <w:gridSpan w:val="3"/>
          </w:tcPr>
          <w:p w14:paraId="1773B1FA" w14:textId="77777777" w:rsidR="00DE7B8B" w:rsidRPr="00A97F13" w:rsidRDefault="00DE7B8B"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0" w:type="dxa"/>
          </w:tcPr>
          <w:p w14:paraId="5D341087" w14:textId="77777777" w:rsidR="00DE7B8B" w:rsidRPr="00A97F13" w:rsidRDefault="00DE7B8B"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427" w:type="dxa"/>
          </w:tcPr>
          <w:p w14:paraId="316AE2C9" w14:textId="77777777" w:rsidR="00DE7B8B" w:rsidRPr="00A97F13" w:rsidRDefault="00DE7B8B"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r w:rsidR="00DE7B8B" w:rsidRPr="00A97F13" w14:paraId="5B714817" w14:textId="77777777" w:rsidTr="005C207D">
        <w:trPr>
          <w:trHeight w:val="270"/>
        </w:trPr>
        <w:tc>
          <w:tcPr>
            <w:cnfStyle w:val="001000000000" w:firstRow="0" w:lastRow="0" w:firstColumn="1" w:lastColumn="0" w:oddVBand="0" w:evenVBand="0" w:oddHBand="0" w:evenHBand="0" w:firstRowFirstColumn="0" w:firstRowLastColumn="0" w:lastRowFirstColumn="0" w:lastRowLastColumn="0"/>
            <w:tcW w:w="2076" w:type="dxa"/>
          </w:tcPr>
          <w:p w14:paraId="32017E6A" w14:textId="77777777" w:rsidR="00DE7B8B" w:rsidRPr="00A97F13" w:rsidRDefault="00DE7B8B" w:rsidP="00464313">
            <w:pPr>
              <w:widowControl w:val="0"/>
              <w:tabs>
                <w:tab w:val="left" w:pos="220"/>
                <w:tab w:val="left" w:pos="720"/>
              </w:tabs>
              <w:autoSpaceDE w:val="0"/>
              <w:autoSpaceDN w:val="0"/>
              <w:adjustRightInd w:val="0"/>
              <w:rPr>
                <w:b w:val="0"/>
                <w:bCs w:val="0"/>
              </w:rPr>
            </w:pPr>
            <w:r w:rsidRPr="00A97F13">
              <w:rPr>
                <w:b w:val="0"/>
              </w:rPr>
              <w:t>Saoire Cúramóra</w:t>
            </w:r>
          </w:p>
        </w:tc>
        <w:tc>
          <w:tcPr>
            <w:tcW w:w="830" w:type="dxa"/>
            <w:gridSpan w:val="2"/>
          </w:tcPr>
          <w:p w14:paraId="4F14F5EA" w14:textId="77777777" w:rsidR="00DE7B8B" w:rsidRPr="00A97F13" w:rsidRDefault="00DE7B8B"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06" w:type="dxa"/>
            <w:gridSpan w:val="2"/>
          </w:tcPr>
          <w:p w14:paraId="6EA8C720" w14:textId="5CA207E0" w:rsidR="00DE7B8B" w:rsidRPr="00A97F13" w:rsidRDefault="00DE7B8B"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30" w:type="dxa"/>
            <w:gridSpan w:val="2"/>
          </w:tcPr>
          <w:p w14:paraId="63EA21CE" w14:textId="6E5FDCDC" w:rsidR="00DE7B8B" w:rsidRPr="00A97F13" w:rsidRDefault="00DE7B8B"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76" w:type="dxa"/>
            <w:gridSpan w:val="2"/>
          </w:tcPr>
          <w:p w14:paraId="7E5B6ABE" w14:textId="64E94432" w:rsidR="00DE7B8B" w:rsidRPr="00A97F13" w:rsidRDefault="00DE7B8B"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77" w:type="dxa"/>
            <w:gridSpan w:val="2"/>
          </w:tcPr>
          <w:p w14:paraId="141AEABF" w14:textId="77777777" w:rsidR="00DE7B8B" w:rsidRPr="00A97F13" w:rsidRDefault="00DE7B8B"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78" w:type="dxa"/>
            <w:gridSpan w:val="2"/>
          </w:tcPr>
          <w:p w14:paraId="67AC4E44" w14:textId="77777777" w:rsidR="00DE7B8B" w:rsidRPr="00A97F13" w:rsidRDefault="00DE7B8B"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77" w:type="dxa"/>
            <w:gridSpan w:val="2"/>
          </w:tcPr>
          <w:p w14:paraId="58437F56" w14:textId="77777777" w:rsidR="00DE7B8B" w:rsidRPr="00A97F13" w:rsidRDefault="00DE7B8B"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77" w:type="dxa"/>
            <w:gridSpan w:val="2"/>
          </w:tcPr>
          <w:p w14:paraId="3078F104" w14:textId="77777777" w:rsidR="00DE7B8B" w:rsidRPr="00A97F13" w:rsidRDefault="00DE7B8B"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78" w:type="dxa"/>
            <w:gridSpan w:val="2"/>
          </w:tcPr>
          <w:p w14:paraId="2AC2FA13" w14:textId="77777777" w:rsidR="00DE7B8B" w:rsidRPr="00A97F13" w:rsidRDefault="00DE7B8B"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53" w:type="dxa"/>
            <w:gridSpan w:val="3"/>
          </w:tcPr>
          <w:p w14:paraId="150079A8" w14:textId="77777777" w:rsidR="00DE7B8B" w:rsidRPr="00A97F13" w:rsidRDefault="00DE7B8B"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10" w:type="dxa"/>
          </w:tcPr>
          <w:p w14:paraId="6CEC9D34" w14:textId="77777777" w:rsidR="00DE7B8B" w:rsidRPr="00A97F13" w:rsidRDefault="00DE7B8B"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427" w:type="dxa"/>
          </w:tcPr>
          <w:p w14:paraId="4C57B2C0" w14:textId="77777777" w:rsidR="00DE7B8B" w:rsidRPr="00A97F13" w:rsidRDefault="00DE7B8B"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rPr>
            </w:pPr>
          </w:p>
        </w:tc>
      </w:tr>
      <w:tr w:rsidR="00FC38D6" w:rsidRPr="00A97F13" w14:paraId="306934F9" w14:textId="77777777" w:rsidTr="005C207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076" w:type="dxa"/>
          </w:tcPr>
          <w:p w14:paraId="6FB3877D" w14:textId="5E105752" w:rsidR="00DE7B8B" w:rsidRPr="00A97F13" w:rsidRDefault="00DE7B8B">
            <w:pPr>
              <w:widowControl w:val="0"/>
              <w:tabs>
                <w:tab w:val="left" w:pos="220"/>
                <w:tab w:val="left" w:pos="720"/>
              </w:tabs>
              <w:autoSpaceDE w:val="0"/>
              <w:autoSpaceDN w:val="0"/>
              <w:adjustRightInd w:val="0"/>
              <w:rPr>
                <w:b w:val="0"/>
                <w:bCs w:val="0"/>
              </w:rPr>
            </w:pPr>
            <w:r w:rsidRPr="00A97F13">
              <w:rPr>
                <w:b w:val="0"/>
              </w:rPr>
              <w:lastRenderedPageBreak/>
              <w:t>Saoire neamhláithreachta gan phá a bhaineann le dualgas cúraim</w:t>
            </w:r>
          </w:p>
        </w:tc>
        <w:tc>
          <w:tcPr>
            <w:tcW w:w="830" w:type="dxa"/>
            <w:gridSpan w:val="2"/>
          </w:tcPr>
          <w:p w14:paraId="73FFD17E" w14:textId="77777777" w:rsidR="00DE7B8B" w:rsidRPr="00A97F13" w:rsidRDefault="00DE7B8B"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06" w:type="dxa"/>
            <w:gridSpan w:val="2"/>
          </w:tcPr>
          <w:p w14:paraId="08493664" w14:textId="722AEE2B" w:rsidR="00DE7B8B" w:rsidRPr="00A97F13" w:rsidRDefault="00DE7B8B"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0" w:type="dxa"/>
            <w:gridSpan w:val="2"/>
          </w:tcPr>
          <w:p w14:paraId="673E14D7" w14:textId="5BEC0358" w:rsidR="00DE7B8B" w:rsidRPr="00A97F13" w:rsidRDefault="00DE7B8B"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76" w:type="dxa"/>
            <w:gridSpan w:val="2"/>
          </w:tcPr>
          <w:p w14:paraId="5561C88F" w14:textId="281FCE67" w:rsidR="00DE7B8B" w:rsidRPr="00A97F13" w:rsidRDefault="00DE7B8B"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77" w:type="dxa"/>
            <w:gridSpan w:val="2"/>
          </w:tcPr>
          <w:p w14:paraId="2358036C" w14:textId="77777777" w:rsidR="00DE7B8B" w:rsidRPr="00A97F13" w:rsidRDefault="00DE7B8B"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78" w:type="dxa"/>
            <w:gridSpan w:val="2"/>
          </w:tcPr>
          <w:p w14:paraId="0288082D" w14:textId="77777777" w:rsidR="00DE7B8B" w:rsidRPr="00A97F13" w:rsidRDefault="00DE7B8B"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77" w:type="dxa"/>
            <w:gridSpan w:val="2"/>
          </w:tcPr>
          <w:p w14:paraId="37AE53D4" w14:textId="77777777" w:rsidR="00DE7B8B" w:rsidRPr="00A97F13" w:rsidRDefault="00DE7B8B"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77" w:type="dxa"/>
            <w:gridSpan w:val="2"/>
          </w:tcPr>
          <w:p w14:paraId="35D2CFAC" w14:textId="77777777" w:rsidR="00DE7B8B" w:rsidRPr="00A97F13" w:rsidRDefault="00DE7B8B"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78" w:type="dxa"/>
            <w:gridSpan w:val="2"/>
          </w:tcPr>
          <w:p w14:paraId="7375DA4A" w14:textId="77777777" w:rsidR="00DE7B8B" w:rsidRPr="00A97F13" w:rsidRDefault="00DE7B8B"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53" w:type="dxa"/>
            <w:gridSpan w:val="3"/>
          </w:tcPr>
          <w:p w14:paraId="0B443CCD" w14:textId="77777777" w:rsidR="00DE7B8B" w:rsidRPr="00A97F13" w:rsidRDefault="00DE7B8B"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0" w:type="dxa"/>
          </w:tcPr>
          <w:p w14:paraId="4E7E2B58" w14:textId="77777777" w:rsidR="00DE7B8B" w:rsidRPr="00A97F13" w:rsidRDefault="00DE7B8B"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427" w:type="dxa"/>
          </w:tcPr>
          <w:p w14:paraId="5951C115" w14:textId="77777777" w:rsidR="00DE7B8B" w:rsidRPr="00A97F13" w:rsidRDefault="00DE7B8B"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r w:rsidR="00DE7B8B" w:rsidRPr="00A97F13" w14:paraId="0EDC7602" w14:textId="77777777" w:rsidTr="005C207D">
        <w:trPr>
          <w:trHeight w:val="567"/>
        </w:trPr>
        <w:tc>
          <w:tcPr>
            <w:cnfStyle w:val="001000000000" w:firstRow="0" w:lastRow="0" w:firstColumn="1" w:lastColumn="0" w:oddVBand="0" w:evenVBand="0" w:oddHBand="0" w:evenHBand="0" w:firstRowFirstColumn="0" w:firstRowLastColumn="0" w:lastRowFirstColumn="0" w:lastRowLastColumn="0"/>
            <w:tcW w:w="2076" w:type="dxa"/>
          </w:tcPr>
          <w:p w14:paraId="3FA26733" w14:textId="7ECB0BD3" w:rsidR="00DE7B8B" w:rsidRPr="00A97F13" w:rsidRDefault="00DE7B8B" w:rsidP="00464313">
            <w:pPr>
              <w:widowControl w:val="0"/>
              <w:tabs>
                <w:tab w:val="left" w:pos="220"/>
                <w:tab w:val="left" w:pos="720"/>
              </w:tabs>
              <w:autoSpaceDE w:val="0"/>
              <w:autoSpaceDN w:val="0"/>
              <w:adjustRightInd w:val="0"/>
              <w:rPr>
                <w:b w:val="0"/>
                <w:bCs w:val="0"/>
              </w:rPr>
            </w:pPr>
            <w:r w:rsidRPr="00A97F13">
              <w:rPr>
                <w:b w:val="0"/>
              </w:rPr>
              <w:t>Scéim oibre páirtaimseartha</w:t>
            </w:r>
          </w:p>
        </w:tc>
        <w:tc>
          <w:tcPr>
            <w:tcW w:w="830" w:type="dxa"/>
            <w:gridSpan w:val="2"/>
          </w:tcPr>
          <w:p w14:paraId="0F60F513" w14:textId="77777777" w:rsidR="00DE7B8B" w:rsidRPr="00A97F13" w:rsidRDefault="00DE7B8B"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06" w:type="dxa"/>
            <w:gridSpan w:val="2"/>
          </w:tcPr>
          <w:p w14:paraId="692042E9" w14:textId="3814C1F0" w:rsidR="00DE7B8B" w:rsidRPr="00A97F13" w:rsidRDefault="00DE7B8B"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30" w:type="dxa"/>
            <w:gridSpan w:val="2"/>
          </w:tcPr>
          <w:p w14:paraId="7EB152E3" w14:textId="7BB8519F" w:rsidR="00DE7B8B" w:rsidRPr="00A97F13" w:rsidRDefault="00DE7B8B"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76" w:type="dxa"/>
            <w:gridSpan w:val="2"/>
          </w:tcPr>
          <w:p w14:paraId="545DD390" w14:textId="53B26AA0" w:rsidR="00DE7B8B" w:rsidRPr="00A97F13" w:rsidRDefault="00DE7B8B"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77" w:type="dxa"/>
            <w:gridSpan w:val="2"/>
          </w:tcPr>
          <w:p w14:paraId="2E8A1275" w14:textId="77777777" w:rsidR="00DE7B8B" w:rsidRPr="00A97F13" w:rsidRDefault="00DE7B8B"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78" w:type="dxa"/>
            <w:gridSpan w:val="2"/>
          </w:tcPr>
          <w:p w14:paraId="01F2CF80" w14:textId="77777777" w:rsidR="00DE7B8B" w:rsidRPr="00A97F13" w:rsidRDefault="00DE7B8B"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77" w:type="dxa"/>
            <w:gridSpan w:val="2"/>
          </w:tcPr>
          <w:p w14:paraId="5B0F0F6E" w14:textId="77777777" w:rsidR="00DE7B8B" w:rsidRPr="00A97F13" w:rsidRDefault="00DE7B8B"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77" w:type="dxa"/>
            <w:gridSpan w:val="2"/>
          </w:tcPr>
          <w:p w14:paraId="6BCFD610" w14:textId="77777777" w:rsidR="00DE7B8B" w:rsidRPr="00A97F13" w:rsidRDefault="00DE7B8B"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78" w:type="dxa"/>
            <w:gridSpan w:val="2"/>
          </w:tcPr>
          <w:p w14:paraId="1F541242" w14:textId="77777777" w:rsidR="00DE7B8B" w:rsidRPr="00A97F13" w:rsidRDefault="00DE7B8B"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53" w:type="dxa"/>
            <w:gridSpan w:val="3"/>
          </w:tcPr>
          <w:p w14:paraId="774D3DEC" w14:textId="77777777" w:rsidR="00DE7B8B" w:rsidRPr="00A97F13" w:rsidRDefault="00DE7B8B"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10" w:type="dxa"/>
          </w:tcPr>
          <w:p w14:paraId="0A8ECE67" w14:textId="77777777" w:rsidR="00DE7B8B" w:rsidRPr="00A97F13" w:rsidRDefault="00DE7B8B"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427" w:type="dxa"/>
          </w:tcPr>
          <w:p w14:paraId="23910E40" w14:textId="77777777" w:rsidR="00DE7B8B" w:rsidRPr="00A97F13" w:rsidRDefault="00DE7B8B"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rPr>
            </w:pPr>
          </w:p>
        </w:tc>
      </w:tr>
      <w:tr w:rsidR="00FC38D6" w:rsidRPr="00A97F13" w14:paraId="589A6258" w14:textId="77777777" w:rsidTr="005C207D">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2076" w:type="dxa"/>
          </w:tcPr>
          <w:p w14:paraId="024489A0" w14:textId="77777777" w:rsidR="00DE7B8B" w:rsidRPr="00A97F13" w:rsidRDefault="00DE7B8B" w:rsidP="00464313">
            <w:pPr>
              <w:widowControl w:val="0"/>
              <w:tabs>
                <w:tab w:val="left" w:pos="220"/>
                <w:tab w:val="left" w:pos="720"/>
              </w:tabs>
              <w:autoSpaceDE w:val="0"/>
              <w:autoSpaceDN w:val="0"/>
              <w:adjustRightInd w:val="0"/>
              <w:rPr>
                <w:bCs w:val="0"/>
              </w:rPr>
            </w:pPr>
            <w:r w:rsidRPr="00A97F13">
              <w:t>Iomlán</w:t>
            </w:r>
          </w:p>
        </w:tc>
        <w:tc>
          <w:tcPr>
            <w:tcW w:w="830" w:type="dxa"/>
            <w:gridSpan w:val="2"/>
          </w:tcPr>
          <w:p w14:paraId="30BE7D18" w14:textId="77777777" w:rsidR="00DE7B8B" w:rsidRPr="00A97F13" w:rsidRDefault="00DE7B8B"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906" w:type="dxa"/>
            <w:gridSpan w:val="2"/>
          </w:tcPr>
          <w:p w14:paraId="2E908AD6" w14:textId="15A68810" w:rsidR="00DE7B8B" w:rsidRPr="00A97F13" w:rsidRDefault="00DE7B8B"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30" w:type="dxa"/>
            <w:gridSpan w:val="2"/>
          </w:tcPr>
          <w:p w14:paraId="088A715E" w14:textId="15B3D21E" w:rsidR="00DE7B8B" w:rsidRPr="00A97F13" w:rsidRDefault="00DE7B8B"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76" w:type="dxa"/>
            <w:gridSpan w:val="2"/>
          </w:tcPr>
          <w:p w14:paraId="1A605F7F" w14:textId="73C5DBB4" w:rsidR="00DE7B8B" w:rsidRPr="00A97F13" w:rsidRDefault="00DE7B8B"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77" w:type="dxa"/>
            <w:gridSpan w:val="2"/>
          </w:tcPr>
          <w:p w14:paraId="7E3C5098" w14:textId="77777777" w:rsidR="00DE7B8B" w:rsidRPr="00A97F13" w:rsidRDefault="00DE7B8B"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78" w:type="dxa"/>
            <w:gridSpan w:val="2"/>
          </w:tcPr>
          <w:p w14:paraId="6AECD6AB" w14:textId="77777777" w:rsidR="00DE7B8B" w:rsidRPr="00A97F13" w:rsidRDefault="00DE7B8B"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77" w:type="dxa"/>
            <w:gridSpan w:val="2"/>
          </w:tcPr>
          <w:p w14:paraId="1AF45D47" w14:textId="77777777" w:rsidR="00DE7B8B" w:rsidRPr="00A97F13" w:rsidRDefault="00DE7B8B"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77" w:type="dxa"/>
            <w:gridSpan w:val="2"/>
          </w:tcPr>
          <w:p w14:paraId="2BAB29B6" w14:textId="77777777" w:rsidR="00DE7B8B" w:rsidRPr="00A97F13" w:rsidRDefault="00DE7B8B"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78" w:type="dxa"/>
            <w:gridSpan w:val="2"/>
          </w:tcPr>
          <w:p w14:paraId="606BF871" w14:textId="77777777" w:rsidR="00DE7B8B" w:rsidRPr="00A97F13" w:rsidRDefault="00DE7B8B"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1053" w:type="dxa"/>
            <w:gridSpan w:val="3"/>
          </w:tcPr>
          <w:p w14:paraId="2926F246" w14:textId="77777777" w:rsidR="00DE7B8B" w:rsidRPr="00A97F13" w:rsidRDefault="00DE7B8B"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910" w:type="dxa"/>
          </w:tcPr>
          <w:p w14:paraId="4DD0D272" w14:textId="77777777" w:rsidR="00DE7B8B" w:rsidRPr="00A97F13" w:rsidRDefault="00DE7B8B"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1427" w:type="dxa"/>
          </w:tcPr>
          <w:p w14:paraId="5F263A60" w14:textId="77777777" w:rsidR="00DE7B8B" w:rsidRPr="00A97F13" w:rsidRDefault="00DE7B8B"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bl>
    <w:p w14:paraId="256502C5" w14:textId="63346BD2" w:rsidR="00022FE5" w:rsidRPr="00A97F13" w:rsidRDefault="00022FE5" w:rsidP="00D91332">
      <w:pPr>
        <w:spacing w:line="264" w:lineRule="auto"/>
        <w:jc w:val="both"/>
        <w:rPr>
          <w:b/>
          <w:bCs/>
        </w:rPr>
      </w:pPr>
      <w:r w:rsidRPr="00A97F13">
        <w:rPr>
          <w:b/>
        </w:rPr>
        <w:t>Tabhair eolas maidir le haon tréimhse saoire eile gan phá a glacadh ó phost acadúil nó taighde, nach raibh tú ag obair i dtimpeallacht acadúil ná taighde eile lena linn.</w:t>
      </w:r>
    </w:p>
    <w:p w14:paraId="28DE0E52" w14:textId="3BC09DE8" w:rsidR="00022FE5" w:rsidRPr="00A97F13" w:rsidRDefault="00022FE5" w:rsidP="005224D9">
      <w:pPr>
        <w:widowControl w:val="0"/>
        <w:tabs>
          <w:tab w:val="left" w:pos="220"/>
          <w:tab w:val="left" w:pos="720"/>
        </w:tabs>
        <w:autoSpaceDE w:val="0"/>
        <w:autoSpaceDN w:val="0"/>
        <w:adjustRightInd w:val="0"/>
        <w:spacing w:after="240"/>
        <w:rPr>
          <w:b/>
          <w:bCs/>
        </w:rPr>
      </w:pPr>
    </w:p>
    <w:tbl>
      <w:tblPr>
        <w:tblStyle w:val="Tblagreille4-Aiceann4"/>
        <w:tblW w:w="13598" w:type="dxa"/>
        <w:tblInd w:w="421" w:type="dxa"/>
        <w:tblLook w:val="04A0" w:firstRow="1" w:lastRow="0" w:firstColumn="1" w:lastColumn="0" w:noHBand="0" w:noVBand="1"/>
      </w:tblPr>
      <w:tblGrid>
        <w:gridCol w:w="2100"/>
        <w:gridCol w:w="913"/>
        <w:gridCol w:w="913"/>
        <w:gridCol w:w="913"/>
        <w:gridCol w:w="913"/>
        <w:gridCol w:w="913"/>
        <w:gridCol w:w="913"/>
        <w:gridCol w:w="913"/>
        <w:gridCol w:w="913"/>
        <w:gridCol w:w="913"/>
        <w:gridCol w:w="913"/>
        <w:gridCol w:w="1001"/>
        <w:gridCol w:w="1367"/>
      </w:tblGrid>
      <w:tr w:rsidR="00741A06" w:rsidRPr="00A97F13" w14:paraId="1CDDA193" w14:textId="77777777" w:rsidTr="0075248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00" w:type="dxa"/>
            <w:hideMark/>
          </w:tcPr>
          <w:p w14:paraId="1C76E334" w14:textId="77777777" w:rsidR="00741A06" w:rsidRPr="00A97F13" w:rsidRDefault="00741A06" w:rsidP="00741A06">
            <w:pPr>
              <w:keepNext/>
              <w:keepLines/>
              <w:widowControl w:val="0"/>
              <w:tabs>
                <w:tab w:val="left" w:pos="220"/>
                <w:tab w:val="left" w:pos="720"/>
              </w:tabs>
              <w:autoSpaceDE w:val="0"/>
              <w:autoSpaceDN w:val="0"/>
              <w:adjustRightInd w:val="0"/>
              <w:spacing w:before="200" w:after="320"/>
              <w:outlineLvl w:val="2"/>
              <w:rPr>
                <w:bCs w:val="0"/>
              </w:rPr>
            </w:pPr>
            <w:r w:rsidRPr="00A97F13">
              <w:t>Catagóir Shaoire</w:t>
            </w:r>
          </w:p>
        </w:tc>
        <w:tc>
          <w:tcPr>
            <w:tcW w:w="913" w:type="dxa"/>
          </w:tcPr>
          <w:p w14:paraId="0BBCC987" w14:textId="77777777"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A97F13">
              <w:t>Bliain 1</w:t>
            </w:r>
          </w:p>
          <w:p w14:paraId="7C51B93A" w14:textId="648BF1B8"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97F13">
              <w:t>25/26</w:t>
            </w:r>
          </w:p>
        </w:tc>
        <w:tc>
          <w:tcPr>
            <w:tcW w:w="913" w:type="dxa"/>
          </w:tcPr>
          <w:p w14:paraId="0D2103ED" w14:textId="77777777"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A97F13">
              <w:t>Bliain 2</w:t>
            </w:r>
          </w:p>
          <w:p w14:paraId="1FDEC122" w14:textId="46A06055"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97F13">
              <w:t>24/25</w:t>
            </w:r>
          </w:p>
        </w:tc>
        <w:tc>
          <w:tcPr>
            <w:tcW w:w="913" w:type="dxa"/>
          </w:tcPr>
          <w:p w14:paraId="3991CD61" w14:textId="77777777"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A97F13">
              <w:t>Bliain 3</w:t>
            </w:r>
          </w:p>
          <w:p w14:paraId="3FA3EA1A" w14:textId="2980DC87"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97F13">
              <w:t>23/24</w:t>
            </w:r>
          </w:p>
        </w:tc>
        <w:tc>
          <w:tcPr>
            <w:tcW w:w="913" w:type="dxa"/>
          </w:tcPr>
          <w:p w14:paraId="7D43E777" w14:textId="3B0E97EC"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97F13">
              <w:t>Bliain 4</w:t>
            </w:r>
            <w:r w:rsidRPr="00A97F13">
              <w:br/>
              <w:t>22/23</w:t>
            </w:r>
          </w:p>
        </w:tc>
        <w:tc>
          <w:tcPr>
            <w:tcW w:w="913" w:type="dxa"/>
            <w:hideMark/>
          </w:tcPr>
          <w:p w14:paraId="6F59133D" w14:textId="77777777"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97F13">
              <w:t>Bliain 5</w:t>
            </w:r>
          </w:p>
          <w:p w14:paraId="5D00FD1F" w14:textId="4743F4F5"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97F13">
              <w:t>21/22</w:t>
            </w:r>
          </w:p>
        </w:tc>
        <w:tc>
          <w:tcPr>
            <w:tcW w:w="913" w:type="dxa"/>
          </w:tcPr>
          <w:p w14:paraId="05CA7497" w14:textId="77777777"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97F13">
              <w:t>Bliain 6</w:t>
            </w:r>
          </w:p>
          <w:p w14:paraId="10CC3178" w14:textId="42E76FCA"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A97F13">
              <w:t>20/21</w:t>
            </w:r>
          </w:p>
        </w:tc>
        <w:tc>
          <w:tcPr>
            <w:tcW w:w="913" w:type="dxa"/>
          </w:tcPr>
          <w:p w14:paraId="1678A114" w14:textId="77777777"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97F13">
              <w:t>Bliain 7</w:t>
            </w:r>
          </w:p>
          <w:p w14:paraId="03132BB0" w14:textId="2CC84625"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A97F13">
              <w:t>19/20</w:t>
            </w:r>
          </w:p>
        </w:tc>
        <w:tc>
          <w:tcPr>
            <w:tcW w:w="913" w:type="dxa"/>
            <w:hideMark/>
          </w:tcPr>
          <w:p w14:paraId="6B40FC5C" w14:textId="77777777"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97F13">
              <w:t>Bliain 8</w:t>
            </w:r>
          </w:p>
          <w:p w14:paraId="6C3CAF0C" w14:textId="371E46F0"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A97F13">
              <w:t>18/19</w:t>
            </w:r>
          </w:p>
        </w:tc>
        <w:tc>
          <w:tcPr>
            <w:tcW w:w="913" w:type="dxa"/>
          </w:tcPr>
          <w:p w14:paraId="1656B4CD" w14:textId="77777777"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A97F13">
              <w:t>Bliain</w:t>
            </w:r>
            <w:r w:rsidRPr="00A97F13">
              <w:rPr>
                <w:bCs w:val="0"/>
              </w:rPr>
              <w:t xml:space="preserve"> 9</w:t>
            </w:r>
          </w:p>
          <w:p w14:paraId="7BBFA7C3" w14:textId="1762E9E0"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A97F13">
              <w:rPr>
                <w:bCs w:val="0"/>
              </w:rPr>
              <w:t>17/18</w:t>
            </w:r>
          </w:p>
        </w:tc>
        <w:tc>
          <w:tcPr>
            <w:tcW w:w="913" w:type="dxa"/>
          </w:tcPr>
          <w:p w14:paraId="166857D7" w14:textId="77777777"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A97F13">
              <w:t>Bliain</w:t>
            </w:r>
            <w:r w:rsidRPr="00A97F13">
              <w:rPr>
                <w:bCs w:val="0"/>
              </w:rPr>
              <w:t xml:space="preserve"> 10</w:t>
            </w:r>
          </w:p>
          <w:p w14:paraId="7F300546" w14:textId="3BFE8981"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A97F13">
              <w:rPr>
                <w:bCs w:val="0"/>
              </w:rPr>
              <w:t>16/17</w:t>
            </w:r>
          </w:p>
        </w:tc>
        <w:tc>
          <w:tcPr>
            <w:tcW w:w="1001" w:type="dxa"/>
          </w:tcPr>
          <w:p w14:paraId="704746EA" w14:textId="78ED5A98"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A97F13">
              <w:rPr>
                <w:bCs w:val="0"/>
              </w:rPr>
              <w:t>Roimh 16/17</w:t>
            </w:r>
          </w:p>
        </w:tc>
        <w:tc>
          <w:tcPr>
            <w:tcW w:w="1367" w:type="dxa"/>
          </w:tcPr>
          <w:p w14:paraId="797872EB" w14:textId="77777777" w:rsidR="00741A06" w:rsidRPr="00A97F13" w:rsidRDefault="00741A06" w:rsidP="00741A06">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A97F13">
              <w:t xml:space="preserve">Líon iomlán seachtainí </w:t>
            </w:r>
          </w:p>
        </w:tc>
      </w:tr>
      <w:tr w:rsidR="001F7790" w:rsidRPr="00A97F13" w14:paraId="4685EA47" w14:textId="77777777" w:rsidTr="0075248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100" w:type="dxa"/>
          </w:tcPr>
          <w:p w14:paraId="7D8C5625" w14:textId="77777777" w:rsidR="001F7790" w:rsidRPr="00A97F13" w:rsidRDefault="001F7790" w:rsidP="0075248E">
            <w:pPr>
              <w:widowControl w:val="0"/>
              <w:tabs>
                <w:tab w:val="left" w:pos="220"/>
                <w:tab w:val="left" w:pos="720"/>
              </w:tabs>
              <w:autoSpaceDE w:val="0"/>
              <w:autoSpaceDN w:val="0"/>
              <w:adjustRightInd w:val="0"/>
              <w:rPr>
                <w:b w:val="0"/>
                <w:bCs w:val="0"/>
              </w:rPr>
            </w:pPr>
          </w:p>
          <w:p w14:paraId="0BD1D02A" w14:textId="77777777" w:rsidR="001F7790" w:rsidRPr="00A97F13" w:rsidRDefault="001F7790" w:rsidP="0075248E">
            <w:pPr>
              <w:widowControl w:val="0"/>
              <w:tabs>
                <w:tab w:val="left" w:pos="220"/>
                <w:tab w:val="left" w:pos="720"/>
              </w:tabs>
              <w:autoSpaceDE w:val="0"/>
              <w:autoSpaceDN w:val="0"/>
              <w:adjustRightInd w:val="0"/>
              <w:rPr>
                <w:b w:val="0"/>
                <w:bCs w:val="0"/>
              </w:rPr>
            </w:pPr>
            <w:r w:rsidRPr="00A97F13">
              <w:rPr>
                <w:b w:val="0"/>
              </w:rPr>
              <w:t>Tréimhsí saoire eile gan phá ó phost acadúil nó taighde, nach raibh tú ag obair i dtimpeallacht acadúil nó taighde eile lena linn</w:t>
            </w:r>
          </w:p>
        </w:tc>
        <w:tc>
          <w:tcPr>
            <w:tcW w:w="913" w:type="dxa"/>
          </w:tcPr>
          <w:p w14:paraId="0B2BA584" w14:textId="77777777" w:rsidR="001F7790" w:rsidRPr="00A97F13" w:rsidRDefault="001F7790"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24796CA8" w14:textId="77777777" w:rsidR="001F7790" w:rsidRPr="00A97F13" w:rsidRDefault="001F7790"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614A293E" w14:textId="77777777" w:rsidR="001F7790" w:rsidRPr="00A97F13" w:rsidRDefault="001F7790"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751D22E9" w14:textId="77777777" w:rsidR="001F7790" w:rsidRPr="00A97F13" w:rsidRDefault="001F7790"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79D13A5B" w14:textId="77777777" w:rsidR="001F7790" w:rsidRPr="00A97F13" w:rsidRDefault="001F7790"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6AB89CAF" w14:textId="77777777" w:rsidR="001F7790" w:rsidRPr="00A97F13" w:rsidRDefault="001F7790"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475FC781" w14:textId="77777777" w:rsidR="001F7790" w:rsidRPr="00A97F13" w:rsidRDefault="001F7790"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40758936" w14:textId="77777777" w:rsidR="001F7790" w:rsidRPr="00A97F13" w:rsidRDefault="001F7790"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781DC54A" w14:textId="77777777" w:rsidR="001F7790" w:rsidRPr="00A97F13" w:rsidRDefault="001F7790"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29269E92" w14:textId="77777777" w:rsidR="001F7790" w:rsidRPr="00A97F13" w:rsidRDefault="001F7790"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01" w:type="dxa"/>
          </w:tcPr>
          <w:p w14:paraId="499E1617" w14:textId="77777777" w:rsidR="001F7790" w:rsidRPr="00A97F13" w:rsidRDefault="001F7790"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67" w:type="dxa"/>
          </w:tcPr>
          <w:p w14:paraId="50C23C08" w14:textId="77777777" w:rsidR="001F7790" w:rsidRPr="00A97F13" w:rsidRDefault="001F7790" w:rsidP="0075248E">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bl>
    <w:p w14:paraId="6776AF6F" w14:textId="77777777" w:rsidR="00022FE5" w:rsidRPr="00A97F13" w:rsidRDefault="00022FE5" w:rsidP="005224D9">
      <w:pPr>
        <w:widowControl w:val="0"/>
        <w:tabs>
          <w:tab w:val="left" w:pos="220"/>
          <w:tab w:val="left" w:pos="720"/>
        </w:tabs>
        <w:autoSpaceDE w:val="0"/>
        <w:autoSpaceDN w:val="0"/>
        <w:adjustRightInd w:val="0"/>
        <w:spacing w:after="240"/>
        <w:rPr>
          <w:b/>
          <w:bCs/>
        </w:rPr>
        <w:sectPr w:rsidR="00022FE5" w:rsidRPr="00A97F13" w:rsidSect="00CB226B">
          <w:pgSz w:w="16840" w:h="11900" w:orient="landscape"/>
          <w:pgMar w:top="1800" w:right="709" w:bottom="1702" w:left="851" w:header="708" w:footer="340" w:gutter="0"/>
          <w:pgBorders w:offsetFrom="page">
            <w:top w:val="single" w:sz="4" w:space="24" w:color="auto"/>
            <w:left w:val="single" w:sz="4" w:space="24" w:color="auto"/>
            <w:bottom w:val="single" w:sz="4" w:space="24" w:color="auto"/>
            <w:right w:val="single" w:sz="4" w:space="24" w:color="auto"/>
          </w:pgBorders>
          <w:pgNumType w:chapStyle="1"/>
          <w:cols w:space="708"/>
          <w:docGrid w:linePitch="360"/>
        </w:sectPr>
      </w:pPr>
    </w:p>
    <w:p w14:paraId="7CB2D4E8" w14:textId="77777777" w:rsidR="005224D9" w:rsidRPr="00A97F13" w:rsidRDefault="005224D9" w:rsidP="005224D9">
      <w:pPr>
        <w:widowControl w:val="0"/>
        <w:tabs>
          <w:tab w:val="left" w:pos="220"/>
          <w:tab w:val="left" w:pos="720"/>
        </w:tabs>
        <w:autoSpaceDE w:val="0"/>
        <w:autoSpaceDN w:val="0"/>
        <w:adjustRightInd w:val="0"/>
        <w:spacing w:after="240"/>
        <w:rPr>
          <w:b/>
        </w:rPr>
      </w:pPr>
    </w:p>
    <w:p w14:paraId="739ED24C" w14:textId="77777777" w:rsidR="005224D9" w:rsidRPr="00A97F13" w:rsidRDefault="005224D9" w:rsidP="005224D9">
      <w:pPr>
        <w:widowControl w:val="0"/>
        <w:tabs>
          <w:tab w:val="left" w:pos="220"/>
          <w:tab w:val="left" w:pos="720"/>
        </w:tabs>
        <w:autoSpaceDE w:val="0"/>
        <w:autoSpaceDN w:val="0"/>
        <w:adjustRightInd w:val="0"/>
        <w:spacing w:after="240"/>
        <w:ind w:hanging="709"/>
        <w:rPr>
          <w:b/>
          <w:bCs/>
        </w:rPr>
      </w:pPr>
      <w:r w:rsidRPr="00A97F13">
        <w:rPr>
          <w:b/>
        </w:rPr>
        <w:t>6. Na poist a bhí agat roimhe seo:</w:t>
      </w:r>
    </w:p>
    <w:p w14:paraId="2EF69DEE" w14:textId="77777777" w:rsidR="005224D9" w:rsidRPr="00A97F13" w:rsidRDefault="005224D9" w:rsidP="005224D9">
      <w:pPr>
        <w:widowControl w:val="0"/>
        <w:tabs>
          <w:tab w:val="left" w:pos="220"/>
          <w:tab w:val="left" w:pos="720"/>
        </w:tabs>
        <w:autoSpaceDE w:val="0"/>
        <w:autoSpaceDN w:val="0"/>
        <w:adjustRightInd w:val="0"/>
        <w:spacing w:after="240"/>
        <w:ind w:hanging="709"/>
        <w:rPr>
          <w:b/>
          <w:bCs/>
          <w:sz w:val="12"/>
        </w:rPr>
      </w:pPr>
    </w:p>
    <w:tbl>
      <w:tblPr>
        <w:tblStyle w:val="Tblagreille4-Aiceann4"/>
        <w:tblW w:w="9322" w:type="dxa"/>
        <w:tblInd w:w="-714" w:type="dxa"/>
        <w:tblLook w:val="04A0" w:firstRow="1" w:lastRow="0" w:firstColumn="1" w:lastColumn="0" w:noHBand="0" w:noVBand="1"/>
      </w:tblPr>
      <w:tblGrid>
        <w:gridCol w:w="1384"/>
        <w:gridCol w:w="1418"/>
        <w:gridCol w:w="3382"/>
        <w:gridCol w:w="3138"/>
      </w:tblGrid>
      <w:tr w:rsidR="005224D9" w:rsidRPr="00A97F13" w14:paraId="5DE92BEC" w14:textId="77777777" w:rsidTr="004643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461571BA" w14:textId="77777777" w:rsidR="005224D9" w:rsidRPr="00A97F13" w:rsidRDefault="005224D9" w:rsidP="00464313">
            <w:pPr>
              <w:widowControl w:val="0"/>
              <w:tabs>
                <w:tab w:val="left" w:pos="220"/>
                <w:tab w:val="left" w:pos="720"/>
              </w:tabs>
              <w:autoSpaceDE w:val="0"/>
              <w:autoSpaceDN w:val="0"/>
              <w:adjustRightInd w:val="0"/>
              <w:spacing w:after="240"/>
              <w:jc w:val="center"/>
            </w:pPr>
            <w:r w:rsidRPr="00A97F13">
              <w:t>Dáta Tosaigh</w:t>
            </w:r>
          </w:p>
          <w:p w14:paraId="3FB8C43D" w14:textId="2AE7753D" w:rsidR="005224D9" w:rsidRPr="00A97F13" w:rsidRDefault="005739ED" w:rsidP="005739ED">
            <w:pPr>
              <w:widowControl w:val="0"/>
              <w:tabs>
                <w:tab w:val="left" w:pos="220"/>
                <w:tab w:val="left" w:pos="720"/>
              </w:tabs>
              <w:autoSpaceDE w:val="0"/>
              <w:autoSpaceDN w:val="0"/>
              <w:adjustRightInd w:val="0"/>
              <w:spacing w:after="240"/>
              <w:jc w:val="center"/>
            </w:pPr>
            <w:r w:rsidRPr="00A97F13">
              <w:t>MM/BB</w:t>
            </w:r>
          </w:p>
        </w:tc>
        <w:tc>
          <w:tcPr>
            <w:tcW w:w="1418" w:type="dxa"/>
          </w:tcPr>
          <w:p w14:paraId="2E4D1F91" w14:textId="77777777" w:rsidR="005224D9" w:rsidRPr="00A97F13" w:rsidRDefault="005224D9" w:rsidP="00464313">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pPr>
            <w:r w:rsidRPr="00A97F13">
              <w:t>Dáta Deiridh</w:t>
            </w:r>
          </w:p>
          <w:p w14:paraId="5FC0DB7C" w14:textId="4D96FCCE" w:rsidR="005224D9" w:rsidRPr="00A97F13" w:rsidRDefault="005739ED" w:rsidP="005739ED">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b w:val="0"/>
              </w:rPr>
            </w:pPr>
            <w:r w:rsidRPr="00A97F13">
              <w:t>MM/BB</w:t>
            </w:r>
          </w:p>
        </w:tc>
        <w:tc>
          <w:tcPr>
            <w:tcW w:w="3382" w:type="dxa"/>
          </w:tcPr>
          <w:p w14:paraId="04B10DC6" w14:textId="77777777" w:rsidR="005224D9" w:rsidRPr="00A97F13" w:rsidRDefault="005224D9" w:rsidP="00464313">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b w:val="0"/>
              </w:rPr>
            </w:pPr>
            <w:r w:rsidRPr="00A97F13">
              <w:t>Teideal an Phoist</w:t>
            </w:r>
          </w:p>
        </w:tc>
        <w:tc>
          <w:tcPr>
            <w:tcW w:w="3138" w:type="dxa"/>
          </w:tcPr>
          <w:p w14:paraId="176A23B9" w14:textId="77777777" w:rsidR="005224D9" w:rsidRPr="00A97F13" w:rsidRDefault="005224D9" w:rsidP="00464313">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b w:val="0"/>
              </w:rPr>
            </w:pPr>
            <w:r w:rsidRPr="00A97F13">
              <w:t>Fostóir</w:t>
            </w:r>
          </w:p>
        </w:tc>
      </w:tr>
      <w:tr w:rsidR="005224D9" w:rsidRPr="00A97F13" w14:paraId="504941B9"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14:paraId="5546F405" w14:textId="77777777" w:rsidR="005224D9" w:rsidRPr="00A97F13" w:rsidRDefault="005224D9" w:rsidP="00464313">
            <w:pPr>
              <w:widowControl w:val="0"/>
              <w:tabs>
                <w:tab w:val="left" w:pos="220"/>
                <w:tab w:val="left" w:pos="720"/>
              </w:tabs>
              <w:autoSpaceDE w:val="0"/>
              <w:autoSpaceDN w:val="0"/>
              <w:adjustRightInd w:val="0"/>
              <w:rPr>
                <w:b w:val="0"/>
              </w:rPr>
            </w:pPr>
          </w:p>
        </w:tc>
        <w:tc>
          <w:tcPr>
            <w:tcW w:w="1418" w:type="dxa"/>
          </w:tcPr>
          <w:p w14:paraId="1E0C4440" w14:textId="77777777" w:rsidR="005224D9" w:rsidRPr="00A97F13"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14:paraId="57A31C52" w14:textId="77777777" w:rsidR="005224D9" w:rsidRPr="00A97F13"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14:paraId="27826429" w14:textId="77777777" w:rsidR="005224D9" w:rsidRPr="00A97F13"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224D9" w:rsidRPr="00A97F13" w14:paraId="3E7A798B"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1384" w:type="dxa"/>
          </w:tcPr>
          <w:p w14:paraId="256B4554" w14:textId="77777777" w:rsidR="005224D9" w:rsidRPr="00A97F13" w:rsidRDefault="005224D9" w:rsidP="00464313">
            <w:pPr>
              <w:widowControl w:val="0"/>
              <w:tabs>
                <w:tab w:val="left" w:pos="220"/>
                <w:tab w:val="left" w:pos="720"/>
              </w:tabs>
              <w:autoSpaceDE w:val="0"/>
              <w:autoSpaceDN w:val="0"/>
              <w:adjustRightInd w:val="0"/>
              <w:rPr>
                <w:b w:val="0"/>
              </w:rPr>
            </w:pPr>
          </w:p>
          <w:p w14:paraId="1F4F694E" w14:textId="77777777" w:rsidR="005224D9" w:rsidRPr="00A97F13" w:rsidRDefault="005224D9" w:rsidP="00464313">
            <w:pPr>
              <w:widowControl w:val="0"/>
              <w:tabs>
                <w:tab w:val="left" w:pos="220"/>
                <w:tab w:val="left" w:pos="720"/>
              </w:tabs>
              <w:autoSpaceDE w:val="0"/>
              <w:autoSpaceDN w:val="0"/>
              <w:adjustRightInd w:val="0"/>
              <w:rPr>
                <w:b w:val="0"/>
              </w:rPr>
            </w:pPr>
          </w:p>
        </w:tc>
        <w:tc>
          <w:tcPr>
            <w:tcW w:w="1418" w:type="dxa"/>
          </w:tcPr>
          <w:p w14:paraId="44879B3E" w14:textId="77777777" w:rsidR="005224D9" w:rsidRPr="00A97F13"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14:paraId="215B856C" w14:textId="77777777" w:rsidR="005224D9" w:rsidRPr="00A97F13"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14:paraId="4F1A494A" w14:textId="77777777" w:rsidR="005224D9" w:rsidRPr="00A97F13"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5224D9" w:rsidRPr="00A97F13" w14:paraId="5FAE1F30"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14:paraId="7B95A548" w14:textId="77777777" w:rsidR="005224D9" w:rsidRPr="00A97F13" w:rsidRDefault="005224D9" w:rsidP="00464313">
            <w:pPr>
              <w:widowControl w:val="0"/>
              <w:tabs>
                <w:tab w:val="left" w:pos="220"/>
                <w:tab w:val="left" w:pos="720"/>
              </w:tabs>
              <w:autoSpaceDE w:val="0"/>
              <w:autoSpaceDN w:val="0"/>
              <w:adjustRightInd w:val="0"/>
              <w:rPr>
                <w:b w:val="0"/>
              </w:rPr>
            </w:pPr>
          </w:p>
          <w:p w14:paraId="36F2A88D" w14:textId="77777777" w:rsidR="005224D9" w:rsidRPr="00A97F13" w:rsidRDefault="005224D9" w:rsidP="00464313">
            <w:pPr>
              <w:widowControl w:val="0"/>
              <w:tabs>
                <w:tab w:val="left" w:pos="220"/>
                <w:tab w:val="left" w:pos="720"/>
              </w:tabs>
              <w:autoSpaceDE w:val="0"/>
              <w:autoSpaceDN w:val="0"/>
              <w:adjustRightInd w:val="0"/>
              <w:rPr>
                <w:b w:val="0"/>
              </w:rPr>
            </w:pPr>
          </w:p>
        </w:tc>
        <w:tc>
          <w:tcPr>
            <w:tcW w:w="1418" w:type="dxa"/>
          </w:tcPr>
          <w:p w14:paraId="16390A8F" w14:textId="77777777" w:rsidR="005224D9" w:rsidRPr="00A97F13"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14:paraId="2556C18E" w14:textId="77777777" w:rsidR="005224D9" w:rsidRPr="00A97F13"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14:paraId="0C4C2182" w14:textId="77777777" w:rsidR="005224D9" w:rsidRPr="00A97F13"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224D9" w:rsidRPr="00A97F13" w14:paraId="61523307"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1384" w:type="dxa"/>
          </w:tcPr>
          <w:p w14:paraId="35EF5FA9" w14:textId="77777777" w:rsidR="005224D9" w:rsidRPr="00A97F13" w:rsidRDefault="005224D9" w:rsidP="00464313">
            <w:pPr>
              <w:widowControl w:val="0"/>
              <w:tabs>
                <w:tab w:val="left" w:pos="220"/>
                <w:tab w:val="left" w:pos="720"/>
              </w:tabs>
              <w:autoSpaceDE w:val="0"/>
              <w:autoSpaceDN w:val="0"/>
              <w:adjustRightInd w:val="0"/>
              <w:rPr>
                <w:b w:val="0"/>
              </w:rPr>
            </w:pPr>
          </w:p>
          <w:p w14:paraId="3B35AD76" w14:textId="77777777" w:rsidR="005224D9" w:rsidRPr="00A97F13" w:rsidRDefault="005224D9" w:rsidP="00464313">
            <w:pPr>
              <w:widowControl w:val="0"/>
              <w:tabs>
                <w:tab w:val="left" w:pos="220"/>
                <w:tab w:val="left" w:pos="720"/>
              </w:tabs>
              <w:autoSpaceDE w:val="0"/>
              <w:autoSpaceDN w:val="0"/>
              <w:adjustRightInd w:val="0"/>
              <w:rPr>
                <w:b w:val="0"/>
              </w:rPr>
            </w:pPr>
          </w:p>
        </w:tc>
        <w:tc>
          <w:tcPr>
            <w:tcW w:w="1418" w:type="dxa"/>
          </w:tcPr>
          <w:p w14:paraId="154C6442" w14:textId="77777777" w:rsidR="005224D9" w:rsidRPr="00A97F13"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14:paraId="2EAEEA08" w14:textId="77777777" w:rsidR="005224D9" w:rsidRPr="00A97F13"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14:paraId="0754F546" w14:textId="77777777" w:rsidR="005224D9" w:rsidRPr="00A97F13"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5224D9" w:rsidRPr="00A97F13" w14:paraId="7925AA4A"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14:paraId="297C8104" w14:textId="77777777" w:rsidR="005224D9" w:rsidRPr="00A97F13" w:rsidRDefault="005224D9" w:rsidP="00464313">
            <w:pPr>
              <w:widowControl w:val="0"/>
              <w:tabs>
                <w:tab w:val="left" w:pos="220"/>
                <w:tab w:val="left" w:pos="720"/>
              </w:tabs>
              <w:autoSpaceDE w:val="0"/>
              <w:autoSpaceDN w:val="0"/>
              <w:adjustRightInd w:val="0"/>
              <w:rPr>
                <w:b w:val="0"/>
              </w:rPr>
            </w:pPr>
          </w:p>
          <w:p w14:paraId="286E3864" w14:textId="77777777" w:rsidR="005224D9" w:rsidRPr="00A97F13" w:rsidRDefault="005224D9" w:rsidP="00464313">
            <w:pPr>
              <w:widowControl w:val="0"/>
              <w:tabs>
                <w:tab w:val="left" w:pos="220"/>
                <w:tab w:val="left" w:pos="720"/>
              </w:tabs>
              <w:autoSpaceDE w:val="0"/>
              <w:autoSpaceDN w:val="0"/>
              <w:adjustRightInd w:val="0"/>
              <w:rPr>
                <w:b w:val="0"/>
              </w:rPr>
            </w:pPr>
          </w:p>
        </w:tc>
        <w:tc>
          <w:tcPr>
            <w:tcW w:w="1418" w:type="dxa"/>
          </w:tcPr>
          <w:p w14:paraId="2776282D" w14:textId="77777777" w:rsidR="005224D9" w:rsidRPr="00A97F13"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14:paraId="7AF003A3" w14:textId="77777777" w:rsidR="005224D9" w:rsidRPr="00A97F13"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14:paraId="64C87461" w14:textId="77777777" w:rsidR="005224D9" w:rsidRPr="00A97F13"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224D9" w:rsidRPr="00A97F13" w14:paraId="13BA41CC"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1384" w:type="dxa"/>
          </w:tcPr>
          <w:p w14:paraId="3502DF28" w14:textId="77777777" w:rsidR="005224D9" w:rsidRPr="00A97F13" w:rsidRDefault="005224D9" w:rsidP="00464313">
            <w:pPr>
              <w:widowControl w:val="0"/>
              <w:tabs>
                <w:tab w:val="left" w:pos="220"/>
                <w:tab w:val="left" w:pos="720"/>
              </w:tabs>
              <w:autoSpaceDE w:val="0"/>
              <w:autoSpaceDN w:val="0"/>
              <w:adjustRightInd w:val="0"/>
              <w:rPr>
                <w:b w:val="0"/>
              </w:rPr>
            </w:pPr>
          </w:p>
          <w:p w14:paraId="4A37C830" w14:textId="77777777" w:rsidR="005224D9" w:rsidRPr="00A97F13" w:rsidRDefault="005224D9" w:rsidP="00464313">
            <w:pPr>
              <w:widowControl w:val="0"/>
              <w:tabs>
                <w:tab w:val="left" w:pos="220"/>
                <w:tab w:val="left" w:pos="720"/>
              </w:tabs>
              <w:autoSpaceDE w:val="0"/>
              <w:autoSpaceDN w:val="0"/>
              <w:adjustRightInd w:val="0"/>
              <w:rPr>
                <w:b w:val="0"/>
              </w:rPr>
            </w:pPr>
          </w:p>
        </w:tc>
        <w:tc>
          <w:tcPr>
            <w:tcW w:w="1418" w:type="dxa"/>
          </w:tcPr>
          <w:p w14:paraId="5907BE4A" w14:textId="77777777" w:rsidR="005224D9" w:rsidRPr="00A97F13"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14:paraId="191C0975" w14:textId="77777777" w:rsidR="005224D9" w:rsidRPr="00A97F13"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14:paraId="63A3888C" w14:textId="77777777" w:rsidR="005224D9" w:rsidRPr="00A97F13"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5224D9" w:rsidRPr="00A97F13" w14:paraId="4C22C06E"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14:paraId="6B7AE7E7" w14:textId="77777777" w:rsidR="005224D9" w:rsidRPr="00A97F13" w:rsidRDefault="005224D9" w:rsidP="00464313">
            <w:pPr>
              <w:widowControl w:val="0"/>
              <w:tabs>
                <w:tab w:val="left" w:pos="220"/>
                <w:tab w:val="left" w:pos="720"/>
              </w:tabs>
              <w:autoSpaceDE w:val="0"/>
              <w:autoSpaceDN w:val="0"/>
              <w:adjustRightInd w:val="0"/>
              <w:rPr>
                <w:b w:val="0"/>
              </w:rPr>
            </w:pPr>
          </w:p>
          <w:p w14:paraId="651F7CFB" w14:textId="77777777" w:rsidR="005224D9" w:rsidRPr="00A97F13" w:rsidRDefault="005224D9" w:rsidP="00464313">
            <w:pPr>
              <w:widowControl w:val="0"/>
              <w:tabs>
                <w:tab w:val="left" w:pos="220"/>
                <w:tab w:val="left" w:pos="720"/>
              </w:tabs>
              <w:autoSpaceDE w:val="0"/>
              <w:autoSpaceDN w:val="0"/>
              <w:adjustRightInd w:val="0"/>
              <w:rPr>
                <w:b w:val="0"/>
              </w:rPr>
            </w:pPr>
          </w:p>
        </w:tc>
        <w:tc>
          <w:tcPr>
            <w:tcW w:w="1418" w:type="dxa"/>
          </w:tcPr>
          <w:p w14:paraId="040A90F7" w14:textId="77777777" w:rsidR="005224D9" w:rsidRPr="00A97F13"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14:paraId="2467F6CD" w14:textId="77777777" w:rsidR="005224D9" w:rsidRPr="00A97F13"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14:paraId="4373CA40" w14:textId="77777777" w:rsidR="005224D9" w:rsidRPr="00A97F13"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224D9" w:rsidRPr="00A97F13" w14:paraId="51C94899"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1384" w:type="dxa"/>
          </w:tcPr>
          <w:p w14:paraId="6C3D2B3A" w14:textId="77777777" w:rsidR="005224D9" w:rsidRPr="00A97F13" w:rsidRDefault="005224D9" w:rsidP="00464313">
            <w:pPr>
              <w:widowControl w:val="0"/>
              <w:tabs>
                <w:tab w:val="left" w:pos="220"/>
                <w:tab w:val="left" w:pos="720"/>
              </w:tabs>
              <w:autoSpaceDE w:val="0"/>
              <w:autoSpaceDN w:val="0"/>
              <w:adjustRightInd w:val="0"/>
              <w:rPr>
                <w:b w:val="0"/>
              </w:rPr>
            </w:pPr>
          </w:p>
        </w:tc>
        <w:tc>
          <w:tcPr>
            <w:tcW w:w="1418" w:type="dxa"/>
          </w:tcPr>
          <w:p w14:paraId="01B04629" w14:textId="77777777" w:rsidR="005224D9" w:rsidRPr="00A97F13"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14:paraId="6280508F" w14:textId="77777777" w:rsidR="005224D9" w:rsidRPr="00A97F13"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14:paraId="6F9F6A98" w14:textId="77777777" w:rsidR="005224D9" w:rsidRPr="00A97F13"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5224D9" w:rsidRPr="00A97F13" w14:paraId="1DA35E05"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14:paraId="31F2E754" w14:textId="77777777" w:rsidR="005224D9" w:rsidRPr="00A97F13" w:rsidRDefault="005224D9" w:rsidP="00464313">
            <w:pPr>
              <w:widowControl w:val="0"/>
              <w:tabs>
                <w:tab w:val="left" w:pos="220"/>
                <w:tab w:val="left" w:pos="720"/>
              </w:tabs>
              <w:autoSpaceDE w:val="0"/>
              <w:autoSpaceDN w:val="0"/>
              <w:adjustRightInd w:val="0"/>
              <w:rPr>
                <w:b w:val="0"/>
              </w:rPr>
            </w:pPr>
          </w:p>
        </w:tc>
        <w:tc>
          <w:tcPr>
            <w:tcW w:w="1418" w:type="dxa"/>
          </w:tcPr>
          <w:p w14:paraId="4EA161DF" w14:textId="77777777" w:rsidR="005224D9" w:rsidRPr="00A97F13"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14:paraId="2034987B" w14:textId="77777777" w:rsidR="005224D9" w:rsidRPr="00A97F13"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14:paraId="1CCA72D0" w14:textId="77777777" w:rsidR="005224D9" w:rsidRPr="00A97F13"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224D9" w:rsidRPr="00A97F13" w14:paraId="15CF1912"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1384" w:type="dxa"/>
          </w:tcPr>
          <w:p w14:paraId="1F5AB219" w14:textId="77777777" w:rsidR="005224D9" w:rsidRPr="00A97F13" w:rsidRDefault="005224D9" w:rsidP="00464313">
            <w:pPr>
              <w:widowControl w:val="0"/>
              <w:tabs>
                <w:tab w:val="left" w:pos="220"/>
                <w:tab w:val="left" w:pos="720"/>
              </w:tabs>
              <w:autoSpaceDE w:val="0"/>
              <w:autoSpaceDN w:val="0"/>
              <w:adjustRightInd w:val="0"/>
              <w:rPr>
                <w:b w:val="0"/>
              </w:rPr>
            </w:pPr>
          </w:p>
        </w:tc>
        <w:tc>
          <w:tcPr>
            <w:tcW w:w="1418" w:type="dxa"/>
          </w:tcPr>
          <w:p w14:paraId="756F191C" w14:textId="77777777" w:rsidR="005224D9" w:rsidRPr="00A97F13"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14:paraId="42233192" w14:textId="77777777" w:rsidR="005224D9" w:rsidRPr="00A97F13"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14:paraId="5B31852E" w14:textId="77777777" w:rsidR="005224D9" w:rsidRPr="00A97F13"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5224D9" w:rsidRPr="00A97F13" w14:paraId="670A17A8"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14:paraId="45017578" w14:textId="77777777" w:rsidR="005224D9" w:rsidRPr="00A97F13" w:rsidRDefault="005224D9" w:rsidP="00464313">
            <w:pPr>
              <w:widowControl w:val="0"/>
              <w:tabs>
                <w:tab w:val="left" w:pos="220"/>
                <w:tab w:val="left" w:pos="720"/>
              </w:tabs>
              <w:autoSpaceDE w:val="0"/>
              <w:autoSpaceDN w:val="0"/>
              <w:adjustRightInd w:val="0"/>
              <w:rPr>
                <w:b w:val="0"/>
              </w:rPr>
            </w:pPr>
          </w:p>
        </w:tc>
        <w:tc>
          <w:tcPr>
            <w:tcW w:w="1418" w:type="dxa"/>
          </w:tcPr>
          <w:p w14:paraId="640463B1" w14:textId="77777777" w:rsidR="005224D9" w:rsidRPr="00A97F13"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14:paraId="17717B1C" w14:textId="77777777" w:rsidR="005224D9" w:rsidRPr="00A97F13"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14:paraId="778C93AC" w14:textId="77777777" w:rsidR="005224D9" w:rsidRPr="00A97F13"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224D9" w:rsidRPr="00A97F13" w14:paraId="6BF213ED"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1384" w:type="dxa"/>
          </w:tcPr>
          <w:p w14:paraId="093A70B6" w14:textId="77777777" w:rsidR="005224D9" w:rsidRPr="00A97F13" w:rsidRDefault="005224D9" w:rsidP="00464313">
            <w:pPr>
              <w:widowControl w:val="0"/>
              <w:tabs>
                <w:tab w:val="left" w:pos="220"/>
                <w:tab w:val="left" w:pos="720"/>
              </w:tabs>
              <w:autoSpaceDE w:val="0"/>
              <w:autoSpaceDN w:val="0"/>
              <w:adjustRightInd w:val="0"/>
              <w:rPr>
                <w:b w:val="0"/>
              </w:rPr>
            </w:pPr>
          </w:p>
          <w:p w14:paraId="2202A014" w14:textId="77777777" w:rsidR="005224D9" w:rsidRPr="00A97F13" w:rsidRDefault="005224D9" w:rsidP="00464313">
            <w:pPr>
              <w:widowControl w:val="0"/>
              <w:tabs>
                <w:tab w:val="left" w:pos="220"/>
                <w:tab w:val="left" w:pos="720"/>
              </w:tabs>
              <w:autoSpaceDE w:val="0"/>
              <w:autoSpaceDN w:val="0"/>
              <w:adjustRightInd w:val="0"/>
              <w:rPr>
                <w:b w:val="0"/>
              </w:rPr>
            </w:pPr>
          </w:p>
        </w:tc>
        <w:tc>
          <w:tcPr>
            <w:tcW w:w="1418" w:type="dxa"/>
          </w:tcPr>
          <w:p w14:paraId="59C3EE50" w14:textId="77777777" w:rsidR="005224D9" w:rsidRPr="00A97F13"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14:paraId="4C9A651A" w14:textId="77777777" w:rsidR="005224D9" w:rsidRPr="00A97F13"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14:paraId="5A2581D1" w14:textId="77777777" w:rsidR="005224D9" w:rsidRPr="00A97F13"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bl>
    <w:p w14:paraId="40F3659B" w14:textId="77777777" w:rsidR="005224D9" w:rsidRPr="00A97F13" w:rsidRDefault="005224D9" w:rsidP="005224D9">
      <w:pPr>
        <w:widowControl w:val="0"/>
        <w:tabs>
          <w:tab w:val="left" w:pos="220"/>
          <w:tab w:val="left" w:pos="720"/>
        </w:tabs>
        <w:autoSpaceDE w:val="0"/>
        <w:autoSpaceDN w:val="0"/>
        <w:adjustRightInd w:val="0"/>
        <w:spacing w:after="320"/>
        <w:rPr>
          <w:b/>
          <w:bCs/>
        </w:rPr>
        <w:sectPr w:rsidR="005224D9" w:rsidRPr="00A97F13" w:rsidSect="00CB226B">
          <w:pgSz w:w="11900" w:h="16840"/>
          <w:pgMar w:top="709" w:right="1835" w:bottom="284" w:left="1800" w:header="708" w:footer="340" w:gutter="0"/>
          <w:pgBorders w:offsetFrom="page">
            <w:top w:val="single" w:sz="4" w:space="24" w:color="auto"/>
            <w:left w:val="single" w:sz="4" w:space="24" w:color="auto"/>
            <w:bottom w:val="single" w:sz="4" w:space="24" w:color="auto"/>
            <w:right w:val="single" w:sz="4" w:space="24" w:color="auto"/>
          </w:pgBorders>
          <w:pgNumType w:chapStyle="1"/>
          <w:cols w:space="708"/>
          <w:docGrid w:linePitch="360"/>
        </w:sectPr>
      </w:pPr>
    </w:p>
    <w:p w14:paraId="548DC48C" w14:textId="77777777" w:rsidR="005224D9" w:rsidRPr="00A97F13" w:rsidRDefault="005224D9" w:rsidP="005224D9">
      <w:pPr>
        <w:widowControl w:val="0"/>
        <w:tabs>
          <w:tab w:val="left" w:pos="220"/>
          <w:tab w:val="left" w:pos="720"/>
        </w:tabs>
        <w:autoSpaceDE w:val="0"/>
        <w:autoSpaceDN w:val="0"/>
        <w:adjustRightInd w:val="0"/>
        <w:spacing w:after="320"/>
        <w:rPr>
          <w:b/>
          <w:bCs/>
        </w:rPr>
      </w:pPr>
    </w:p>
    <w:p w14:paraId="5DBA1582" w14:textId="77777777" w:rsidR="005224D9" w:rsidRPr="00A97F13" w:rsidRDefault="005224D9" w:rsidP="005224D9">
      <w:pPr>
        <w:widowControl w:val="0"/>
        <w:tabs>
          <w:tab w:val="left" w:pos="220"/>
          <w:tab w:val="left" w:pos="720"/>
        </w:tabs>
        <w:autoSpaceDE w:val="0"/>
        <w:autoSpaceDN w:val="0"/>
        <w:adjustRightInd w:val="0"/>
        <w:spacing w:after="320"/>
        <w:ind w:hanging="567"/>
        <w:rPr>
          <w:b/>
          <w:bCs/>
        </w:rPr>
      </w:pPr>
      <w:r w:rsidRPr="00A97F13">
        <w:rPr>
          <w:b/>
        </w:rPr>
        <w:t>7. Ballraíocht i gComhlachtaí Gairmiúla</w:t>
      </w:r>
    </w:p>
    <w:p w14:paraId="46D81696" w14:textId="77777777" w:rsidR="005224D9" w:rsidRPr="00A97F13" w:rsidRDefault="005224D9" w:rsidP="005224D9">
      <w:pPr>
        <w:widowControl w:val="0"/>
        <w:tabs>
          <w:tab w:val="left" w:pos="220"/>
          <w:tab w:val="left" w:pos="720"/>
        </w:tabs>
        <w:autoSpaceDE w:val="0"/>
        <w:autoSpaceDN w:val="0"/>
        <w:adjustRightInd w:val="0"/>
        <w:spacing w:after="320"/>
        <w:ind w:hanging="567"/>
        <w:rPr>
          <w:b/>
          <w:bCs/>
          <w:sz w:val="2"/>
        </w:rPr>
      </w:pPr>
    </w:p>
    <w:tbl>
      <w:tblPr>
        <w:tblStyle w:val="Tblagreille4-Aiceann4"/>
        <w:tblW w:w="9322" w:type="dxa"/>
        <w:tblInd w:w="-572" w:type="dxa"/>
        <w:tblLook w:val="04A0" w:firstRow="1" w:lastRow="0" w:firstColumn="1" w:lastColumn="0" w:noHBand="0" w:noVBand="1"/>
      </w:tblPr>
      <w:tblGrid>
        <w:gridCol w:w="6629"/>
        <w:gridCol w:w="2693"/>
      </w:tblGrid>
      <w:tr w:rsidR="005224D9" w:rsidRPr="00A97F13" w14:paraId="79F50797" w14:textId="77777777" w:rsidTr="004643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9" w:type="dxa"/>
          </w:tcPr>
          <w:p w14:paraId="6AE743B8" w14:textId="77777777" w:rsidR="005224D9" w:rsidRPr="00A97F13" w:rsidRDefault="005224D9" w:rsidP="00464313">
            <w:pPr>
              <w:widowControl w:val="0"/>
              <w:autoSpaceDE w:val="0"/>
              <w:autoSpaceDN w:val="0"/>
              <w:adjustRightInd w:val="0"/>
              <w:spacing w:after="240"/>
              <w:rPr>
                <w:b w:val="0"/>
                <w:bCs w:val="0"/>
              </w:rPr>
            </w:pPr>
            <w:r w:rsidRPr="00A97F13">
              <w:t>Ainm an Chomhlachta Ghairmiúil</w:t>
            </w:r>
          </w:p>
        </w:tc>
        <w:tc>
          <w:tcPr>
            <w:tcW w:w="2693" w:type="dxa"/>
          </w:tcPr>
          <w:p w14:paraId="451DD1C5" w14:textId="77777777" w:rsidR="005224D9" w:rsidRPr="00A97F13" w:rsidRDefault="005224D9" w:rsidP="00464313">
            <w:pPr>
              <w:widowControl w:val="0"/>
              <w:autoSpaceDE w:val="0"/>
              <w:autoSpaceDN w:val="0"/>
              <w:adjustRightInd w:val="0"/>
              <w:spacing w:after="120"/>
              <w:cnfStyle w:val="100000000000" w:firstRow="1" w:lastRow="0" w:firstColumn="0" w:lastColumn="0" w:oddVBand="0" w:evenVBand="0" w:oddHBand="0" w:evenHBand="0" w:firstRowFirstColumn="0" w:firstRowLastColumn="0" w:lastRowFirstColumn="0" w:lastRowLastColumn="0"/>
            </w:pPr>
            <w:r w:rsidRPr="00A97F13">
              <w:t>Dátaí Ballraíochta</w:t>
            </w:r>
          </w:p>
          <w:p w14:paraId="24054A02" w14:textId="5F36BB5B" w:rsidR="005224D9" w:rsidRPr="00A97F13" w:rsidRDefault="005739ED" w:rsidP="005739ED">
            <w:pPr>
              <w:widowControl w:val="0"/>
              <w:autoSpaceDE w:val="0"/>
              <w:autoSpaceDN w:val="0"/>
              <w:adjustRightInd w:val="0"/>
              <w:spacing w:after="120"/>
              <w:jc w:val="center"/>
              <w:cnfStyle w:val="100000000000" w:firstRow="1" w:lastRow="0" w:firstColumn="0" w:lastColumn="0" w:oddVBand="0" w:evenVBand="0" w:oddHBand="0" w:evenHBand="0" w:firstRowFirstColumn="0" w:firstRowLastColumn="0" w:lastRowFirstColumn="0" w:lastRowLastColumn="0"/>
              <w:rPr>
                <w:b w:val="0"/>
                <w:bCs w:val="0"/>
              </w:rPr>
            </w:pPr>
            <w:r w:rsidRPr="00A97F13">
              <w:t>MM/BB</w:t>
            </w:r>
          </w:p>
        </w:tc>
      </w:tr>
      <w:tr w:rsidR="005224D9" w:rsidRPr="00A97F13" w14:paraId="574D7BAA"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14:paraId="48311607" w14:textId="77777777" w:rsidR="005224D9" w:rsidRPr="00A97F13" w:rsidRDefault="005224D9" w:rsidP="00464313">
            <w:pPr>
              <w:widowControl w:val="0"/>
              <w:autoSpaceDE w:val="0"/>
              <w:autoSpaceDN w:val="0"/>
              <w:adjustRightInd w:val="0"/>
              <w:rPr>
                <w:b w:val="0"/>
                <w:bCs w:val="0"/>
              </w:rPr>
            </w:pPr>
          </w:p>
        </w:tc>
        <w:tc>
          <w:tcPr>
            <w:tcW w:w="2693" w:type="dxa"/>
          </w:tcPr>
          <w:p w14:paraId="1E26F338" w14:textId="77777777" w:rsidR="005224D9" w:rsidRPr="00A97F13"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A97F13" w14:paraId="72C91B34"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6629" w:type="dxa"/>
          </w:tcPr>
          <w:p w14:paraId="528E1E2B" w14:textId="77777777" w:rsidR="005224D9" w:rsidRPr="00A97F13" w:rsidRDefault="005224D9" w:rsidP="00464313">
            <w:pPr>
              <w:widowControl w:val="0"/>
              <w:autoSpaceDE w:val="0"/>
              <w:autoSpaceDN w:val="0"/>
              <w:adjustRightInd w:val="0"/>
              <w:rPr>
                <w:b w:val="0"/>
                <w:bCs w:val="0"/>
              </w:rPr>
            </w:pPr>
          </w:p>
          <w:p w14:paraId="312849AA" w14:textId="77777777" w:rsidR="005224D9" w:rsidRPr="00A97F13" w:rsidRDefault="005224D9" w:rsidP="00464313">
            <w:pPr>
              <w:widowControl w:val="0"/>
              <w:autoSpaceDE w:val="0"/>
              <w:autoSpaceDN w:val="0"/>
              <w:adjustRightInd w:val="0"/>
              <w:rPr>
                <w:b w:val="0"/>
                <w:bCs w:val="0"/>
              </w:rPr>
            </w:pPr>
          </w:p>
        </w:tc>
        <w:tc>
          <w:tcPr>
            <w:tcW w:w="2693" w:type="dxa"/>
          </w:tcPr>
          <w:p w14:paraId="719EC3C4" w14:textId="77777777" w:rsidR="005224D9" w:rsidRPr="00A97F13"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5224D9" w:rsidRPr="00A97F13" w14:paraId="14B2988D"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14:paraId="28259466" w14:textId="77777777" w:rsidR="005224D9" w:rsidRPr="00A97F13" w:rsidRDefault="005224D9" w:rsidP="00464313">
            <w:pPr>
              <w:widowControl w:val="0"/>
              <w:autoSpaceDE w:val="0"/>
              <w:autoSpaceDN w:val="0"/>
              <w:adjustRightInd w:val="0"/>
              <w:rPr>
                <w:b w:val="0"/>
                <w:bCs w:val="0"/>
              </w:rPr>
            </w:pPr>
          </w:p>
          <w:p w14:paraId="44BAE64B" w14:textId="77777777" w:rsidR="005224D9" w:rsidRPr="00A97F13" w:rsidRDefault="005224D9" w:rsidP="00464313">
            <w:pPr>
              <w:widowControl w:val="0"/>
              <w:autoSpaceDE w:val="0"/>
              <w:autoSpaceDN w:val="0"/>
              <w:adjustRightInd w:val="0"/>
              <w:rPr>
                <w:b w:val="0"/>
                <w:bCs w:val="0"/>
              </w:rPr>
            </w:pPr>
          </w:p>
        </w:tc>
        <w:tc>
          <w:tcPr>
            <w:tcW w:w="2693" w:type="dxa"/>
          </w:tcPr>
          <w:p w14:paraId="5121B1E6" w14:textId="77777777" w:rsidR="005224D9" w:rsidRPr="00A97F13"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A97F13" w14:paraId="1167CBC3"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6629" w:type="dxa"/>
          </w:tcPr>
          <w:p w14:paraId="22932474" w14:textId="77777777" w:rsidR="005224D9" w:rsidRPr="00A97F13" w:rsidRDefault="005224D9" w:rsidP="00464313">
            <w:pPr>
              <w:widowControl w:val="0"/>
              <w:autoSpaceDE w:val="0"/>
              <w:autoSpaceDN w:val="0"/>
              <w:adjustRightInd w:val="0"/>
              <w:rPr>
                <w:b w:val="0"/>
                <w:bCs w:val="0"/>
              </w:rPr>
            </w:pPr>
          </w:p>
        </w:tc>
        <w:tc>
          <w:tcPr>
            <w:tcW w:w="2693" w:type="dxa"/>
          </w:tcPr>
          <w:p w14:paraId="01EA37B5" w14:textId="77777777" w:rsidR="005224D9" w:rsidRPr="00A97F13"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5224D9" w:rsidRPr="00A97F13" w14:paraId="1B8F7C5C"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14:paraId="5600A360" w14:textId="77777777" w:rsidR="005224D9" w:rsidRPr="00A97F13" w:rsidRDefault="005224D9" w:rsidP="00464313">
            <w:pPr>
              <w:widowControl w:val="0"/>
              <w:autoSpaceDE w:val="0"/>
              <w:autoSpaceDN w:val="0"/>
              <w:adjustRightInd w:val="0"/>
              <w:rPr>
                <w:b w:val="0"/>
                <w:bCs w:val="0"/>
              </w:rPr>
            </w:pPr>
          </w:p>
        </w:tc>
        <w:tc>
          <w:tcPr>
            <w:tcW w:w="2693" w:type="dxa"/>
          </w:tcPr>
          <w:p w14:paraId="718878CE" w14:textId="77777777" w:rsidR="005224D9" w:rsidRPr="00A97F13"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A97F13" w14:paraId="50EF70F9"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6629" w:type="dxa"/>
          </w:tcPr>
          <w:p w14:paraId="6AA2A345" w14:textId="77777777" w:rsidR="005224D9" w:rsidRPr="00A97F13" w:rsidRDefault="005224D9" w:rsidP="00464313">
            <w:pPr>
              <w:widowControl w:val="0"/>
              <w:autoSpaceDE w:val="0"/>
              <w:autoSpaceDN w:val="0"/>
              <w:adjustRightInd w:val="0"/>
              <w:rPr>
                <w:b w:val="0"/>
                <w:bCs w:val="0"/>
              </w:rPr>
            </w:pPr>
          </w:p>
        </w:tc>
        <w:tc>
          <w:tcPr>
            <w:tcW w:w="2693" w:type="dxa"/>
          </w:tcPr>
          <w:p w14:paraId="7C5E83B3" w14:textId="77777777" w:rsidR="005224D9" w:rsidRPr="00A97F13"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5224D9" w:rsidRPr="00A97F13" w14:paraId="5F9402E4"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14:paraId="0CCDDF8B" w14:textId="77777777" w:rsidR="005224D9" w:rsidRPr="00A97F13" w:rsidRDefault="005224D9" w:rsidP="00464313">
            <w:pPr>
              <w:widowControl w:val="0"/>
              <w:autoSpaceDE w:val="0"/>
              <w:autoSpaceDN w:val="0"/>
              <w:adjustRightInd w:val="0"/>
              <w:rPr>
                <w:b w:val="0"/>
                <w:bCs w:val="0"/>
              </w:rPr>
            </w:pPr>
          </w:p>
        </w:tc>
        <w:tc>
          <w:tcPr>
            <w:tcW w:w="2693" w:type="dxa"/>
          </w:tcPr>
          <w:p w14:paraId="51059E3A" w14:textId="77777777" w:rsidR="005224D9" w:rsidRPr="00A97F13"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A97F13" w14:paraId="5BDD28D0"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6629" w:type="dxa"/>
          </w:tcPr>
          <w:p w14:paraId="4C3FCD47" w14:textId="77777777" w:rsidR="005224D9" w:rsidRPr="00A97F13" w:rsidRDefault="005224D9" w:rsidP="00464313">
            <w:pPr>
              <w:widowControl w:val="0"/>
              <w:autoSpaceDE w:val="0"/>
              <w:autoSpaceDN w:val="0"/>
              <w:adjustRightInd w:val="0"/>
              <w:rPr>
                <w:b w:val="0"/>
                <w:bCs w:val="0"/>
              </w:rPr>
            </w:pPr>
          </w:p>
        </w:tc>
        <w:tc>
          <w:tcPr>
            <w:tcW w:w="2693" w:type="dxa"/>
          </w:tcPr>
          <w:p w14:paraId="46B2FE93" w14:textId="77777777" w:rsidR="005224D9" w:rsidRPr="00A97F13"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5224D9" w:rsidRPr="00A97F13" w14:paraId="6D840411"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14:paraId="4E73A47B" w14:textId="77777777" w:rsidR="005224D9" w:rsidRPr="00A97F13" w:rsidRDefault="005224D9" w:rsidP="00464313">
            <w:pPr>
              <w:widowControl w:val="0"/>
              <w:autoSpaceDE w:val="0"/>
              <w:autoSpaceDN w:val="0"/>
              <w:adjustRightInd w:val="0"/>
              <w:rPr>
                <w:b w:val="0"/>
                <w:bCs w:val="0"/>
              </w:rPr>
            </w:pPr>
          </w:p>
        </w:tc>
        <w:tc>
          <w:tcPr>
            <w:tcW w:w="2693" w:type="dxa"/>
          </w:tcPr>
          <w:p w14:paraId="4579D242" w14:textId="77777777" w:rsidR="005224D9" w:rsidRPr="00A97F13"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A97F13" w14:paraId="3838009F"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6629" w:type="dxa"/>
          </w:tcPr>
          <w:p w14:paraId="7C9CF50F" w14:textId="77777777" w:rsidR="005224D9" w:rsidRPr="00A97F13" w:rsidRDefault="005224D9" w:rsidP="00464313">
            <w:pPr>
              <w:widowControl w:val="0"/>
              <w:autoSpaceDE w:val="0"/>
              <w:autoSpaceDN w:val="0"/>
              <w:adjustRightInd w:val="0"/>
              <w:rPr>
                <w:b w:val="0"/>
                <w:bCs w:val="0"/>
              </w:rPr>
            </w:pPr>
          </w:p>
        </w:tc>
        <w:tc>
          <w:tcPr>
            <w:tcW w:w="2693" w:type="dxa"/>
          </w:tcPr>
          <w:p w14:paraId="2C724E71" w14:textId="77777777" w:rsidR="005224D9" w:rsidRPr="00A97F13"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5224D9" w:rsidRPr="00A97F13" w14:paraId="38E56423"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14:paraId="577C96BF" w14:textId="77777777" w:rsidR="005224D9" w:rsidRPr="00A97F13" w:rsidRDefault="005224D9" w:rsidP="00464313">
            <w:pPr>
              <w:widowControl w:val="0"/>
              <w:autoSpaceDE w:val="0"/>
              <w:autoSpaceDN w:val="0"/>
              <w:adjustRightInd w:val="0"/>
              <w:rPr>
                <w:b w:val="0"/>
                <w:bCs w:val="0"/>
              </w:rPr>
            </w:pPr>
          </w:p>
        </w:tc>
        <w:tc>
          <w:tcPr>
            <w:tcW w:w="2693" w:type="dxa"/>
          </w:tcPr>
          <w:p w14:paraId="61B0060F" w14:textId="77777777" w:rsidR="005224D9" w:rsidRPr="00A97F13"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A97F13" w14:paraId="49562D2D"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6629" w:type="dxa"/>
          </w:tcPr>
          <w:p w14:paraId="533F61C3" w14:textId="77777777" w:rsidR="005224D9" w:rsidRPr="00A97F13" w:rsidRDefault="005224D9" w:rsidP="00464313">
            <w:pPr>
              <w:widowControl w:val="0"/>
              <w:autoSpaceDE w:val="0"/>
              <w:autoSpaceDN w:val="0"/>
              <w:adjustRightInd w:val="0"/>
              <w:rPr>
                <w:b w:val="0"/>
                <w:bCs w:val="0"/>
              </w:rPr>
            </w:pPr>
          </w:p>
          <w:p w14:paraId="419667E2" w14:textId="77777777" w:rsidR="005224D9" w:rsidRPr="00A97F13" w:rsidRDefault="005224D9" w:rsidP="00464313">
            <w:pPr>
              <w:widowControl w:val="0"/>
              <w:autoSpaceDE w:val="0"/>
              <w:autoSpaceDN w:val="0"/>
              <w:adjustRightInd w:val="0"/>
              <w:rPr>
                <w:b w:val="0"/>
                <w:bCs w:val="0"/>
              </w:rPr>
            </w:pPr>
          </w:p>
        </w:tc>
        <w:tc>
          <w:tcPr>
            <w:tcW w:w="2693" w:type="dxa"/>
          </w:tcPr>
          <w:p w14:paraId="421C0E1C" w14:textId="77777777" w:rsidR="005224D9" w:rsidRPr="00A97F13"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bl>
    <w:p w14:paraId="0A0FEB7F" w14:textId="77777777" w:rsidR="005224D9" w:rsidRPr="00A97F13" w:rsidRDefault="005224D9" w:rsidP="005224D9">
      <w:pPr>
        <w:pStyle w:val="Altanliosta"/>
        <w:widowControl w:val="0"/>
        <w:autoSpaceDE w:val="0"/>
        <w:autoSpaceDN w:val="0"/>
        <w:adjustRightInd w:val="0"/>
        <w:rPr>
          <w:b/>
          <w:bCs/>
        </w:rPr>
      </w:pPr>
    </w:p>
    <w:p w14:paraId="1FCA19F1" w14:textId="77777777" w:rsidR="005224D9" w:rsidRPr="00A97F13" w:rsidRDefault="005224D9" w:rsidP="005224D9">
      <w:pPr>
        <w:widowControl w:val="0"/>
        <w:tabs>
          <w:tab w:val="left" w:pos="220"/>
          <w:tab w:val="left" w:pos="720"/>
        </w:tabs>
        <w:autoSpaceDE w:val="0"/>
        <w:autoSpaceDN w:val="0"/>
        <w:adjustRightInd w:val="0"/>
        <w:spacing w:before="240" w:after="120"/>
        <w:jc w:val="both"/>
        <w:rPr>
          <w:b/>
          <w:bCs/>
        </w:rPr>
        <w:sectPr w:rsidR="005224D9" w:rsidRPr="00A97F13" w:rsidSect="00CB226B">
          <w:pgSz w:w="11900" w:h="16840"/>
          <w:pgMar w:top="709" w:right="1835" w:bottom="284" w:left="1800" w:header="708" w:footer="340" w:gutter="0"/>
          <w:pgBorders w:offsetFrom="page">
            <w:top w:val="single" w:sz="4" w:space="24" w:color="auto"/>
            <w:left w:val="single" w:sz="4" w:space="24" w:color="auto"/>
            <w:bottom w:val="single" w:sz="4" w:space="24" w:color="auto"/>
            <w:right w:val="single" w:sz="4" w:space="24" w:color="auto"/>
          </w:pgBorders>
          <w:pgNumType w:chapStyle="1"/>
          <w:cols w:space="708"/>
          <w:docGrid w:linePitch="360"/>
        </w:sectPr>
      </w:pPr>
    </w:p>
    <w:p w14:paraId="762807FA" w14:textId="30931225" w:rsidR="00676B8F" w:rsidRPr="00A97F13" w:rsidRDefault="00CF75AA" w:rsidP="00676B8F">
      <w:pPr>
        <w:spacing w:line="264" w:lineRule="auto"/>
        <w:jc w:val="both"/>
        <w:rPr>
          <w:b/>
          <w:bCs/>
        </w:rPr>
      </w:pPr>
      <w:r w:rsidRPr="00A97F13">
        <w:rPr>
          <w:b/>
        </w:rPr>
        <w:lastRenderedPageBreak/>
        <w:t>CUID B:  CEANNAIREACHT</w:t>
      </w:r>
    </w:p>
    <w:p w14:paraId="6D2BF743" w14:textId="77777777" w:rsidR="00DA3345" w:rsidRPr="00A97F13" w:rsidRDefault="00DA3345" w:rsidP="00DA3345">
      <w:pPr>
        <w:spacing w:line="264" w:lineRule="auto"/>
        <w:jc w:val="both"/>
        <w:rPr>
          <w:bCs/>
        </w:rPr>
      </w:pPr>
    </w:p>
    <w:p w14:paraId="01B85995" w14:textId="040E572A" w:rsidR="00DA3345" w:rsidRPr="00A97F13" w:rsidRDefault="00DA3345" w:rsidP="00DA3345">
      <w:pPr>
        <w:spacing w:line="264" w:lineRule="auto"/>
        <w:jc w:val="both"/>
        <w:rPr>
          <w:bCs/>
        </w:rPr>
      </w:pPr>
      <w:r w:rsidRPr="00A97F13">
        <w:t xml:space="preserve">Caithfidh an t-eolas atá sna hábhair thacaíochta a bheith cruinn agus cothrom le dáta. Cuirtear in iúl d’iarrthóirí gur féidir leo ábhair thacaíochta a chur isteach leis an bhfoirm iarratais chomh maith. </w:t>
      </w:r>
    </w:p>
    <w:p w14:paraId="4E6A13DA" w14:textId="77777777" w:rsidR="00DA3345" w:rsidRPr="00A97F13" w:rsidRDefault="00DA3345" w:rsidP="00DA3345">
      <w:pPr>
        <w:spacing w:line="264" w:lineRule="auto"/>
        <w:jc w:val="both"/>
        <w:rPr>
          <w:bCs/>
        </w:rPr>
      </w:pPr>
    </w:p>
    <w:p w14:paraId="18514A8D" w14:textId="136CC263" w:rsidR="00DA3345" w:rsidRPr="00A97F13" w:rsidRDefault="00DA3345" w:rsidP="00DA3345">
      <w:pPr>
        <w:spacing w:line="264" w:lineRule="auto"/>
        <w:jc w:val="both"/>
        <w:rPr>
          <w:bCs/>
        </w:rPr>
      </w:pPr>
      <w:r w:rsidRPr="00A97F13">
        <w:t>I gcásanna áirithe, d’fhéadfadh go n-áireofaí gníomhaíocht faoi níos mó ná ceannteideal amháin san fhoirm iarratais. Is faoi gach iarratasóir a bheidh sé an cinneadh a dhéanamh cén áit ar chóir eolas den sórt sin a chur ar fáil, agus cuimhneamh go bhféadfaí eolas a chrostagairt ach nár cheart eolas a chur ar fáil níos mó ná uair amháin: ní thabharfaidh an Coiste Arduithe Céime Acadúla creidiúint faoi dhó don ghníomhaíocht chéanna.</w:t>
      </w:r>
    </w:p>
    <w:p w14:paraId="708093C4" w14:textId="77777777" w:rsidR="00DA3345" w:rsidRPr="00A97F13" w:rsidRDefault="00DA3345" w:rsidP="00DA3345">
      <w:pPr>
        <w:spacing w:line="264" w:lineRule="auto"/>
        <w:jc w:val="both"/>
        <w:rPr>
          <w:bCs/>
        </w:rPr>
      </w:pPr>
    </w:p>
    <w:p w14:paraId="01A5B728" w14:textId="49522C76" w:rsidR="00DA3345" w:rsidRPr="00A97F13" w:rsidRDefault="00DA3345" w:rsidP="00DA3345">
      <w:pPr>
        <w:spacing w:line="264" w:lineRule="auto"/>
        <w:jc w:val="both"/>
        <w:rPr>
          <w:bCs/>
        </w:rPr>
      </w:pPr>
      <w:r w:rsidRPr="00A97F13">
        <w:t>I ngach cás ní mór d’iarrthóirí an méid a rinne siad féin le cur le haon ghníomhaíocht dá dtagraíonn siad a léiriú go soiléir. Áirítear leis seo a ról sainiúil mar bhaill/mar cheannairí coistí, i ngrúpaí oibre, i róil eagarthóireachta, in ioncam deontais a fháil, etc. Áirítear leis seo freisin léiriú soiléir a thabhairt ar chuid an iarrthóra d’aon chomhdhámhachtain taighde.</w:t>
      </w:r>
    </w:p>
    <w:p w14:paraId="06C69659" w14:textId="77777777" w:rsidR="00DA3345" w:rsidRPr="00A97F13" w:rsidRDefault="00DA3345" w:rsidP="00DA3345">
      <w:pPr>
        <w:spacing w:line="264" w:lineRule="auto"/>
        <w:jc w:val="both"/>
        <w:rPr>
          <w:bCs/>
        </w:rPr>
      </w:pPr>
    </w:p>
    <w:p w14:paraId="25CCC283" w14:textId="1F0E685E" w:rsidR="008440AE" w:rsidRPr="00A97F13" w:rsidRDefault="00DA3345" w:rsidP="00DA3345">
      <w:pPr>
        <w:spacing w:line="264" w:lineRule="auto"/>
        <w:jc w:val="both"/>
        <w:rPr>
          <w:bCs/>
        </w:rPr>
      </w:pPr>
      <w:r w:rsidRPr="00A97F13">
        <w:t>Sa chás go gcuirfear méid suntasach ábhar neamhchruinn agus/nó dúbailte san iarratas, d’fhéadfadh an Coiste Arduithe Céime Acadúla an cinneadh a dhéanamh gan an t-iarratas a mheas a thuilleadh.</w:t>
      </w:r>
    </w:p>
    <w:p w14:paraId="0583BBD9" w14:textId="77777777" w:rsidR="00DA3345" w:rsidRPr="00A97F13" w:rsidRDefault="00DA3345" w:rsidP="00DA3345">
      <w:pPr>
        <w:spacing w:line="264" w:lineRule="auto"/>
        <w:jc w:val="both"/>
        <w:rPr>
          <w:bCs/>
        </w:rPr>
      </w:pPr>
    </w:p>
    <w:p w14:paraId="5197EC9E" w14:textId="40DB13D6" w:rsidR="00676B8F" w:rsidRPr="00A97F13" w:rsidRDefault="00676B8F" w:rsidP="00676B8F">
      <w:pPr>
        <w:spacing w:line="264" w:lineRule="auto"/>
        <w:jc w:val="both"/>
        <w:rPr>
          <w:b/>
          <w:bCs/>
        </w:rPr>
      </w:pPr>
      <w:r w:rsidRPr="00A97F13">
        <w:rPr>
          <w:b/>
          <w:bCs/>
        </w:rPr>
        <w:t>Ní mór d’iarrthóirí aghaidh a thabhairt ar na 4 chritéar sa chuid seo.</w:t>
      </w:r>
    </w:p>
    <w:p w14:paraId="2F7B7974" w14:textId="77777777" w:rsidR="00676B8F" w:rsidRPr="00A97F13" w:rsidRDefault="00676B8F" w:rsidP="00676B8F">
      <w:pPr>
        <w:spacing w:line="264" w:lineRule="auto"/>
        <w:jc w:val="both"/>
        <w:rPr>
          <w:b/>
          <w:bCs/>
        </w:rPr>
      </w:pPr>
    </w:p>
    <w:p w14:paraId="0699C6DD" w14:textId="08014E2E" w:rsidR="00676B8F" w:rsidRPr="00A97F13" w:rsidRDefault="00ED4A16" w:rsidP="00676B8F">
      <w:pPr>
        <w:autoSpaceDE w:val="0"/>
        <w:autoSpaceDN w:val="0"/>
        <w:adjustRightInd w:val="0"/>
        <w:spacing w:line="264" w:lineRule="auto"/>
        <w:ind w:left="360"/>
        <w:contextualSpacing/>
        <w:jc w:val="both"/>
        <w:rPr>
          <w:rFonts w:eastAsiaTheme="minorHAnsi"/>
          <w:i/>
          <w:iCs/>
        </w:rPr>
      </w:pPr>
      <w:r w:rsidRPr="00A97F13">
        <w:rPr>
          <w:i/>
        </w:rPr>
        <w:t>Ní mór gach ceann de na nithe thíos a áireamh ina ngnóthachain cheannaireachta éachtacha ag leibhéal Ollscoile agus Náisiúnta/Idirnáisiúnta, mar aon le cion oibre suntasach ar mhaithe le Taighde nó le Teagasc agus Foghlaim. Éilítear fianaise fhollasach den tionchar suntasach a bhí ag gníomhaíochtaí ceannaireachta an iarrthóra i ngach ceann de na critéir thíos chun go gcomhlíonfar na critéir.</w:t>
      </w:r>
    </w:p>
    <w:p w14:paraId="546EBA5D" w14:textId="77777777" w:rsidR="00676B8F" w:rsidRPr="00A97F13" w:rsidRDefault="00676B8F" w:rsidP="00676B8F">
      <w:pPr>
        <w:autoSpaceDE w:val="0"/>
        <w:autoSpaceDN w:val="0"/>
        <w:adjustRightInd w:val="0"/>
        <w:spacing w:line="264" w:lineRule="auto"/>
        <w:ind w:left="360"/>
        <w:contextualSpacing/>
        <w:jc w:val="both"/>
        <w:rPr>
          <w:rFonts w:eastAsiaTheme="minorHAnsi"/>
          <w:b/>
          <w:iCs/>
        </w:rPr>
      </w:pPr>
    </w:p>
    <w:p w14:paraId="36F076D3" w14:textId="18C92F7A" w:rsidR="00676B8F" w:rsidRPr="00A97F13" w:rsidRDefault="00DE7B8B" w:rsidP="00676B8F">
      <w:pPr>
        <w:numPr>
          <w:ilvl w:val="1"/>
          <w:numId w:val="22"/>
        </w:numPr>
        <w:autoSpaceDE w:val="0"/>
        <w:autoSpaceDN w:val="0"/>
        <w:adjustRightInd w:val="0"/>
        <w:spacing w:line="264" w:lineRule="auto"/>
        <w:contextualSpacing/>
        <w:jc w:val="both"/>
        <w:rPr>
          <w:rFonts w:eastAsiaTheme="minorHAnsi"/>
          <w:b/>
          <w:bCs/>
        </w:rPr>
      </w:pPr>
      <w:r w:rsidRPr="00A97F13">
        <w:rPr>
          <w:b/>
          <w:bCs/>
        </w:rPr>
        <w:t>(CROÍ-CHRITÉAR) Ceannaireacht éachtach ag leibhéal na hOllscoile.</w:t>
      </w:r>
    </w:p>
    <w:p w14:paraId="09CC5D55" w14:textId="77777777" w:rsidR="005739ED" w:rsidRPr="00A97F13" w:rsidRDefault="005739ED" w:rsidP="00274475">
      <w:pPr>
        <w:autoSpaceDE w:val="0"/>
        <w:autoSpaceDN w:val="0"/>
        <w:adjustRightInd w:val="0"/>
        <w:spacing w:line="264" w:lineRule="auto"/>
        <w:ind w:left="1080"/>
        <w:contextualSpacing/>
        <w:jc w:val="both"/>
        <w:rPr>
          <w:rFonts w:eastAsiaTheme="minorHAnsi"/>
        </w:rPr>
      </w:pPr>
    </w:p>
    <w:p w14:paraId="5A17DB40" w14:textId="4D3DD6BC" w:rsidR="00274475" w:rsidRPr="00A97F13" w:rsidRDefault="00274475" w:rsidP="00274475">
      <w:pPr>
        <w:autoSpaceDE w:val="0"/>
        <w:autoSpaceDN w:val="0"/>
        <w:adjustRightInd w:val="0"/>
        <w:spacing w:line="264" w:lineRule="auto"/>
        <w:ind w:left="1080"/>
        <w:contextualSpacing/>
        <w:jc w:val="both"/>
        <w:rPr>
          <w:rFonts w:eastAsiaTheme="minorHAnsi"/>
        </w:rPr>
      </w:pPr>
      <w:r w:rsidRPr="00A97F13">
        <w:t>Uasmhéid 1,500 focal</w:t>
      </w:r>
    </w:p>
    <w:tbl>
      <w:tblPr>
        <w:tblStyle w:val="Greilletbla"/>
        <w:tblW w:w="0" w:type="auto"/>
        <w:tblInd w:w="720" w:type="dxa"/>
        <w:tblLook w:val="04A0" w:firstRow="1" w:lastRow="0" w:firstColumn="1" w:lastColumn="0" w:noHBand="0" w:noVBand="1"/>
      </w:tblPr>
      <w:tblGrid>
        <w:gridCol w:w="8290"/>
      </w:tblGrid>
      <w:tr w:rsidR="005739ED" w:rsidRPr="00A97F13" w14:paraId="4BCE87D5" w14:textId="77777777" w:rsidTr="000E5D11">
        <w:tc>
          <w:tcPr>
            <w:tcW w:w="8290" w:type="dxa"/>
          </w:tcPr>
          <w:p w14:paraId="6E2B51B3" w14:textId="77777777" w:rsidR="005739ED" w:rsidRPr="00A97F13" w:rsidRDefault="005739ED" w:rsidP="000E5D11">
            <w:pPr>
              <w:pStyle w:val="Altanliosta"/>
              <w:autoSpaceDE w:val="0"/>
              <w:autoSpaceDN w:val="0"/>
              <w:adjustRightInd w:val="0"/>
              <w:spacing w:line="264" w:lineRule="auto"/>
              <w:ind w:left="0"/>
              <w:jc w:val="both"/>
            </w:pPr>
          </w:p>
          <w:p w14:paraId="0EEA410F" w14:textId="77777777" w:rsidR="005739ED" w:rsidRPr="00A97F13" w:rsidRDefault="005739ED" w:rsidP="000E5D11">
            <w:pPr>
              <w:pStyle w:val="Altanliosta"/>
              <w:autoSpaceDE w:val="0"/>
              <w:autoSpaceDN w:val="0"/>
              <w:adjustRightInd w:val="0"/>
              <w:spacing w:line="264" w:lineRule="auto"/>
              <w:ind w:left="0"/>
              <w:jc w:val="both"/>
            </w:pPr>
          </w:p>
        </w:tc>
      </w:tr>
    </w:tbl>
    <w:p w14:paraId="420B4BDA" w14:textId="131D30D2" w:rsidR="00676B8F" w:rsidRPr="00A97F13" w:rsidRDefault="00676B8F" w:rsidP="00676B8F">
      <w:pPr>
        <w:autoSpaceDE w:val="0"/>
        <w:autoSpaceDN w:val="0"/>
        <w:adjustRightInd w:val="0"/>
        <w:spacing w:line="264" w:lineRule="auto"/>
        <w:ind w:left="720"/>
        <w:contextualSpacing/>
        <w:jc w:val="both"/>
        <w:rPr>
          <w:rFonts w:eastAsiaTheme="minorHAnsi"/>
        </w:rPr>
      </w:pPr>
    </w:p>
    <w:p w14:paraId="61E6A3C8" w14:textId="77777777" w:rsidR="00ED4A16" w:rsidRPr="00A97F13" w:rsidRDefault="00ED4A16" w:rsidP="00676B8F">
      <w:pPr>
        <w:autoSpaceDE w:val="0"/>
        <w:autoSpaceDN w:val="0"/>
        <w:adjustRightInd w:val="0"/>
        <w:spacing w:line="264" w:lineRule="auto"/>
        <w:ind w:left="720"/>
        <w:contextualSpacing/>
        <w:jc w:val="both"/>
        <w:rPr>
          <w:rFonts w:eastAsiaTheme="minorHAnsi"/>
        </w:rPr>
      </w:pPr>
    </w:p>
    <w:p w14:paraId="4669C3CF" w14:textId="0B5EF02C" w:rsidR="00676B8F" w:rsidRPr="00A97F13" w:rsidRDefault="00DE7B8B" w:rsidP="00676B8F">
      <w:pPr>
        <w:numPr>
          <w:ilvl w:val="1"/>
          <w:numId w:val="22"/>
        </w:numPr>
        <w:autoSpaceDE w:val="0"/>
        <w:autoSpaceDN w:val="0"/>
        <w:adjustRightInd w:val="0"/>
        <w:spacing w:line="264" w:lineRule="auto"/>
        <w:contextualSpacing/>
        <w:jc w:val="both"/>
        <w:rPr>
          <w:rFonts w:eastAsiaTheme="minorHAnsi"/>
          <w:b/>
          <w:bCs/>
        </w:rPr>
      </w:pPr>
      <w:r w:rsidRPr="00A97F13">
        <w:rPr>
          <w:b/>
          <w:bCs/>
        </w:rPr>
        <w:t>(CROÍ-CHRITÉAR)</w:t>
      </w:r>
      <w:r w:rsidRPr="00A97F13">
        <w:t xml:space="preserve"> </w:t>
      </w:r>
      <w:r w:rsidRPr="00A97F13">
        <w:rPr>
          <w:b/>
          <w:bCs/>
        </w:rPr>
        <w:t xml:space="preserve">Ceannaireacht éachtach ag leibhéal réigiúnach, náisiúnta agus/nó idirnáisiúnta. </w:t>
      </w:r>
    </w:p>
    <w:p w14:paraId="084C3D1F" w14:textId="77777777" w:rsidR="005739ED" w:rsidRPr="00A97F13" w:rsidRDefault="005739ED" w:rsidP="005739ED">
      <w:pPr>
        <w:autoSpaceDE w:val="0"/>
        <w:autoSpaceDN w:val="0"/>
        <w:adjustRightInd w:val="0"/>
        <w:spacing w:line="264" w:lineRule="auto"/>
        <w:ind w:left="1080"/>
        <w:contextualSpacing/>
        <w:jc w:val="both"/>
        <w:rPr>
          <w:rFonts w:eastAsiaTheme="minorHAnsi"/>
        </w:rPr>
      </w:pPr>
    </w:p>
    <w:p w14:paraId="5644E44F" w14:textId="77777777" w:rsidR="005739ED" w:rsidRPr="00A97F13" w:rsidRDefault="005739ED" w:rsidP="005739ED">
      <w:pPr>
        <w:autoSpaceDE w:val="0"/>
        <w:autoSpaceDN w:val="0"/>
        <w:adjustRightInd w:val="0"/>
        <w:spacing w:line="264" w:lineRule="auto"/>
        <w:ind w:left="1080"/>
        <w:contextualSpacing/>
        <w:jc w:val="both"/>
        <w:rPr>
          <w:rFonts w:eastAsiaTheme="minorHAnsi"/>
        </w:rPr>
      </w:pPr>
      <w:r w:rsidRPr="00A97F13">
        <w:t>Uasmhéid 1,500 focal</w:t>
      </w:r>
    </w:p>
    <w:tbl>
      <w:tblPr>
        <w:tblStyle w:val="Greilletbla"/>
        <w:tblW w:w="0" w:type="auto"/>
        <w:tblInd w:w="720" w:type="dxa"/>
        <w:tblLook w:val="04A0" w:firstRow="1" w:lastRow="0" w:firstColumn="1" w:lastColumn="0" w:noHBand="0" w:noVBand="1"/>
      </w:tblPr>
      <w:tblGrid>
        <w:gridCol w:w="8290"/>
      </w:tblGrid>
      <w:tr w:rsidR="005739ED" w:rsidRPr="00A97F13" w14:paraId="207A20E2" w14:textId="77777777" w:rsidTr="000E5D11">
        <w:tc>
          <w:tcPr>
            <w:tcW w:w="8290" w:type="dxa"/>
          </w:tcPr>
          <w:p w14:paraId="2BF7A030" w14:textId="77777777" w:rsidR="005739ED" w:rsidRPr="00A97F13" w:rsidRDefault="005739ED" w:rsidP="000E5D11">
            <w:pPr>
              <w:pStyle w:val="Altanliosta"/>
              <w:autoSpaceDE w:val="0"/>
              <w:autoSpaceDN w:val="0"/>
              <w:adjustRightInd w:val="0"/>
              <w:spacing w:line="264" w:lineRule="auto"/>
              <w:ind w:left="0"/>
              <w:jc w:val="both"/>
            </w:pPr>
          </w:p>
          <w:p w14:paraId="55C92415" w14:textId="77777777" w:rsidR="005739ED" w:rsidRPr="00A97F13" w:rsidRDefault="005739ED" w:rsidP="000E5D11">
            <w:pPr>
              <w:pStyle w:val="Altanliosta"/>
              <w:autoSpaceDE w:val="0"/>
              <w:autoSpaceDN w:val="0"/>
              <w:adjustRightInd w:val="0"/>
              <w:spacing w:line="264" w:lineRule="auto"/>
              <w:ind w:left="0"/>
              <w:jc w:val="both"/>
            </w:pPr>
          </w:p>
        </w:tc>
      </w:tr>
    </w:tbl>
    <w:p w14:paraId="6289BF54" w14:textId="77777777" w:rsidR="00676B8F" w:rsidRPr="00A97F13" w:rsidRDefault="00676B8F" w:rsidP="00676B8F">
      <w:pPr>
        <w:autoSpaceDE w:val="0"/>
        <w:autoSpaceDN w:val="0"/>
        <w:adjustRightInd w:val="0"/>
        <w:spacing w:line="264" w:lineRule="auto"/>
        <w:jc w:val="both"/>
        <w:rPr>
          <w:rFonts w:eastAsiaTheme="minorHAnsi"/>
        </w:rPr>
      </w:pPr>
    </w:p>
    <w:p w14:paraId="38CF89A0" w14:textId="77777777" w:rsidR="002C268C" w:rsidRPr="00A97F13" w:rsidRDefault="002C268C" w:rsidP="002C268C">
      <w:pPr>
        <w:autoSpaceDE w:val="0"/>
        <w:autoSpaceDN w:val="0"/>
        <w:adjustRightInd w:val="0"/>
        <w:spacing w:line="264" w:lineRule="auto"/>
        <w:ind w:left="1080"/>
        <w:contextualSpacing/>
        <w:jc w:val="both"/>
        <w:rPr>
          <w:rFonts w:eastAsiaTheme="minorHAnsi"/>
        </w:rPr>
      </w:pPr>
    </w:p>
    <w:p w14:paraId="744A72F0" w14:textId="51C6CF6B" w:rsidR="00676B8F" w:rsidRPr="00A97F13" w:rsidRDefault="00DE7B8B" w:rsidP="00676B8F">
      <w:pPr>
        <w:numPr>
          <w:ilvl w:val="1"/>
          <w:numId w:val="22"/>
        </w:numPr>
        <w:autoSpaceDE w:val="0"/>
        <w:autoSpaceDN w:val="0"/>
        <w:adjustRightInd w:val="0"/>
        <w:spacing w:line="264" w:lineRule="auto"/>
        <w:contextualSpacing/>
        <w:jc w:val="both"/>
        <w:rPr>
          <w:rFonts w:eastAsiaTheme="minorHAnsi"/>
          <w:b/>
          <w:bCs/>
        </w:rPr>
      </w:pPr>
      <w:r w:rsidRPr="00A97F13">
        <w:rPr>
          <w:b/>
          <w:bCs/>
        </w:rPr>
        <w:t>(CROÍ-CHRITÉAR) Cion oibre suntasach ar mhaithe le teagasc, stiúradh agus meantóireacht na mac léinn.</w:t>
      </w:r>
    </w:p>
    <w:p w14:paraId="6728449E" w14:textId="77777777" w:rsidR="00676B8F" w:rsidRPr="00A97F13" w:rsidRDefault="00676B8F" w:rsidP="00676B8F">
      <w:pPr>
        <w:pStyle w:val="Altanliosta"/>
        <w:rPr>
          <w:rFonts w:eastAsiaTheme="minorHAnsi"/>
        </w:rPr>
      </w:pPr>
    </w:p>
    <w:p w14:paraId="097E6242" w14:textId="77777777" w:rsidR="00092354" w:rsidRDefault="00ED4A16" w:rsidP="00092354">
      <w:pPr>
        <w:widowControl w:val="0"/>
        <w:autoSpaceDE w:val="0"/>
        <w:autoSpaceDN w:val="0"/>
        <w:adjustRightInd w:val="0"/>
      </w:pPr>
      <w:r w:rsidRPr="00A97F13">
        <w:rPr>
          <w:b/>
        </w:rPr>
        <w:t>3.a</w:t>
      </w:r>
      <w:r w:rsidRPr="00A97F13">
        <w:t xml:space="preserve">. Éilítear ort cóip den sceideal faofa teagaisc </w:t>
      </w:r>
      <w:r w:rsidRPr="00A97F13">
        <w:rPr>
          <w:b/>
        </w:rPr>
        <w:t>do na trí bliana acadúla</w:t>
      </w:r>
      <w:r w:rsidRPr="00A97F13">
        <w:t xml:space="preserve"> roimh an mbliain a bhfuil iarratas á dhéanamh agat inti a chur ar fáil. </w:t>
      </w:r>
      <w:r w:rsidR="00092354" w:rsidRPr="00054BC7">
        <w:t>Má bhí tú ar saoire atá ar taifead</w:t>
      </w:r>
      <w:r w:rsidR="00092354">
        <w:t xml:space="preserve"> nó má</w:t>
      </w:r>
      <w:r w:rsidR="00092354" w:rsidRPr="004B66A5">
        <w:t xml:space="preserve"> bhain</w:t>
      </w:r>
      <w:r w:rsidR="00092354">
        <w:t xml:space="preserve"> tú</w:t>
      </w:r>
      <w:r w:rsidR="00092354" w:rsidRPr="004B66A5">
        <w:t xml:space="preserve"> leas as Ceannach Amach Teagaisc a bhain le maoiniú seachtrach ceadaithe ag an Scoil</w:t>
      </w:r>
      <w:r w:rsidR="00092354" w:rsidRPr="00054BC7">
        <w:t xml:space="preserve"> i rith aon bhliain de na 3 bliana sin, ba cheart duit an sceideal don bhliain/do na blianta is deireanaí a raibh tú ag obair roimhe sin a chur ar fáil. </w:t>
      </w:r>
    </w:p>
    <w:p w14:paraId="0EDD3CBD" w14:textId="508C3D38" w:rsidR="00676B8F" w:rsidRPr="00A97F13" w:rsidRDefault="000A16E0" w:rsidP="00676B8F">
      <w:pPr>
        <w:widowControl w:val="0"/>
        <w:autoSpaceDE w:val="0"/>
        <w:autoSpaceDN w:val="0"/>
        <w:adjustRightInd w:val="0"/>
        <w:rPr>
          <w:rFonts w:eastAsia="MS Mincho"/>
        </w:rPr>
      </w:pPr>
      <w:r w:rsidRPr="00A97F13">
        <w:t>Sonraigh na blianta acadúla atá á léiriú agat thíos.</w:t>
      </w:r>
    </w:p>
    <w:p w14:paraId="65011804" w14:textId="77777777" w:rsidR="00092354" w:rsidRDefault="00092354" w:rsidP="00676B8F">
      <w:pPr>
        <w:widowControl w:val="0"/>
        <w:autoSpaceDE w:val="0"/>
        <w:autoSpaceDN w:val="0"/>
        <w:adjustRightInd w:val="0"/>
      </w:pPr>
    </w:p>
    <w:p w14:paraId="57475E95" w14:textId="3EDDFB5E" w:rsidR="00676B8F" w:rsidRPr="00A97F13" w:rsidRDefault="00676B8F" w:rsidP="00676B8F">
      <w:pPr>
        <w:widowControl w:val="0"/>
        <w:autoSpaceDE w:val="0"/>
        <w:autoSpaceDN w:val="0"/>
        <w:adjustRightInd w:val="0"/>
      </w:pPr>
      <w:r w:rsidRPr="00A97F13">
        <w:t xml:space="preserve">Ba cheart cur síos a dhéanamh sa chuid seo ar gach cúram teagaisc fochéime agus iarchéime a bhí ort i rith na dtrí bliana, </w:t>
      </w:r>
      <w:r w:rsidRPr="00A97F13">
        <w:rPr>
          <w:b/>
          <w:bCs/>
        </w:rPr>
        <w:t>lena n-áirítear</w:t>
      </w:r>
      <w:r w:rsidRPr="00A97F13">
        <w:t xml:space="preserve"> </w:t>
      </w:r>
      <w:r w:rsidRPr="00A97F13">
        <w:rPr>
          <w:b/>
          <w:bCs/>
        </w:rPr>
        <w:t>stiúradh miontráchtas ag leibhéal fochéime agus iarchéime múinte (ach ní áirítear ann stiúradh ar mhic léinn taighde)</w:t>
      </w:r>
      <w:r w:rsidRPr="00A97F13">
        <w:t>:</w:t>
      </w:r>
    </w:p>
    <w:p w14:paraId="213DA16B" w14:textId="77777777" w:rsidR="00FC38D6" w:rsidRPr="00A97F13" w:rsidRDefault="00FC38D6" w:rsidP="00676B8F">
      <w:pPr>
        <w:widowControl w:val="0"/>
        <w:autoSpaceDE w:val="0"/>
        <w:autoSpaceDN w:val="0"/>
        <w:adjustRightInd w:val="0"/>
        <w:rPr>
          <w:b/>
          <w:bCs/>
        </w:rPr>
      </w:pPr>
    </w:p>
    <w:p w14:paraId="68044FD8" w14:textId="092D12F9" w:rsidR="00676B8F" w:rsidRPr="00A97F13" w:rsidRDefault="00FC38D6" w:rsidP="00676B8F">
      <w:pPr>
        <w:widowControl w:val="0"/>
        <w:autoSpaceDE w:val="0"/>
        <w:autoSpaceDN w:val="0"/>
        <w:adjustRightInd w:val="0"/>
        <w:rPr>
          <w:b/>
          <w:bCs/>
        </w:rPr>
      </w:pPr>
      <w:r w:rsidRPr="00A97F13">
        <w:rPr>
          <w:b/>
          <w:bCs/>
        </w:rPr>
        <w:t>Bliain Acadúil 1</w:t>
      </w:r>
    </w:p>
    <w:p w14:paraId="70C6FC19" w14:textId="77777777" w:rsidR="00FC38D6" w:rsidRPr="00A97F13" w:rsidRDefault="00FC38D6" w:rsidP="00676B8F">
      <w:pPr>
        <w:widowControl w:val="0"/>
        <w:autoSpaceDE w:val="0"/>
        <w:autoSpaceDN w:val="0"/>
        <w:adjustRightInd w:val="0"/>
        <w:rPr>
          <w:b/>
          <w:bCs/>
        </w:rPr>
      </w:pPr>
    </w:p>
    <w:tbl>
      <w:tblPr>
        <w:tblStyle w:val="Tblagreille4-Aiceann4"/>
        <w:tblW w:w="5538" w:type="pct"/>
        <w:tblInd w:w="-714" w:type="dxa"/>
        <w:tblLook w:val="01E0" w:firstRow="1" w:lastRow="1" w:firstColumn="1" w:lastColumn="1" w:noHBand="0" w:noVBand="0"/>
      </w:tblPr>
      <w:tblGrid>
        <w:gridCol w:w="2248"/>
        <w:gridCol w:w="1523"/>
        <w:gridCol w:w="1474"/>
        <w:gridCol w:w="3208"/>
        <w:gridCol w:w="970"/>
        <w:gridCol w:w="1112"/>
        <w:gridCol w:w="1245"/>
        <w:gridCol w:w="1273"/>
        <w:gridCol w:w="2398"/>
      </w:tblGrid>
      <w:tr w:rsidR="00021A18" w:rsidRPr="00A97F13" w14:paraId="00A5DCFE" w14:textId="77777777" w:rsidTr="00021A18">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727" w:type="pct"/>
            <w:vMerge w:val="restart"/>
          </w:tcPr>
          <w:p w14:paraId="087809E2" w14:textId="77777777" w:rsidR="00021A18" w:rsidRPr="00A97F13" w:rsidRDefault="00021A18" w:rsidP="00021A18">
            <w:pPr>
              <w:tabs>
                <w:tab w:val="left" w:pos="720"/>
                <w:tab w:val="left" w:pos="1440"/>
              </w:tabs>
              <w:jc w:val="both"/>
              <w:rPr>
                <w:b w:val="0"/>
              </w:rPr>
            </w:pPr>
            <w:r w:rsidRPr="00A97F13">
              <w:t>Ainm an Ranga</w:t>
            </w:r>
          </w:p>
          <w:p w14:paraId="001FD29C" w14:textId="6DDDEFE8" w:rsidR="00021A18" w:rsidRPr="00A97F13" w:rsidRDefault="00021A18" w:rsidP="00021A18">
            <w:pPr>
              <w:tabs>
                <w:tab w:val="left" w:pos="720"/>
                <w:tab w:val="left" w:pos="1440"/>
              </w:tabs>
              <w:rPr>
                <w:b w:val="0"/>
              </w:rPr>
            </w:pPr>
            <w:r w:rsidRPr="00A97F13">
              <w:t>e.g. an Chéad Bhliain sna Dána, an Dara Bliain san Eolaíocht, etc.</w:t>
            </w:r>
          </w:p>
        </w:tc>
        <w:tc>
          <w:tcPr>
            <w:cnfStyle w:val="000010000000" w:firstRow="0" w:lastRow="0" w:firstColumn="0" w:lastColumn="0" w:oddVBand="1" w:evenVBand="0" w:oddHBand="0" w:evenHBand="0" w:firstRowFirstColumn="0" w:firstRowLastColumn="0" w:lastRowFirstColumn="0" w:lastRowLastColumn="0"/>
            <w:tcW w:w="493" w:type="pct"/>
            <w:vMerge w:val="restart"/>
          </w:tcPr>
          <w:p w14:paraId="5FDF644A" w14:textId="77777777" w:rsidR="00021A18" w:rsidRPr="00A97F13" w:rsidRDefault="00021A18" w:rsidP="00021A18">
            <w:pPr>
              <w:tabs>
                <w:tab w:val="left" w:pos="720"/>
                <w:tab w:val="left" w:pos="1440"/>
              </w:tabs>
              <w:jc w:val="center"/>
              <w:rPr>
                <w:b w:val="0"/>
              </w:rPr>
            </w:pPr>
            <w:r w:rsidRPr="00A97F13">
              <w:t>Uimhir an Chúrsa</w:t>
            </w:r>
          </w:p>
        </w:tc>
        <w:tc>
          <w:tcPr>
            <w:tcW w:w="477" w:type="pct"/>
            <w:vMerge w:val="restart"/>
          </w:tcPr>
          <w:p w14:paraId="43B81740" w14:textId="247AD751" w:rsidR="00021A18" w:rsidRPr="00A97F13" w:rsidRDefault="00021A18" w:rsidP="00021A18">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pPr>
            <w:r w:rsidRPr="00A97F13">
              <w:t>Líon na Mac Léinn</w:t>
            </w:r>
          </w:p>
        </w:tc>
        <w:tc>
          <w:tcPr>
            <w:cnfStyle w:val="000010000000" w:firstRow="0" w:lastRow="0" w:firstColumn="0" w:lastColumn="0" w:oddVBand="1" w:evenVBand="0" w:oddHBand="0" w:evenHBand="0" w:firstRowFirstColumn="0" w:firstRowLastColumn="0" w:lastRowFirstColumn="0" w:lastRowLastColumn="0"/>
            <w:tcW w:w="1038" w:type="pct"/>
            <w:vMerge w:val="restart"/>
          </w:tcPr>
          <w:p w14:paraId="18175EE0" w14:textId="6B3AA425" w:rsidR="00021A18" w:rsidRPr="00A97F13" w:rsidRDefault="00021A18" w:rsidP="00021A18">
            <w:pPr>
              <w:tabs>
                <w:tab w:val="left" w:pos="720"/>
                <w:tab w:val="left" w:pos="1440"/>
              </w:tabs>
              <w:jc w:val="center"/>
              <w:rPr>
                <w:b w:val="0"/>
              </w:rPr>
            </w:pPr>
            <w:r w:rsidRPr="00A97F13">
              <w:t>Teideal an Chúrsa</w:t>
            </w:r>
          </w:p>
        </w:tc>
        <w:tc>
          <w:tcPr>
            <w:tcW w:w="1489" w:type="pct"/>
            <w:gridSpan w:val="4"/>
          </w:tcPr>
          <w:p w14:paraId="539F8021" w14:textId="77777777" w:rsidR="00021A18" w:rsidRPr="00A97F13" w:rsidRDefault="00021A18" w:rsidP="00021A18">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rPr>
                <w:b w:val="0"/>
              </w:rPr>
            </w:pPr>
            <w:r w:rsidRPr="00A97F13">
              <w:t>Uaireanta Teagmhála in aghaidh na Bliana</w:t>
            </w:r>
          </w:p>
        </w:tc>
        <w:tc>
          <w:tcPr>
            <w:cnfStyle w:val="000100000000" w:firstRow="0" w:lastRow="0" w:firstColumn="0" w:lastColumn="1" w:oddVBand="0" w:evenVBand="0" w:oddHBand="0" w:evenHBand="0" w:firstRowFirstColumn="0" w:firstRowLastColumn="0" w:lastRowFirstColumn="0" w:lastRowLastColumn="0"/>
            <w:tcW w:w="776" w:type="pct"/>
            <w:vMerge w:val="restart"/>
          </w:tcPr>
          <w:p w14:paraId="29035A24" w14:textId="77777777" w:rsidR="00021A18" w:rsidRPr="00A97F13" w:rsidRDefault="00021A18" w:rsidP="00021A18">
            <w:pPr>
              <w:tabs>
                <w:tab w:val="left" w:pos="720"/>
                <w:tab w:val="left" w:pos="1440"/>
              </w:tabs>
              <w:jc w:val="center"/>
              <w:rPr>
                <w:b w:val="0"/>
              </w:rPr>
            </w:pPr>
            <w:r w:rsidRPr="00A97F13">
              <w:t>Modh Scrúdaithe</w:t>
            </w:r>
          </w:p>
        </w:tc>
      </w:tr>
      <w:tr w:rsidR="00021A18" w:rsidRPr="00A97F13" w14:paraId="54ADC5D3" w14:textId="77777777" w:rsidTr="00021A18">
        <w:trPr>
          <w:cnfStyle w:val="000000100000" w:firstRow="0" w:lastRow="0" w:firstColumn="0" w:lastColumn="0" w:oddVBand="0" w:evenVBand="0" w:oddHBand="1" w:evenHBand="0" w:firstRowFirstColumn="0" w:firstRowLastColumn="0" w:lastRowFirstColumn="0" w:lastRowLastColumn="0"/>
          <w:trHeight w:val="753"/>
        </w:trPr>
        <w:tc>
          <w:tcPr>
            <w:cnfStyle w:val="001000000000" w:firstRow="0" w:lastRow="0" w:firstColumn="1" w:lastColumn="0" w:oddVBand="0" w:evenVBand="0" w:oddHBand="0" w:evenHBand="0" w:firstRowFirstColumn="0" w:firstRowLastColumn="0" w:lastRowFirstColumn="0" w:lastRowLastColumn="0"/>
            <w:tcW w:w="727" w:type="pct"/>
            <w:vMerge/>
          </w:tcPr>
          <w:p w14:paraId="761B9B71" w14:textId="77777777" w:rsidR="00021A18" w:rsidRPr="00A97F13" w:rsidRDefault="00021A18" w:rsidP="00021A18">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93" w:type="pct"/>
            <w:vMerge/>
          </w:tcPr>
          <w:p w14:paraId="1C272D79" w14:textId="77777777" w:rsidR="00021A18" w:rsidRPr="00A97F13" w:rsidRDefault="00021A18" w:rsidP="00021A18">
            <w:pPr>
              <w:tabs>
                <w:tab w:val="left" w:pos="720"/>
                <w:tab w:val="left" w:pos="1440"/>
              </w:tabs>
              <w:jc w:val="center"/>
              <w:rPr>
                <w:b/>
              </w:rPr>
            </w:pPr>
          </w:p>
        </w:tc>
        <w:tc>
          <w:tcPr>
            <w:tcW w:w="477" w:type="pct"/>
            <w:vMerge/>
          </w:tcPr>
          <w:p w14:paraId="0711C28B" w14:textId="77777777" w:rsidR="00021A18" w:rsidRPr="00A97F13" w:rsidRDefault="00021A18" w:rsidP="00021A18">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1038" w:type="pct"/>
            <w:vMerge/>
          </w:tcPr>
          <w:p w14:paraId="26083DDF" w14:textId="0860DD2D" w:rsidR="00021A18" w:rsidRPr="00A97F13" w:rsidRDefault="00021A18" w:rsidP="00021A18">
            <w:pPr>
              <w:tabs>
                <w:tab w:val="left" w:pos="720"/>
                <w:tab w:val="left" w:pos="1440"/>
              </w:tabs>
              <w:jc w:val="center"/>
              <w:rPr>
                <w:b/>
              </w:rPr>
            </w:pPr>
          </w:p>
        </w:tc>
        <w:tc>
          <w:tcPr>
            <w:tcW w:w="314" w:type="pct"/>
          </w:tcPr>
          <w:p w14:paraId="253A4F5B" w14:textId="77777777" w:rsidR="00021A18" w:rsidRPr="00A97F13" w:rsidRDefault="00021A18" w:rsidP="00021A18">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p>
          <w:p w14:paraId="49032A81" w14:textId="77777777" w:rsidR="00021A18" w:rsidRPr="00A97F13" w:rsidRDefault="00021A18" w:rsidP="00021A18">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r w:rsidRPr="00A97F13">
              <w:rPr>
                <w:b/>
              </w:rPr>
              <w:t>Léacht</w:t>
            </w:r>
          </w:p>
        </w:tc>
        <w:tc>
          <w:tcPr>
            <w:cnfStyle w:val="000010000000" w:firstRow="0" w:lastRow="0" w:firstColumn="0" w:lastColumn="0" w:oddVBand="1" w:evenVBand="0" w:oddHBand="0" w:evenHBand="0" w:firstRowFirstColumn="0" w:firstRowLastColumn="0" w:lastRowFirstColumn="0" w:lastRowLastColumn="0"/>
            <w:tcW w:w="360" w:type="pct"/>
          </w:tcPr>
          <w:p w14:paraId="1982658A" w14:textId="77777777" w:rsidR="00021A18" w:rsidRPr="00A97F13" w:rsidRDefault="00021A18" w:rsidP="00021A18">
            <w:pPr>
              <w:tabs>
                <w:tab w:val="left" w:pos="720"/>
                <w:tab w:val="left" w:pos="1440"/>
              </w:tabs>
              <w:rPr>
                <w:b/>
              </w:rPr>
            </w:pPr>
          </w:p>
          <w:p w14:paraId="3A7E2E55" w14:textId="77777777" w:rsidR="00021A18" w:rsidRPr="00A97F13" w:rsidRDefault="00021A18" w:rsidP="00021A18">
            <w:pPr>
              <w:tabs>
                <w:tab w:val="left" w:pos="720"/>
                <w:tab w:val="left" w:pos="1440"/>
              </w:tabs>
              <w:rPr>
                <w:b/>
              </w:rPr>
            </w:pPr>
            <w:r w:rsidRPr="00A97F13">
              <w:rPr>
                <w:b/>
              </w:rPr>
              <w:t>Rang Teagaisc</w:t>
            </w:r>
          </w:p>
        </w:tc>
        <w:tc>
          <w:tcPr>
            <w:tcW w:w="403" w:type="pct"/>
          </w:tcPr>
          <w:p w14:paraId="15C44C7F" w14:textId="77777777" w:rsidR="00021A18" w:rsidRPr="00A97F13" w:rsidRDefault="00021A18" w:rsidP="00021A18">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p>
          <w:p w14:paraId="26B760E8" w14:textId="77777777" w:rsidR="00021A18" w:rsidRPr="00A97F13" w:rsidRDefault="00021A18" w:rsidP="00021A18">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r w:rsidRPr="00A97F13">
              <w:rPr>
                <w:b/>
              </w:rPr>
              <w:t>Rang Praiticiúil</w:t>
            </w:r>
          </w:p>
        </w:tc>
        <w:tc>
          <w:tcPr>
            <w:cnfStyle w:val="000010000000" w:firstRow="0" w:lastRow="0" w:firstColumn="0" w:lastColumn="0" w:oddVBand="1" w:evenVBand="0" w:oddHBand="0" w:evenHBand="0" w:firstRowFirstColumn="0" w:firstRowLastColumn="0" w:lastRowFirstColumn="0" w:lastRowLastColumn="0"/>
            <w:tcW w:w="412" w:type="pct"/>
          </w:tcPr>
          <w:p w14:paraId="640D63AB" w14:textId="77777777" w:rsidR="00021A18" w:rsidRPr="00A97F13" w:rsidRDefault="00021A18" w:rsidP="00021A18">
            <w:pPr>
              <w:tabs>
                <w:tab w:val="left" w:pos="720"/>
                <w:tab w:val="left" w:pos="1440"/>
              </w:tabs>
              <w:rPr>
                <w:b/>
              </w:rPr>
            </w:pPr>
          </w:p>
          <w:p w14:paraId="70B58A95" w14:textId="77777777" w:rsidR="00021A18" w:rsidRPr="00A97F13" w:rsidRDefault="00021A18" w:rsidP="00021A18">
            <w:pPr>
              <w:tabs>
                <w:tab w:val="left" w:pos="720"/>
                <w:tab w:val="left" w:pos="1440"/>
              </w:tabs>
              <w:rPr>
                <w:b/>
              </w:rPr>
            </w:pPr>
            <w:r w:rsidRPr="00A97F13">
              <w:rPr>
                <w:b/>
              </w:rPr>
              <w:t>Eile</w:t>
            </w:r>
          </w:p>
          <w:p w14:paraId="7F9272CE" w14:textId="77777777" w:rsidR="00021A18" w:rsidRPr="00A97F13" w:rsidRDefault="00021A18" w:rsidP="00021A18">
            <w:pPr>
              <w:tabs>
                <w:tab w:val="left" w:pos="720"/>
                <w:tab w:val="left" w:pos="1440"/>
              </w:tabs>
              <w:rPr>
                <w:b/>
              </w:rPr>
            </w:pPr>
            <w:r w:rsidRPr="00A97F13">
              <w:rPr>
                <w:b/>
              </w:rPr>
              <w:t>(sonraigh)</w:t>
            </w:r>
          </w:p>
        </w:tc>
        <w:tc>
          <w:tcPr>
            <w:cnfStyle w:val="000100000000" w:firstRow="0" w:lastRow="0" w:firstColumn="0" w:lastColumn="1" w:oddVBand="0" w:evenVBand="0" w:oddHBand="0" w:evenHBand="0" w:firstRowFirstColumn="0" w:firstRowLastColumn="0" w:lastRowFirstColumn="0" w:lastRowLastColumn="0"/>
            <w:tcW w:w="776" w:type="pct"/>
            <w:vMerge/>
          </w:tcPr>
          <w:p w14:paraId="304B52A1" w14:textId="77777777" w:rsidR="00021A18" w:rsidRPr="00A97F13" w:rsidRDefault="00021A18" w:rsidP="00021A18">
            <w:pPr>
              <w:tabs>
                <w:tab w:val="left" w:pos="720"/>
                <w:tab w:val="left" w:pos="1440"/>
              </w:tabs>
              <w:jc w:val="center"/>
              <w:rPr>
                <w:b w:val="0"/>
              </w:rPr>
            </w:pPr>
          </w:p>
        </w:tc>
      </w:tr>
      <w:tr w:rsidR="00021A18" w:rsidRPr="00A97F13" w14:paraId="3727816A" w14:textId="77777777" w:rsidTr="00021A18">
        <w:trPr>
          <w:trHeight w:val="567"/>
        </w:trPr>
        <w:tc>
          <w:tcPr>
            <w:cnfStyle w:val="001000000000" w:firstRow="0" w:lastRow="0" w:firstColumn="1" w:lastColumn="0" w:oddVBand="0" w:evenVBand="0" w:oddHBand="0" w:evenHBand="0" w:firstRowFirstColumn="0" w:firstRowLastColumn="0" w:lastRowFirstColumn="0" w:lastRowLastColumn="0"/>
            <w:tcW w:w="727" w:type="pct"/>
          </w:tcPr>
          <w:p w14:paraId="298B199A" w14:textId="77777777" w:rsidR="00021A18" w:rsidRPr="00A97F13" w:rsidRDefault="00021A18" w:rsidP="00021A18">
            <w:pPr>
              <w:tabs>
                <w:tab w:val="left" w:pos="720"/>
                <w:tab w:val="left" w:pos="1440"/>
              </w:tabs>
              <w:jc w:val="both"/>
              <w:rPr>
                <w:b w:val="0"/>
              </w:rPr>
            </w:pPr>
          </w:p>
          <w:p w14:paraId="5861FCA4" w14:textId="77777777" w:rsidR="00021A18" w:rsidRPr="00A97F13" w:rsidRDefault="00021A18" w:rsidP="00021A18">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93" w:type="pct"/>
          </w:tcPr>
          <w:p w14:paraId="4225F54C" w14:textId="77777777" w:rsidR="00021A18" w:rsidRPr="00A97F13" w:rsidRDefault="00021A18" w:rsidP="00021A18">
            <w:pPr>
              <w:tabs>
                <w:tab w:val="left" w:pos="720"/>
                <w:tab w:val="left" w:pos="1440"/>
              </w:tabs>
              <w:jc w:val="both"/>
            </w:pPr>
          </w:p>
        </w:tc>
        <w:tc>
          <w:tcPr>
            <w:tcW w:w="477" w:type="pct"/>
          </w:tcPr>
          <w:p w14:paraId="5A6F9E47" w14:textId="77777777" w:rsidR="00021A18" w:rsidRPr="00A97F13" w:rsidRDefault="00021A18" w:rsidP="00021A1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38" w:type="pct"/>
          </w:tcPr>
          <w:p w14:paraId="454036A8" w14:textId="4F611501" w:rsidR="00021A18" w:rsidRPr="00A97F13" w:rsidRDefault="00021A18" w:rsidP="00021A18">
            <w:pPr>
              <w:tabs>
                <w:tab w:val="left" w:pos="720"/>
                <w:tab w:val="left" w:pos="1440"/>
              </w:tabs>
              <w:jc w:val="both"/>
            </w:pPr>
          </w:p>
        </w:tc>
        <w:tc>
          <w:tcPr>
            <w:tcW w:w="314" w:type="pct"/>
          </w:tcPr>
          <w:p w14:paraId="4B7DA0E6" w14:textId="77777777" w:rsidR="00021A18" w:rsidRPr="00A97F13" w:rsidRDefault="00021A18" w:rsidP="00021A1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pct"/>
          </w:tcPr>
          <w:p w14:paraId="2D92778A" w14:textId="77777777" w:rsidR="00021A18" w:rsidRPr="00A97F13" w:rsidRDefault="00021A18" w:rsidP="00021A18">
            <w:pPr>
              <w:tabs>
                <w:tab w:val="left" w:pos="720"/>
                <w:tab w:val="left" w:pos="1440"/>
              </w:tabs>
              <w:jc w:val="both"/>
            </w:pPr>
          </w:p>
        </w:tc>
        <w:tc>
          <w:tcPr>
            <w:tcW w:w="403" w:type="pct"/>
          </w:tcPr>
          <w:p w14:paraId="6700B6C2" w14:textId="77777777" w:rsidR="00021A18" w:rsidRPr="00A97F13" w:rsidRDefault="00021A18" w:rsidP="00021A1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2" w:type="pct"/>
          </w:tcPr>
          <w:p w14:paraId="21701136" w14:textId="77777777" w:rsidR="00021A18" w:rsidRPr="00A97F13" w:rsidRDefault="00021A18" w:rsidP="00021A18">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76" w:type="pct"/>
          </w:tcPr>
          <w:p w14:paraId="63510B33" w14:textId="77777777" w:rsidR="00021A18" w:rsidRPr="00A97F13" w:rsidRDefault="00021A18" w:rsidP="00021A18">
            <w:pPr>
              <w:tabs>
                <w:tab w:val="left" w:pos="720"/>
                <w:tab w:val="left" w:pos="1440"/>
              </w:tabs>
              <w:jc w:val="both"/>
              <w:rPr>
                <w:b w:val="0"/>
              </w:rPr>
            </w:pPr>
          </w:p>
        </w:tc>
      </w:tr>
      <w:tr w:rsidR="00021A18" w:rsidRPr="00A97F13" w14:paraId="68F64E82" w14:textId="77777777" w:rsidTr="00021A1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27" w:type="pct"/>
          </w:tcPr>
          <w:p w14:paraId="019C89D7" w14:textId="77777777" w:rsidR="00021A18" w:rsidRPr="00A97F13" w:rsidRDefault="00021A18" w:rsidP="00021A18">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93" w:type="pct"/>
          </w:tcPr>
          <w:p w14:paraId="6D60B7C6" w14:textId="77777777" w:rsidR="00021A18" w:rsidRPr="00A97F13" w:rsidRDefault="00021A18" w:rsidP="00021A18">
            <w:pPr>
              <w:tabs>
                <w:tab w:val="left" w:pos="720"/>
                <w:tab w:val="left" w:pos="1440"/>
              </w:tabs>
              <w:jc w:val="both"/>
            </w:pPr>
          </w:p>
          <w:p w14:paraId="32770963" w14:textId="77777777" w:rsidR="00021A18" w:rsidRPr="00A97F13" w:rsidRDefault="00021A18" w:rsidP="00021A18">
            <w:pPr>
              <w:tabs>
                <w:tab w:val="left" w:pos="720"/>
                <w:tab w:val="left" w:pos="1440"/>
              </w:tabs>
              <w:jc w:val="both"/>
            </w:pPr>
          </w:p>
        </w:tc>
        <w:tc>
          <w:tcPr>
            <w:tcW w:w="477" w:type="pct"/>
          </w:tcPr>
          <w:p w14:paraId="3E8F60F7" w14:textId="77777777" w:rsidR="00021A18" w:rsidRPr="00A97F13" w:rsidRDefault="00021A18" w:rsidP="00021A1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38" w:type="pct"/>
          </w:tcPr>
          <w:p w14:paraId="1BAFF3E8" w14:textId="0717FE9C" w:rsidR="00021A18" w:rsidRPr="00A97F13" w:rsidRDefault="00021A18" w:rsidP="00021A18">
            <w:pPr>
              <w:tabs>
                <w:tab w:val="left" w:pos="720"/>
                <w:tab w:val="left" w:pos="1440"/>
              </w:tabs>
              <w:jc w:val="both"/>
            </w:pPr>
          </w:p>
        </w:tc>
        <w:tc>
          <w:tcPr>
            <w:tcW w:w="314" w:type="pct"/>
          </w:tcPr>
          <w:p w14:paraId="482CD60F" w14:textId="77777777" w:rsidR="00021A18" w:rsidRPr="00A97F13" w:rsidRDefault="00021A18" w:rsidP="00021A1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pct"/>
          </w:tcPr>
          <w:p w14:paraId="7B1CE1ED" w14:textId="77777777" w:rsidR="00021A18" w:rsidRPr="00A97F13" w:rsidRDefault="00021A18" w:rsidP="00021A18">
            <w:pPr>
              <w:tabs>
                <w:tab w:val="left" w:pos="720"/>
                <w:tab w:val="left" w:pos="1440"/>
              </w:tabs>
              <w:jc w:val="both"/>
            </w:pPr>
          </w:p>
        </w:tc>
        <w:tc>
          <w:tcPr>
            <w:tcW w:w="403" w:type="pct"/>
          </w:tcPr>
          <w:p w14:paraId="1E143131" w14:textId="77777777" w:rsidR="00021A18" w:rsidRPr="00A97F13" w:rsidRDefault="00021A18" w:rsidP="00021A1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2" w:type="pct"/>
          </w:tcPr>
          <w:p w14:paraId="07AFF474" w14:textId="77777777" w:rsidR="00021A18" w:rsidRPr="00A97F13" w:rsidRDefault="00021A18" w:rsidP="00021A18">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76" w:type="pct"/>
          </w:tcPr>
          <w:p w14:paraId="0441BCD8" w14:textId="77777777" w:rsidR="00021A18" w:rsidRPr="00A97F13" w:rsidRDefault="00021A18" w:rsidP="00021A18">
            <w:pPr>
              <w:tabs>
                <w:tab w:val="left" w:pos="720"/>
                <w:tab w:val="left" w:pos="1440"/>
              </w:tabs>
              <w:jc w:val="both"/>
              <w:rPr>
                <w:b w:val="0"/>
              </w:rPr>
            </w:pPr>
          </w:p>
        </w:tc>
      </w:tr>
      <w:tr w:rsidR="00021A18" w:rsidRPr="00A97F13" w14:paraId="200973F8" w14:textId="77777777" w:rsidTr="00021A18">
        <w:trPr>
          <w:trHeight w:val="567"/>
        </w:trPr>
        <w:tc>
          <w:tcPr>
            <w:cnfStyle w:val="001000000000" w:firstRow="0" w:lastRow="0" w:firstColumn="1" w:lastColumn="0" w:oddVBand="0" w:evenVBand="0" w:oddHBand="0" w:evenHBand="0" w:firstRowFirstColumn="0" w:firstRowLastColumn="0" w:lastRowFirstColumn="0" w:lastRowLastColumn="0"/>
            <w:tcW w:w="727" w:type="pct"/>
          </w:tcPr>
          <w:p w14:paraId="4C2EB93A" w14:textId="77777777" w:rsidR="00021A18" w:rsidRPr="00A97F13" w:rsidRDefault="00021A18" w:rsidP="00021A18">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93" w:type="pct"/>
          </w:tcPr>
          <w:p w14:paraId="3784C468" w14:textId="77777777" w:rsidR="00021A18" w:rsidRPr="00A97F13" w:rsidRDefault="00021A18" w:rsidP="00021A18">
            <w:pPr>
              <w:tabs>
                <w:tab w:val="left" w:pos="720"/>
                <w:tab w:val="left" w:pos="1440"/>
              </w:tabs>
              <w:jc w:val="both"/>
            </w:pPr>
          </w:p>
          <w:p w14:paraId="7B6F978E" w14:textId="77777777" w:rsidR="00021A18" w:rsidRPr="00A97F13" w:rsidRDefault="00021A18" w:rsidP="00021A18">
            <w:pPr>
              <w:tabs>
                <w:tab w:val="left" w:pos="720"/>
                <w:tab w:val="left" w:pos="1440"/>
              </w:tabs>
              <w:jc w:val="both"/>
            </w:pPr>
          </w:p>
        </w:tc>
        <w:tc>
          <w:tcPr>
            <w:tcW w:w="477" w:type="pct"/>
          </w:tcPr>
          <w:p w14:paraId="7D5206C2" w14:textId="77777777" w:rsidR="00021A18" w:rsidRPr="00A97F13" w:rsidRDefault="00021A18" w:rsidP="00021A1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38" w:type="pct"/>
          </w:tcPr>
          <w:p w14:paraId="03161142" w14:textId="1D87C9B6" w:rsidR="00021A18" w:rsidRPr="00A97F13" w:rsidRDefault="00021A18" w:rsidP="00021A18">
            <w:pPr>
              <w:tabs>
                <w:tab w:val="left" w:pos="720"/>
                <w:tab w:val="left" w:pos="1440"/>
              </w:tabs>
              <w:jc w:val="both"/>
            </w:pPr>
          </w:p>
        </w:tc>
        <w:tc>
          <w:tcPr>
            <w:tcW w:w="314" w:type="pct"/>
          </w:tcPr>
          <w:p w14:paraId="00A0CF65" w14:textId="77777777" w:rsidR="00021A18" w:rsidRPr="00A97F13" w:rsidRDefault="00021A18" w:rsidP="00021A1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pct"/>
          </w:tcPr>
          <w:p w14:paraId="344114EF" w14:textId="77777777" w:rsidR="00021A18" w:rsidRPr="00A97F13" w:rsidRDefault="00021A18" w:rsidP="00021A18">
            <w:pPr>
              <w:tabs>
                <w:tab w:val="left" w:pos="720"/>
                <w:tab w:val="left" w:pos="1440"/>
              </w:tabs>
              <w:jc w:val="both"/>
            </w:pPr>
          </w:p>
        </w:tc>
        <w:tc>
          <w:tcPr>
            <w:tcW w:w="403" w:type="pct"/>
          </w:tcPr>
          <w:p w14:paraId="3FCCEAFC" w14:textId="77777777" w:rsidR="00021A18" w:rsidRPr="00A97F13" w:rsidRDefault="00021A18" w:rsidP="00021A1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2" w:type="pct"/>
          </w:tcPr>
          <w:p w14:paraId="335FAE43" w14:textId="77777777" w:rsidR="00021A18" w:rsidRPr="00A97F13" w:rsidRDefault="00021A18" w:rsidP="00021A18">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76" w:type="pct"/>
          </w:tcPr>
          <w:p w14:paraId="78AD00ED" w14:textId="77777777" w:rsidR="00021A18" w:rsidRPr="00A97F13" w:rsidRDefault="00021A18" w:rsidP="00021A18">
            <w:pPr>
              <w:tabs>
                <w:tab w:val="left" w:pos="720"/>
                <w:tab w:val="left" w:pos="1440"/>
              </w:tabs>
              <w:jc w:val="both"/>
              <w:rPr>
                <w:b w:val="0"/>
              </w:rPr>
            </w:pPr>
          </w:p>
        </w:tc>
      </w:tr>
      <w:tr w:rsidR="00021A18" w:rsidRPr="00A97F13" w14:paraId="63FF665F" w14:textId="77777777" w:rsidTr="00021A1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27" w:type="pct"/>
          </w:tcPr>
          <w:p w14:paraId="25B2ABEA" w14:textId="77777777" w:rsidR="00021A18" w:rsidRPr="00A97F13" w:rsidRDefault="00021A18" w:rsidP="00021A18">
            <w:pPr>
              <w:tabs>
                <w:tab w:val="left" w:pos="720"/>
                <w:tab w:val="left" w:pos="1440"/>
              </w:tabs>
              <w:jc w:val="both"/>
              <w:rPr>
                <w:b w:val="0"/>
              </w:rPr>
            </w:pPr>
          </w:p>
          <w:p w14:paraId="5279FA09" w14:textId="77777777" w:rsidR="00021A18" w:rsidRPr="00A97F13" w:rsidRDefault="00021A18" w:rsidP="00021A18">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93" w:type="pct"/>
          </w:tcPr>
          <w:p w14:paraId="2C7A16CB" w14:textId="77777777" w:rsidR="00021A18" w:rsidRPr="00A97F13" w:rsidRDefault="00021A18" w:rsidP="00021A18">
            <w:pPr>
              <w:tabs>
                <w:tab w:val="left" w:pos="720"/>
                <w:tab w:val="left" w:pos="1440"/>
              </w:tabs>
              <w:jc w:val="both"/>
            </w:pPr>
          </w:p>
        </w:tc>
        <w:tc>
          <w:tcPr>
            <w:tcW w:w="477" w:type="pct"/>
          </w:tcPr>
          <w:p w14:paraId="238EC060" w14:textId="77777777" w:rsidR="00021A18" w:rsidRPr="00A97F13" w:rsidRDefault="00021A18" w:rsidP="00021A1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38" w:type="pct"/>
          </w:tcPr>
          <w:p w14:paraId="62C93652" w14:textId="4EDA30CB" w:rsidR="00021A18" w:rsidRPr="00A97F13" w:rsidRDefault="00021A18" w:rsidP="00021A18">
            <w:pPr>
              <w:tabs>
                <w:tab w:val="left" w:pos="720"/>
                <w:tab w:val="left" w:pos="1440"/>
              </w:tabs>
              <w:jc w:val="both"/>
            </w:pPr>
          </w:p>
        </w:tc>
        <w:tc>
          <w:tcPr>
            <w:tcW w:w="314" w:type="pct"/>
          </w:tcPr>
          <w:p w14:paraId="5C35DA0E" w14:textId="77777777" w:rsidR="00021A18" w:rsidRPr="00A97F13" w:rsidRDefault="00021A18" w:rsidP="00021A1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pct"/>
          </w:tcPr>
          <w:p w14:paraId="18FB2501" w14:textId="77777777" w:rsidR="00021A18" w:rsidRPr="00A97F13" w:rsidRDefault="00021A18" w:rsidP="00021A18">
            <w:pPr>
              <w:tabs>
                <w:tab w:val="left" w:pos="720"/>
                <w:tab w:val="left" w:pos="1440"/>
              </w:tabs>
              <w:jc w:val="both"/>
            </w:pPr>
          </w:p>
        </w:tc>
        <w:tc>
          <w:tcPr>
            <w:tcW w:w="403" w:type="pct"/>
          </w:tcPr>
          <w:p w14:paraId="75C749A3" w14:textId="77777777" w:rsidR="00021A18" w:rsidRPr="00A97F13" w:rsidRDefault="00021A18" w:rsidP="00021A1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2" w:type="pct"/>
          </w:tcPr>
          <w:p w14:paraId="7960EDD8" w14:textId="77777777" w:rsidR="00021A18" w:rsidRPr="00A97F13" w:rsidRDefault="00021A18" w:rsidP="00021A18">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76" w:type="pct"/>
          </w:tcPr>
          <w:p w14:paraId="16916C96" w14:textId="77777777" w:rsidR="00021A18" w:rsidRPr="00A97F13" w:rsidRDefault="00021A18" w:rsidP="00021A18">
            <w:pPr>
              <w:tabs>
                <w:tab w:val="left" w:pos="720"/>
                <w:tab w:val="left" w:pos="1440"/>
              </w:tabs>
              <w:jc w:val="both"/>
              <w:rPr>
                <w:b w:val="0"/>
              </w:rPr>
            </w:pPr>
          </w:p>
        </w:tc>
      </w:tr>
      <w:tr w:rsidR="00021A18" w:rsidRPr="00A97F13" w14:paraId="2EE7D4F7" w14:textId="77777777" w:rsidTr="00021A18">
        <w:trPr>
          <w:trHeight w:val="567"/>
        </w:trPr>
        <w:tc>
          <w:tcPr>
            <w:cnfStyle w:val="001000000000" w:firstRow="0" w:lastRow="0" w:firstColumn="1" w:lastColumn="0" w:oddVBand="0" w:evenVBand="0" w:oddHBand="0" w:evenHBand="0" w:firstRowFirstColumn="0" w:firstRowLastColumn="0" w:lastRowFirstColumn="0" w:lastRowLastColumn="0"/>
            <w:tcW w:w="727" w:type="pct"/>
          </w:tcPr>
          <w:p w14:paraId="580726F9" w14:textId="77777777" w:rsidR="00021A18" w:rsidRPr="00A97F13" w:rsidRDefault="00021A18" w:rsidP="00021A18">
            <w:pPr>
              <w:tabs>
                <w:tab w:val="left" w:pos="720"/>
                <w:tab w:val="left" w:pos="1440"/>
              </w:tabs>
              <w:jc w:val="both"/>
              <w:rPr>
                <w:b w:val="0"/>
              </w:rPr>
            </w:pPr>
          </w:p>
          <w:p w14:paraId="256EFDD8" w14:textId="77777777" w:rsidR="00021A18" w:rsidRPr="00A97F13" w:rsidRDefault="00021A18" w:rsidP="00021A18">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93" w:type="pct"/>
          </w:tcPr>
          <w:p w14:paraId="2E0D03B6" w14:textId="77777777" w:rsidR="00021A18" w:rsidRPr="00A97F13" w:rsidRDefault="00021A18" w:rsidP="00021A18">
            <w:pPr>
              <w:tabs>
                <w:tab w:val="left" w:pos="720"/>
                <w:tab w:val="left" w:pos="1440"/>
              </w:tabs>
              <w:jc w:val="both"/>
            </w:pPr>
          </w:p>
        </w:tc>
        <w:tc>
          <w:tcPr>
            <w:tcW w:w="477" w:type="pct"/>
          </w:tcPr>
          <w:p w14:paraId="0D766DE8" w14:textId="77777777" w:rsidR="00021A18" w:rsidRPr="00A97F13" w:rsidRDefault="00021A18" w:rsidP="00021A1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38" w:type="pct"/>
          </w:tcPr>
          <w:p w14:paraId="44543874" w14:textId="3676FA8B" w:rsidR="00021A18" w:rsidRPr="00A97F13" w:rsidRDefault="00021A18" w:rsidP="00021A18">
            <w:pPr>
              <w:tabs>
                <w:tab w:val="left" w:pos="720"/>
                <w:tab w:val="left" w:pos="1440"/>
              </w:tabs>
              <w:jc w:val="both"/>
            </w:pPr>
          </w:p>
        </w:tc>
        <w:tc>
          <w:tcPr>
            <w:tcW w:w="314" w:type="pct"/>
          </w:tcPr>
          <w:p w14:paraId="6E06A416" w14:textId="77777777" w:rsidR="00021A18" w:rsidRPr="00A97F13" w:rsidRDefault="00021A18" w:rsidP="00021A1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pct"/>
          </w:tcPr>
          <w:p w14:paraId="0FD1DA0E" w14:textId="77777777" w:rsidR="00021A18" w:rsidRPr="00A97F13" w:rsidRDefault="00021A18" w:rsidP="00021A18">
            <w:pPr>
              <w:tabs>
                <w:tab w:val="left" w:pos="720"/>
                <w:tab w:val="left" w:pos="1440"/>
              </w:tabs>
              <w:jc w:val="both"/>
            </w:pPr>
          </w:p>
        </w:tc>
        <w:tc>
          <w:tcPr>
            <w:tcW w:w="403" w:type="pct"/>
          </w:tcPr>
          <w:p w14:paraId="00A6FA85" w14:textId="77777777" w:rsidR="00021A18" w:rsidRPr="00A97F13" w:rsidRDefault="00021A18" w:rsidP="00021A1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2" w:type="pct"/>
          </w:tcPr>
          <w:p w14:paraId="20E572F8" w14:textId="77777777" w:rsidR="00021A18" w:rsidRPr="00A97F13" w:rsidRDefault="00021A18" w:rsidP="00021A18">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76" w:type="pct"/>
          </w:tcPr>
          <w:p w14:paraId="1D7865D8" w14:textId="77777777" w:rsidR="00021A18" w:rsidRPr="00A97F13" w:rsidRDefault="00021A18" w:rsidP="00021A18">
            <w:pPr>
              <w:tabs>
                <w:tab w:val="left" w:pos="720"/>
                <w:tab w:val="left" w:pos="1440"/>
              </w:tabs>
              <w:jc w:val="both"/>
              <w:rPr>
                <w:b w:val="0"/>
              </w:rPr>
            </w:pPr>
          </w:p>
        </w:tc>
      </w:tr>
      <w:tr w:rsidR="00021A18" w:rsidRPr="00A97F13" w14:paraId="3668A754" w14:textId="77777777" w:rsidTr="00021A1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27" w:type="pct"/>
          </w:tcPr>
          <w:p w14:paraId="0EE1E07D" w14:textId="77777777" w:rsidR="00021A18" w:rsidRPr="00A97F13" w:rsidRDefault="00021A18" w:rsidP="00021A18">
            <w:pPr>
              <w:tabs>
                <w:tab w:val="left" w:pos="720"/>
                <w:tab w:val="left" w:pos="1440"/>
              </w:tabs>
              <w:jc w:val="both"/>
              <w:rPr>
                <w:b w:val="0"/>
              </w:rPr>
            </w:pPr>
          </w:p>
          <w:p w14:paraId="0A6DC197" w14:textId="77777777" w:rsidR="00021A18" w:rsidRPr="00A97F13" w:rsidRDefault="00021A18" w:rsidP="00021A18">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93" w:type="pct"/>
          </w:tcPr>
          <w:p w14:paraId="2FA87318" w14:textId="77777777" w:rsidR="00021A18" w:rsidRPr="00A97F13" w:rsidRDefault="00021A18" w:rsidP="00021A18">
            <w:pPr>
              <w:tabs>
                <w:tab w:val="left" w:pos="720"/>
                <w:tab w:val="left" w:pos="1440"/>
              </w:tabs>
              <w:jc w:val="both"/>
            </w:pPr>
          </w:p>
        </w:tc>
        <w:tc>
          <w:tcPr>
            <w:tcW w:w="477" w:type="pct"/>
          </w:tcPr>
          <w:p w14:paraId="5B1F0D4B" w14:textId="77777777" w:rsidR="00021A18" w:rsidRPr="00A97F13" w:rsidRDefault="00021A18" w:rsidP="00021A1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38" w:type="pct"/>
          </w:tcPr>
          <w:p w14:paraId="6C542882" w14:textId="136314BB" w:rsidR="00021A18" w:rsidRPr="00A97F13" w:rsidRDefault="00021A18" w:rsidP="00021A18">
            <w:pPr>
              <w:tabs>
                <w:tab w:val="left" w:pos="720"/>
                <w:tab w:val="left" w:pos="1440"/>
              </w:tabs>
              <w:jc w:val="both"/>
            </w:pPr>
          </w:p>
        </w:tc>
        <w:tc>
          <w:tcPr>
            <w:tcW w:w="314" w:type="pct"/>
          </w:tcPr>
          <w:p w14:paraId="73A3020A" w14:textId="77777777" w:rsidR="00021A18" w:rsidRPr="00A97F13" w:rsidRDefault="00021A18" w:rsidP="00021A1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pct"/>
          </w:tcPr>
          <w:p w14:paraId="4F923723" w14:textId="77777777" w:rsidR="00021A18" w:rsidRPr="00A97F13" w:rsidRDefault="00021A18" w:rsidP="00021A18">
            <w:pPr>
              <w:tabs>
                <w:tab w:val="left" w:pos="720"/>
                <w:tab w:val="left" w:pos="1440"/>
              </w:tabs>
              <w:jc w:val="both"/>
            </w:pPr>
          </w:p>
        </w:tc>
        <w:tc>
          <w:tcPr>
            <w:tcW w:w="403" w:type="pct"/>
          </w:tcPr>
          <w:p w14:paraId="375A1D25" w14:textId="77777777" w:rsidR="00021A18" w:rsidRPr="00A97F13" w:rsidRDefault="00021A18" w:rsidP="00021A1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2" w:type="pct"/>
          </w:tcPr>
          <w:p w14:paraId="171CEFB5" w14:textId="77777777" w:rsidR="00021A18" w:rsidRPr="00A97F13" w:rsidRDefault="00021A18" w:rsidP="00021A18">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76" w:type="pct"/>
          </w:tcPr>
          <w:p w14:paraId="4C24AF5F" w14:textId="77777777" w:rsidR="00021A18" w:rsidRPr="00A97F13" w:rsidRDefault="00021A18" w:rsidP="00021A18">
            <w:pPr>
              <w:tabs>
                <w:tab w:val="left" w:pos="720"/>
                <w:tab w:val="left" w:pos="1440"/>
              </w:tabs>
              <w:jc w:val="both"/>
              <w:rPr>
                <w:b w:val="0"/>
              </w:rPr>
            </w:pPr>
          </w:p>
        </w:tc>
      </w:tr>
      <w:tr w:rsidR="00021A18" w:rsidRPr="00A97F13" w14:paraId="3A161CA1" w14:textId="77777777" w:rsidTr="00021A18">
        <w:trPr>
          <w:trHeight w:val="567"/>
        </w:trPr>
        <w:tc>
          <w:tcPr>
            <w:cnfStyle w:val="001000000000" w:firstRow="0" w:lastRow="0" w:firstColumn="1" w:lastColumn="0" w:oddVBand="0" w:evenVBand="0" w:oddHBand="0" w:evenHBand="0" w:firstRowFirstColumn="0" w:firstRowLastColumn="0" w:lastRowFirstColumn="0" w:lastRowLastColumn="0"/>
            <w:tcW w:w="727" w:type="pct"/>
          </w:tcPr>
          <w:p w14:paraId="750EB687" w14:textId="77777777" w:rsidR="00021A18" w:rsidRPr="00A97F13" w:rsidRDefault="00021A18" w:rsidP="00021A18">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93" w:type="pct"/>
          </w:tcPr>
          <w:p w14:paraId="507D4F47" w14:textId="77777777" w:rsidR="00021A18" w:rsidRPr="00A97F13" w:rsidRDefault="00021A18" w:rsidP="00021A18">
            <w:pPr>
              <w:tabs>
                <w:tab w:val="left" w:pos="720"/>
                <w:tab w:val="left" w:pos="1440"/>
              </w:tabs>
              <w:jc w:val="both"/>
            </w:pPr>
          </w:p>
        </w:tc>
        <w:tc>
          <w:tcPr>
            <w:tcW w:w="477" w:type="pct"/>
          </w:tcPr>
          <w:p w14:paraId="32E6BA23" w14:textId="77777777" w:rsidR="00021A18" w:rsidRPr="00A97F13" w:rsidRDefault="00021A18" w:rsidP="00021A1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38" w:type="pct"/>
          </w:tcPr>
          <w:p w14:paraId="725748E8" w14:textId="514DDB66" w:rsidR="00021A18" w:rsidRPr="00A97F13" w:rsidRDefault="00021A18" w:rsidP="00021A18">
            <w:pPr>
              <w:tabs>
                <w:tab w:val="left" w:pos="720"/>
                <w:tab w:val="left" w:pos="1440"/>
              </w:tabs>
              <w:jc w:val="both"/>
            </w:pPr>
          </w:p>
        </w:tc>
        <w:tc>
          <w:tcPr>
            <w:tcW w:w="314" w:type="pct"/>
          </w:tcPr>
          <w:p w14:paraId="1994DEA0" w14:textId="77777777" w:rsidR="00021A18" w:rsidRPr="00A97F13" w:rsidRDefault="00021A18" w:rsidP="00021A1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0" w:type="pct"/>
          </w:tcPr>
          <w:p w14:paraId="7F2D5ACA" w14:textId="77777777" w:rsidR="00021A18" w:rsidRPr="00A97F13" w:rsidRDefault="00021A18" w:rsidP="00021A18">
            <w:pPr>
              <w:tabs>
                <w:tab w:val="left" w:pos="720"/>
                <w:tab w:val="left" w:pos="1440"/>
              </w:tabs>
              <w:jc w:val="both"/>
            </w:pPr>
          </w:p>
        </w:tc>
        <w:tc>
          <w:tcPr>
            <w:tcW w:w="403" w:type="pct"/>
          </w:tcPr>
          <w:p w14:paraId="0A010035" w14:textId="77777777" w:rsidR="00021A18" w:rsidRPr="00A97F13" w:rsidRDefault="00021A18" w:rsidP="00021A1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2" w:type="pct"/>
          </w:tcPr>
          <w:p w14:paraId="63719871" w14:textId="77777777" w:rsidR="00021A18" w:rsidRPr="00A97F13" w:rsidRDefault="00021A18" w:rsidP="00021A18">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76" w:type="pct"/>
          </w:tcPr>
          <w:p w14:paraId="17F200D1" w14:textId="77777777" w:rsidR="00021A18" w:rsidRPr="00A97F13" w:rsidRDefault="00021A18" w:rsidP="00021A18">
            <w:pPr>
              <w:tabs>
                <w:tab w:val="left" w:pos="720"/>
                <w:tab w:val="left" w:pos="1440"/>
              </w:tabs>
              <w:jc w:val="both"/>
              <w:rPr>
                <w:b w:val="0"/>
              </w:rPr>
            </w:pPr>
          </w:p>
        </w:tc>
      </w:tr>
      <w:tr w:rsidR="00021A18" w:rsidRPr="00A97F13" w14:paraId="4D8D7A71" w14:textId="77777777" w:rsidTr="00021A18">
        <w:trPr>
          <w:cnfStyle w:val="010000000000" w:firstRow="0" w:lastRow="1"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27" w:type="pct"/>
          </w:tcPr>
          <w:p w14:paraId="7D5529FF" w14:textId="77777777" w:rsidR="00021A18" w:rsidRPr="00A97F13" w:rsidRDefault="00021A18" w:rsidP="00021A18">
            <w:pPr>
              <w:tabs>
                <w:tab w:val="left" w:pos="720"/>
                <w:tab w:val="left" w:pos="1440"/>
              </w:tabs>
              <w:jc w:val="both"/>
              <w:rPr>
                <w:b w:val="0"/>
              </w:rPr>
            </w:pPr>
            <w:r w:rsidRPr="00A97F13">
              <w:t>Líon Iomlán/Fo-Iomlán na nUaireanta Teagmhála</w:t>
            </w:r>
          </w:p>
        </w:tc>
        <w:tc>
          <w:tcPr>
            <w:cnfStyle w:val="000010000000" w:firstRow="0" w:lastRow="0" w:firstColumn="0" w:lastColumn="0" w:oddVBand="1" w:evenVBand="0" w:oddHBand="0" w:evenHBand="0" w:firstRowFirstColumn="0" w:firstRowLastColumn="0" w:lastRowFirstColumn="0" w:lastRowLastColumn="0"/>
            <w:tcW w:w="493" w:type="pct"/>
          </w:tcPr>
          <w:p w14:paraId="47390FDA" w14:textId="77777777" w:rsidR="00021A18" w:rsidRPr="00A97F13" w:rsidRDefault="00021A18" w:rsidP="00021A18">
            <w:pPr>
              <w:tabs>
                <w:tab w:val="left" w:pos="720"/>
                <w:tab w:val="left" w:pos="1440"/>
              </w:tabs>
              <w:jc w:val="both"/>
              <w:rPr>
                <w:b w:val="0"/>
              </w:rPr>
            </w:pPr>
          </w:p>
        </w:tc>
        <w:tc>
          <w:tcPr>
            <w:tcW w:w="477" w:type="pct"/>
          </w:tcPr>
          <w:p w14:paraId="3368CAA6" w14:textId="77777777" w:rsidR="00021A18" w:rsidRPr="00A97F13" w:rsidRDefault="00021A18" w:rsidP="00021A18">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1038" w:type="pct"/>
          </w:tcPr>
          <w:p w14:paraId="7321ED8B" w14:textId="587FA1A3" w:rsidR="00021A18" w:rsidRPr="00A97F13" w:rsidRDefault="00021A18" w:rsidP="00021A18">
            <w:pPr>
              <w:tabs>
                <w:tab w:val="left" w:pos="720"/>
                <w:tab w:val="left" w:pos="1440"/>
              </w:tabs>
              <w:jc w:val="both"/>
              <w:rPr>
                <w:b w:val="0"/>
              </w:rPr>
            </w:pPr>
          </w:p>
        </w:tc>
        <w:tc>
          <w:tcPr>
            <w:tcW w:w="314" w:type="pct"/>
          </w:tcPr>
          <w:p w14:paraId="77A2D50B" w14:textId="77777777" w:rsidR="00021A18" w:rsidRPr="00A97F13" w:rsidRDefault="00021A18" w:rsidP="00021A18">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360" w:type="pct"/>
          </w:tcPr>
          <w:p w14:paraId="3CD40866" w14:textId="77777777" w:rsidR="00021A18" w:rsidRPr="00A97F13" w:rsidRDefault="00021A18" w:rsidP="00021A18">
            <w:pPr>
              <w:tabs>
                <w:tab w:val="left" w:pos="720"/>
                <w:tab w:val="left" w:pos="1440"/>
              </w:tabs>
              <w:jc w:val="both"/>
              <w:rPr>
                <w:b w:val="0"/>
              </w:rPr>
            </w:pPr>
          </w:p>
        </w:tc>
        <w:tc>
          <w:tcPr>
            <w:tcW w:w="403" w:type="pct"/>
          </w:tcPr>
          <w:p w14:paraId="2D52FF35" w14:textId="77777777" w:rsidR="00021A18" w:rsidRPr="00A97F13" w:rsidRDefault="00021A18" w:rsidP="00021A18">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412" w:type="pct"/>
          </w:tcPr>
          <w:p w14:paraId="64155909" w14:textId="77777777" w:rsidR="00021A18" w:rsidRPr="00A97F13" w:rsidRDefault="00021A18" w:rsidP="00021A18">
            <w:pPr>
              <w:tabs>
                <w:tab w:val="left" w:pos="720"/>
                <w:tab w:val="left" w:pos="1440"/>
              </w:tabs>
              <w:jc w:val="both"/>
              <w:rPr>
                <w:b w:val="0"/>
              </w:rPr>
            </w:pPr>
          </w:p>
        </w:tc>
        <w:tc>
          <w:tcPr>
            <w:cnfStyle w:val="000100000000" w:firstRow="0" w:lastRow="0" w:firstColumn="0" w:lastColumn="1" w:oddVBand="0" w:evenVBand="0" w:oddHBand="0" w:evenHBand="0" w:firstRowFirstColumn="0" w:firstRowLastColumn="0" w:lastRowFirstColumn="0" w:lastRowLastColumn="0"/>
            <w:tcW w:w="776" w:type="pct"/>
          </w:tcPr>
          <w:p w14:paraId="2205A4BC" w14:textId="77777777" w:rsidR="00021A18" w:rsidRPr="00A97F13" w:rsidRDefault="00021A18" w:rsidP="00021A18">
            <w:pPr>
              <w:tabs>
                <w:tab w:val="left" w:pos="720"/>
                <w:tab w:val="left" w:pos="1440"/>
              </w:tabs>
              <w:jc w:val="both"/>
            </w:pPr>
          </w:p>
        </w:tc>
      </w:tr>
    </w:tbl>
    <w:p w14:paraId="266D7E60" w14:textId="77777777" w:rsidR="00F346B0" w:rsidRPr="00A97F13" w:rsidRDefault="00F346B0"/>
    <w:p w14:paraId="5195F5E7" w14:textId="3D15AE81" w:rsidR="00F346B0" w:rsidRPr="00A97F13" w:rsidRDefault="00F346B0" w:rsidP="00F346B0">
      <w:pPr>
        <w:widowControl w:val="0"/>
        <w:autoSpaceDE w:val="0"/>
        <w:autoSpaceDN w:val="0"/>
        <w:adjustRightInd w:val="0"/>
        <w:rPr>
          <w:b/>
          <w:bCs/>
        </w:rPr>
      </w:pPr>
      <w:r w:rsidRPr="00A97F13">
        <w:rPr>
          <w:b/>
          <w:bCs/>
        </w:rPr>
        <w:t>Bliain Acadúil 2</w:t>
      </w:r>
    </w:p>
    <w:p w14:paraId="4D3C18E2" w14:textId="54C8623C" w:rsidR="005739ED" w:rsidRPr="00A97F13" w:rsidRDefault="005739ED">
      <w:r w:rsidRPr="00A97F13">
        <w:br w:type="page"/>
      </w:r>
    </w:p>
    <w:p w14:paraId="74895D2C" w14:textId="77777777" w:rsidR="00F346B0" w:rsidRPr="00A97F13" w:rsidRDefault="00F346B0"/>
    <w:tbl>
      <w:tblPr>
        <w:tblStyle w:val="Tblagreille4-Aiceann4"/>
        <w:tblW w:w="5487" w:type="pct"/>
        <w:tblInd w:w="-714" w:type="dxa"/>
        <w:tblLook w:val="01E0" w:firstRow="1" w:lastRow="1" w:firstColumn="1" w:lastColumn="1" w:noHBand="0" w:noVBand="0"/>
      </w:tblPr>
      <w:tblGrid>
        <w:gridCol w:w="2246"/>
        <w:gridCol w:w="1525"/>
        <w:gridCol w:w="1473"/>
        <w:gridCol w:w="3209"/>
        <w:gridCol w:w="971"/>
        <w:gridCol w:w="1111"/>
        <w:gridCol w:w="1243"/>
        <w:gridCol w:w="1274"/>
        <w:gridCol w:w="2257"/>
      </w:tblGrid>
      <w:tr w:rsidR="00645F7F" w:rsidRPr="00A97F13" w14:paraId="0EB7E4CF" w14:textId="77777777" w:rsidTr="00021A18">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734" w:type="pct"/>
            <w:vMerge w:val="restart"/>
          </w:tcPr>
          <w:p w14:paraId="479F1917" w14:textId="31FCE078" w:rsidR="00645F7F" w:rsidRPr="00A97F13" w:rsidRDefault="00645F7F" w:rsidP="00021A18">
            <w:pPr>
              <w:tabs>
                <w:tab w:val="left" w:pos="720"/>
                <w:tab w:val="left" w:pos="1440"/>
              </w:tabs>
            </w:pPr>
            <w:r w:rsidRPr="00A97F13">
              <w:t>Ainm an Ranga</w:t>
            </w:r>
          </w:p>
          <w:p w14:paraId="3D92719B" w14:textId="57388A8F" w:rsidR="00645F7F" w:rsidRPr="00A97F13" w:rsidRDefault="00645F7F" w:rsidP="00021A18">
            <w:pPr>
              <w:tabs>
                <w:tab w:val="left" w:pos="720"/>
                <w:tab w:val="left" w:pos="1440"/>
              </w:tabs>
            </w:pPr>
            <w:r w:rsidRPr="00A97F13">
              <w:t>e.g. an Chéad Bhliain sna Dána, an Dara Bliain san Eolaíocht, etc.</w:t>
            </w:r>
          </w:p>
        </w:tc>
        <w:tc>
          <w:tcPr>
            <w:cnfStyle w:val="000010000000" w:firstRow="0" w:lastRow="0" w:firstColumn="0" w:lastColumn="0" w:oddVBand="1" w:evenVBand="0" w:oddHBand="0" w:evenHBand="0" w:firstRowFirstColumn="0" w:firstRowLastColumn="0" w:lastRowFirstColumn="0" w:lastRowLastColumn="0"/>
            <w:tcW w:w="498" w:type="pct"/>
            <w:vMerge w:val="restart"/>
          </w:tcPr>
          <w:p w14:paraId="361D1084" w14:textId="77777777" w:rsidR="00645F7F" w:rsidRPr="00A97F13" w:rsidRDefault="00645F7F" w:rsidP="00021A18">
            <w:pPr>
              <w:tabs>
                <w:tab w:val="left" w:pos="720"/>
                <w:tab w:val="left" w:pos="1440"/>
              </w:tabs>
              <w:jc w:val="center"/>
              <w:rPr>
                <w:b w:val="0"/>
              </w:rPr>
            </w:pPr>
            <w:r w:rsidRPr="00A97F13">
              <w:t>Uimhir an Chúrsa</w:t>
            </w:r>
          </w:p>
        </w:tc>
        <w:tc>
          <w:tcPr>
            <w:tcW w:w="481" w:type="pct"/>
            <w:vMerge w:val="restart"/>
          </w:tcPr>
          <w:p w14:paraId="14570613" w14:textId="46CBF2B2" w:rsidR="00645F7F" w:rsidRPr="00A97F13" w:rsidRDefault="00645F7F" w:rsidP="00021A18">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pPr>
            <w:r w:rsidRPr="00A97F13">
              <w:t>Líon na Mac Léinn</w:t>
            </w:r>
          </w:p>
        </w:tc>
        <w:tc>
          <w:tcPr>
            <w:cnfStyle w:val="000010000000" w:firstRow="0" w:lastRow="0" w:firstColumn="0" w:lastColumn="0" w:oddVBand="1" w:evenVBand="0" w:oddHBand="0" w:evenHBand="0" w:firstRowFirstColumn="0" w:firstRowLastColumn="0" w:lastRowFirstColumn="0" w:lastRowLastColumn="0"/>
            <w:tcW w:w="1048" w:type="pct"/>
            <w:vMerge w:val="restart"/>
          </w:tcPr>
          <w:p w14:paraId="140F5D31" w14:textId="2F3160B0" w:rsidR="00645F7F" w:rsidRPr="00A97F13" w:rsidRDefault="00645F7F" w:rsidP="00021A18">
            <w:pPr>
              <w:tabs>
                <w:tab w:val="left" w:pos="720"/>
                <w:tab w:val="left" w:pos="1440"/>
              </w:tabs>
              <w:jc w:val="center"/>
              <w:rPr>
                <w:b w:val="0"/>
              </w:rPr>
            </w:pPr>
            <w:r w:rsidRPr="00A97F13">
              <w:t>Teideal an Chúrsa</w:t>
            </w:r>
          </w:p>
        </w:tc>
        <w:tc>
          <w:tcPr>
            <w:tcW w:w="1502" w:type="pct"/>
            <w:gridSpan w:val="4"/>
          </w:tcPr>
          <w:p w14:paraId="2C76CDFC" w14:textId="77777777" w:rsidR="00645F7F" w:rsidRPr="00A97F13" w:rsidRDefault="00645F7F" w:rsidP="00021A18">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rPr>
                <w:b w:val="0"/>
              </w:rPr>
            </w:pPr>
            <w:r w:rsidRPr="00A97F13">
              <w:t>Uaireanta Teagmhála in aghaidh na Bliana</w:t>
            </w:r>
          </w:p>
        </w:tc>
        <w:tc>
          <w:tcPr>
            <w:cnfStyle w:val="000100000000" w:firstRow="0" w:lastRow="0" w:firstColumn="0" w:lastColumn="1" w:oddVBand="0" w:evenVBand="0" w:oddHBand="0" w:evenHBand="0" w:firstRowFirstColumn="0" w:firstRowLastColumn="0" w:lastRowFirstColumn="0" w:lastRowLastColumn="0"/>
            <w:tcW w:w="737" w:type="pct"/>
            <w:vMerge w:val="restart"/>
          </w:tcPr>
          <w:p w14:paraId="64C90454" w14:textId="77777777" w:rsidR="00645F7F" w:rsidRPr="00A97F13" w:rsidRDefault="00645F7F" w:rsidP="00021A18">
            <w:pPr>
              <w:tabs>
                <w:tab w:val="left" w:pos="720"/>
                <w:tab w:val="left" w:pos="1440"/>
              </w:tabs>
              <w:jc w:val="both"/>
            </w:pPr>
            <w:r w:rsidRPr="00A97F13">
              <w:t>Modh Scrúdaithe</w:t>
            </w:r>
          </w:p>
        </w:tc>
      </w:tr>
      <w:tr w:rsidR="00645F7F" w:rsidRPr="00A97F13" w14:paraId="020E6B34" w14:textId="77777777" w:rsidTr="00021A18">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734" w:type="pct"/>
            <w:vMerge/>
          </w:tcPr>
          <w:p w14:paraId="3FD187F4" w14:textId="77777777" w:rsidR="00645F7F" w:rsidRPr="00A97F13" w:rsidRDefault="00645F7F" w:rsidP="00021A18">
            <w:pPr>
              <w:tabs>
                <w:tab w:val="left" w:pos="720"/>
                <w:tab w:val="left" w:pos="1440"/>
              </w:tabs>
            </w:pPr>
          </w:p>
        </w:tc>
        <w:tc>
          <w:tcPr>
            <w:cnfStyle w:val="000010000000" w:firstRow="0" w:lastRow="0" w:firstColumn="0" w:lastColumn="0" w:oddVBand="1" w:evenVBand="0" w:oddHBand="0" w:evenHBand="0" w:firstRowFirstColumn="0" w:firstRowLastColumn="0" w:lastRowFirstColumn="0" w:lastRowLastColumn="0"/>
            <w:tcW w:w="498" w:type="pct"/>
            <w:vMerge/>
          </w:tcPr>
          <w:p w14:paraId="645982AA" w14:textId="77777777" w:rsidR="00645F7F" w:rsidRPr="00A97F13" w:rsidRDefault="00645F7F" w:rsidP="00021A18">
            <w:pPr>
              <w:tabs>
                <w:tab w:val="left" w:pos="720"/>
                <w:tab w:val="left" w:pos="1440"/>
              </w:tabs>
              <w:jc w:val="both"/>
            </w:pPr>
          </w:p>
        </w:tc>
        <w:tc>
          <w:tcPr>
            <w:tcW w:w="481" w:type="pct"/>
            <w:vMerge/>
          </w:tcPr>
          <w:p w14:paraId="7061EBDF" w14:textId="77777777" w:rsidR="00645F7F" w:rsidRPr="00A97F13" w:rsidRDefault="00645F7F" w:rsidP="00021A1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48" w:type="pct"/>
            <w:vMerge/>
          </w:tcPr>
          <w:p w14:paraId="58F6AA98" w14:textId="6990BAFA" w:rsidR="00645F7F" w:rsidRPr="00A97F13" w:rsidRDefault="00645F7F" w:rsidP="00021A18">
            <w:pPr>
              <w:tabs>
                <w:tab w:val="left" w:pos="720"/>
                <w:tab w:val="left" w:pos="1440"/>
              </w:tabs>
              <w:jc w:val="both"/>
            </w:pPr>
          </w:p>
        </w:tc>
        <w:tc>
          <w:tcPr>
            <w:tcW w:w="317" w:type="pct"/>
          </w:tcPr>
          <w:p w14:paraId="09FB6635" w14:textId="77777777" w:rsidR="00645F7F" w:rsidRPr="00A97F13" w:rsidRDefault="00645F7F" w:rsidP="00021A1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rPr>
                <w:b/>
              </w:rPr>
            </w:pPr>
            <w:r w:rsidRPr="00A97F13">
              <w:rPr>
                <w:b/>
              </w:rPr>
              <w:t>Léacht</w:t>
            </w:r>
          </w:p>
        </w:tc>
        <w:tc>
          <w:tcPr>
            <w:cnfStyle w:val="000010000000" w:firstRow="0" w:lastRow="0" w:firstColumn="0" w:lastColumn="0" w:oddVBand="1" w:evenVBand="0" w:oddHBand="0" w:evenHBand="0" w:firstRowFirstColumn="0" w:firstRowLastColumn="0" w:lastRowFirstColumn="0" w:lastRowLastColumn="0"/>
            <w:tcW w:w="363" w:type="pct"/>
          </w:tcPr>
          <w:p w14:paraId="0C8CC2B1" w14:textId="77777777" w:rsidR="00645F7F" w:rsidRPr="00A97F13" w:rsidRDefault="00645F7F" w:rsidP="00021A18">
            <w:pPr>
              <w:tabs>
                <w:tab w:val="left" w:pos="720"/>
                <w:tab w:val="left" w:pos="1440"/>
              </w:tabs>
              <w:jc w:val="both"/>
              <w:rPr>
                <w:b/>
              </w:rPr>
            </w:pPr>
            <w:r w:rsidRPr="00A97F13">
              <w:rPr>
                <w:b/>
              </w:rPr>
              <w:t>Rang Teagaisc</w:t>
            </w:r>
          </w:p>
        </w:tc>
        <w:tc>
          <w:tcPr>
            <w:tcW w:w="406" w:type="pct"/>
          </w:tcPr>
          <w:p w14:paraId="0F15C610" w14:textId="77777777" w:rsidR="00645F7F" w:rsidRPr="00A97F13" w:rsidRDefault="00645F7F" w:rsidP="00021A1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rPr>
                <w:b/>
              </w:rPr>
            </w:pPr>
            <w:r w:rsidRPr="00A97F13">
              <w:rPr>
                <w:b/>
              </w:rPr>
              <w:t>Rang Praiticiúil</w:t>
            </w:r>
          </w:p>
        </w:tc>
        <w:tc>
          <w:tcPr>
            <w:cnfStyle w:val="000010000000" w:firstRow="0" w:lastRow="0" w:firstColumn="0" w:lastColumn="0" w:oddVBand="1" w:evenVBand="0" w:oddHBand="0" w:evenHBand="0" w:firstRowFirstColumn="0" w:firstRowLastColumn="0" w:lastRowFirstColumn="0" w:lastRowLastColumn="0"/>
            <w:tcW w:w="416" w:type="pct"/>
          </w:tcPr>
          <w:p w14:paraId="515C0B69" w14:textId="77777777" w:rsidR="00645F7F" w:rsidRPr="00A97F13" w:rsidRDefault="00645F7F" w:rsidP="00021A18">
            <w:pPr>
              <w:tabs>
                <w:tab w:val="left" w:pos="720"/>
                <w:tab w:val="left" w:pos="1440"/>
              </w:tabs>
              <w:rPr>
                <w:b/>
              </w:rPr>
            </w:pPr>
            <w:r w:rsidRPr="00A97F13">
              <w:rPr>
                <w:b/>
              </w:rPr>
              <w:t>Eile</w:t>
            </w:r>
          </w:p>
          <w:p w14:paraId="532E8C71" w14:textId="77777777" w:rsidR="00645F7F" w:rsidRPr="00A97F13" w:rsidRDefault="00645F7F" w:rsidP="00021A18">
            <w:pPr>
              <w:tabs>
                <w:tab w:val="left" w:pos="720"/>
                <w:tab w:val="left" w:pos="1440"/>
              </w:tabs>
              <w:jc w:val="both"/>
              <w:rPr>
                <w:b/>
              </w:rPr>
            </w:pPr>
            <w:r w:rsidRPr="00A97F13">
              <w:rPr>
                <w:b/>
              </w:rPr>
              <w:t>(sonraigh)</w:t>
            </w:r>
          </w:p>
        </w:tc>
        <w:tc>
          <w:tcPr>
            <w:cnfStyle w:val="000100000000" w:firstRow="0" w:lastRow="0" w:firstColumn="0" w:lastColumn="1" w:oddVBand="0" w:evenVBand="0" w:oddHBand="0" w:evenHBand="0" w:firstRowFirstColumn="0" w:firstRowLastColumn="0" w:lastRowFirstColumn="0" w:lastRowLastColumn="0"/>
            <w:tcW w:w="737" w:type="pct"/>
            <w:vMerge/>
          </w:tcPr>
          <w:p w14:paraId="3BCEA7F6" w14:textId="77777777" w:rsidR="00645F7F" w:rsidRPr="00A97F13" w:rsidRDefault="00645F7F" w:rsidP="00021A18">
            <w:pPr>
              <w:tabs>
                <w:tab w:val="left" w:pos="720"/>
                <w:tab w:val="left" w:pos="1440"/>
              </w:tabs>
              <w:jc w:val="both"/>
              <w:rPr>
                <w:b w:val="0"/>
              </w:rPr>
            </w:pPr>
          </w:p>
        </w:tc>
      </w:tr>
      <w:tr w:rsidR="00021A18" w:rsidRPr="00A97F13" w14:paraId="4F67E8E4" w14:textId="77777777" w:rsidTr="00021A18">
        <w:trPr>
          <w:trHeight w:val="567"/>
        </w:trPr>
        <w:tc>
          <w:tcPr>
            <w:cnfStyle w:val="001000000000" w:firstRow="0" w:lastRow="0" w:firstColumn="1" w:lastColumn="0" w:oddVBand="0" w:evenVBand="0" w:oddHBand="0" w:evenHBand="0" w:firstRowFirstColumn="0" w:firstRowLastColumn="0" w:lastRowFirstColumn="0" w:lastRowLastColumn="0"/>
            <w:tcW w:w="734" w:type="pct"/>
          </w:tcPr>
          <w:p w14:paraId="7E334D67" w14:textId="77777777" w:rsidR="00021A18" w:rsidRPr="00A97F13" w:rsidRDefault="00021A18" w:rsidP="00021A18">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98" w:type="pct"/>
          </w:tcPr>
          <w:p w14:paraId="112D6C5F" w14:textId="77777777" w:rsidR="00021A18" w:rsidRPr="00A97F13" w:rsidRDefault="00021A18" w:rsidP="00021A18">
            <w:pPr>
              <w:tabs>
                <w:tab w:val="left" w:pos="720"/>
                <w:tab w:val="left" w:pos="1440"/>
              </w:tabs>
              <w:jc w:val="both"/>
            </w:pPr>
          </w:p>
        </w:tc>
        <w:tc>
          <w:tcPr>
            <w:tcW w:w="481" w:type="pct"/>
          </w:tcPr>
          <w:p w14:paraId="3BF22931" w14:textId="77777777" w:rsidR="00021A18" w:rsidRPr="00A97F13" w:rsidRDefault="00021A18" w:rsidP="00021A1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48" w:type="pct"/>
          </w:tcPr>
          <w:p w14:paraId="16A33DF9" w14:textId="77A2CF28" w:rsidR="00021A18" w:rsidRPr="00A97F13" w:rsidRDefault="00021A18" w:rsidP="00021A18">
            <w:pPr>
              <w:tabs>
                <w:tab w:val="left" w:pos="720"/>
                <w:tab w:val="left" w:pos="1440"/>
              </w:tabs>
              <w:jc w:val="both"/>
            </w:pPr>
          </w:p>
        </w:tc>
        <w:tc>
          <w:tcPr>
            <w:tcW w:w="317" w:type="pct"/>
          </w:tcPr>
          <w:p w14:paraId="0F8D3B8C" w14:textId="77777777" w:rsidR="00021A18" w:rsidRPr="00A97F13" w:rsidRDefault="00021A18" w:rsidP="00021A1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3" w:type="pct"/>
          </w:tcPr>
          <w:p w14:paraId="38322547" w14:textId="77777777" w:rsidR="00021A18" w:rsidRPr="00A97F13" w:rsidRDefault="00021A18" w:rsidP="00021A18">
            <w:pPr>
              <w:tabs>
                <w:tab w:val="left" w:pos="720"/>
                <w:tab w:val="left" w:pos="1440"/>
              </w:tabs>
              <w:jc w:val="both"/>
            </w:pPr>
          </w:p>
        </w:tc>
        <w:tc>
          <w:tcPr>
            <w:tcW w:w="406" w:type="pct"/>
          </w:tcPr>
          <w:p w14:paraId="76CCF034" w14:textId="77777777" w:rsidR="00021A18" w:rsidRPr="00A97F13" w:rsidRDefault="00021A18" w:rsidP="00021A1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6" w:type="pct"/>
          </w:tcPr>
          <w:p w14:paraId="2F27EBCF" w14:textId="77777777" w:rsidR="00021A18" w:rsidRPr="00A97F13" w:rsidRDefault="00021A18" w:rsidP="00021A18">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37" w:type="pct"/>
          </w:tcPr>
          <w:p w14:paraId="298E33DA" w14:textId="77777777" w:rsidR="00021A18" w:rsidRPr="00A97F13" w:rsidRDefault="00021A18" w:rsidP="00021A18">
            <w:pPr>
              <w:tabs>
                <w:tab w:val="left" w:pos="720"/>
                <w:tab w:val="left" w:pos="1440"/>
              </w:tabs>
              <w:jc w:val="both"/>
              <w:rPr>
                <w:b w:val="0"/>
              </w:rPr>
            </w:pPr>
          </w:p>
        </w:tc>
      </w:tr>
      <w:tr w:rsidR="00021A18" w:rsidRPr="00A97F13" w14:paraId="22C8A0D8" w14:textId="77777777" w:rsidTr="00021A1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34" w:type="pct"/>
          </w:tcPr>
          <w:p w14:paraId="605E6398" w14:textId="77777777" w:rsidR="00021A18" w:rsidRPr="00A97F13" w:rsidRDefault="00021A18" w:rsidP="00021A18">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98" w:type="pct"/>
          </w:tcPr>
          <w:p w14:paraId="201FA639" w14:textId="77777777" w:rsidR="00021A18" w:rsidRPr="00A97F13" w:rsidRDefault="00021A18" w:rsidP="00021A18">
            <w:pPr>
              <w:tabs>
                <w:tab w:val="left" w:pos="720"/>
                <w:tab w:val="left" w:pos="1440"/>
              </w:tabs>
              <w:jc w:val="both"/>
            </w:pPr>
          </w:p>
        </w:tc>
        <w:tc>
          <w:tcPr>
            <w:tcW w:w="481" w:type="pct"/>
          </w:tcPr>
          <w:p w14:paraId="61A11DD1" w14:textId="77777777" w:rsidR="00021A18" w:rsidRPr="00A97F13" w:rsidRDefault="00021A18" w:rsidP="00021A1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48" w:type="pct"/>
          </w:tcPr>
          <w:p w14:paraId="793890AD" w14:textId="542319C9" w:rsidR="00021A18" w:rsidRPr="00A97F13" w:rsidRDefault="00021A18" w:rsidP="00021A18">
            <w:pPr>
              <w:tabs>
                <w:tab w:val="left" w:pos="720"/>
                <w:tab w:val="left" w:pos="1440"/>
              </w:tabs>
              <w:jc w:val="both"/>
            </w:pPr>
          </w:p>
        </w:tc>
        <w:tc>
          <w:tcPr>
            <w:tcW w:w="317" w:type="pct"/>
          </w:tcPr>
          <w:p w14:paraId="0A1330FD" w14:textId="77777777" w:rsidR="00021A18" w:rsidRPr="00A97F13" w:rsidRDefault="00021A18" w:rsidP="00021A1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3" w:type="pct"/>
          </w:tcPr>
          <w:p w14:paraId="1D4B225E" w14:textId="77777777" w:rsidR="00021A18" w:rsidRPr="00A97F13" w:rsidRDefault="00021A18" w:rsidP="00021A18">
            <w:pPr>
              <w:tabs>
                <w:tab w:val="left" w:pos="720"/>
                <w:tab w:val="left" w:pos="1440"/>
              </w:tabs>
              <w:jc w:val="both"/>
            </w:pPr>
          </w:p>
        </w:tc>
        <w:tc>
          <w:tcPr>
            <w:tcW w:w="406" w:type="pct"/>
          </w:tcPr>
          <w:p w14:paraId="66723C6C" w14:textId="77777777" w:rsidR="00021A18" w:rsidRPr="00A97F13" w:rsidRDefault="00021A18" w:rsidP="00021A1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6" w:type="pct"/>
          </w:tcPr>
          <w:p w14:paraId="4784F7FD" w14:textId="77777777" w:rsidR="00021A18" w:rsidRPr="00A97F13" w:rsidRDefault="00021A18" w:rsidP="00021A18">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37" w:type="pct"/>
          </w:tcPr>
          <w:p w14:paraId="532A8F4F" w14:textId="77777777" w:rsidR="00021A18" w:rsidRPr="00A97F13" w:rsidRDefault="00021A18" w:rsidP="00021A18">
            <w:pPr>
              <w:tabs>
                <w:tab w:val="left" w:pos="720"/>
                <w:tab w:val="left" w:pos="1440"/>
              </w:tabs>
              <w:jc w:val="both"/>
              <w:rPr>
                <w:b w:val="0"/>
              </w:rPr>
            </w:pPr>
          </w:p>
        </w:tc>
      </w:tr>
      <w:tr w:rsidR="00021A18" w:rsidRPr="00A97F13" w14:paraId="1D946864" w14:textId="77777777" w:rsidTr="00021A18">
        <w:trPr>
          <w:trHeight w:val="567"/>
        </w:trPr>
        <w:tc>
          <w:tcPr>
            <w:cnfStyle w:val="001000000000" w:firstRow="0" w:lastRow="0" w:firstColumn="1" w:lastColumn="0" w:oddVBand="0" w:evenVBand="0" w:oddHBand="0" w:evenHBand="0" w:firstRowFirstColumn="0" w:firstRowLastColumn="0" w:lastRowFirstColumn="0" w:lastRowLastColumn="0"/>
            <w:tcW w:w="734" w:type="pct"/>
          </w:tcPr>
          <w:p w14:paraId="05CF3B77" w14:textId="77777777" w:rsidR="00021A18" w:rsidRPr="00A97F13" w:rsidRDefault="00021A18" w:rsidP="00021A18">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98" w:type="pct"/>
          </w:tcPr>
          <w:p w14:paraId="7A28F229" w14:textId="77777777" w:rsidR="00021A18" w:rsidRPr="00A97F13" w:rsidRDefault="00021A18" w:rsidP="00021A18">
            <w:pPr>
              <w:tabs>
                <w:tab w:val="left" w:pos="720"/>
                <w:tab w:val="left" w:pos="1440"/>
              </w:tabs>
              <w:jc w:val="both"/>
            </w:pPr>
          </w:p>
        </w:tc>
        <w:tc>
          <w:tcPr>
            <w:tcW w:w="481" w:type="pct"/>
          </w:tcPr>
          <w:p w14:paraId="483DF552" w14:textId="77777777" w:rsidR="00021A18" w:rsidRPr="00A97F13" w:rsidRDefault="00021A18" w:rsidP="00021A1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48" w:type="pct"/>
          </w:tcPr>
          <w:p w14:paraId="0FDEF600" w14:textId="7D01C70B" w:rsidR="00021A18" w:rsidRPr="00A97F13" w:rsidRDefault="00021A18" w:rsidP="00021A18">
            <w:pPr>
              <w:tabs>
                <w:tab w:val="left" w:pos="720"/>
                <w:tab w:val="left" w:pos="1440"/>
              </w:tabs>
              <w:jc w:val="both"/>
            </w:pPr>
          </w:p>
        </w:tc>
        <w:tc>
          <w:tcPr>
            <w:tcW w:w="317" w:type="pct"/>
          </w:tcPr>
          <w:p w14:paraId="77900F13" w14:textId="77777777" w:rsidR="00021A18" w:rsidRPr="00A97F13" w:rsidRDefault="00021A18" w:rsidP="00021A1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3" w:type="pct"/>
          </w:tcPr>
          <w:p w14:paraId="6C9F4B21" w14:textId="77777777" w:rsidR="00021A18" w:rsidRPr="00A97F13" w:rsidRDefault="00021A18" w:rsidP="00021A18">
            <w:pPr>
              <w:tabs>
                <w:tab w:val="left" w:pos="720"/>
                <w:tab w:val="left" w:pos="1440"/>
              </w:tabs>
              <w:jc w:val="both"/>
            </w:pPr>
          </w:p>
        </w:tc>
        <w:tc>
          <w:tcPr>
            <w:tcW w:w="406" w:type="pct"/>
          </w:tcPr>
          <w:p w14:paraId="36121B50" w14:textId="77777777" w:rsidR="00021A18" w:rsidRPr="00A97F13" w:rsidRDefault="00021A18" w:rsidP="00021A1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6" w:type="pct"/>
          </w:tcPr>
          <w:p w14:paraId="6FAE9C4F" w14:textId="77777777" w:rsidR="00021A18" w:rsidRPr="00A97F13" w:rsidRDefault="00021A18" w:rsidP="00021A18">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37" w:type="pct"/>
          </w:tcPr>
          <w:p w14:paraId="18AF7125" w14:textId="77777777" w:rsidR="00021A18" w:rsidRPr="00A97F13" w:rsidRDefault="00021A18" w:rsidP="00021A18">
            <w:pPr>
              <w:tabs>
                <w:tab w:val="left" w:pos="720"/>
                <w:tab w:val="left" w:pos="1440"/>
              </w:tabs>
              <w:jc w:val="both"/>
              <w:rPr>
                <w:b w:val="0"/>
              </w:rPr>
            </w:pPr>
          </w:p>
        </w:tc>
      </w:tr>
      <w:tr w:rsidR="00021A18" w:rsidRPr="00A97F13" w14:paraId="6D377313" w14:textId="77777777" w:rsidTr="00021A1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34" w:type="pct"/>
          </w:tcPr>
          <w:p w14:paraId="617596E6" w14:textId="77777777" w:rsidR="00021A18" w:rsidRPr="00A97F13" w:rsidRDefault="00021A18" w:rsidP="00021A18">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98" w:type="pct"/>
          </w:tcPr>
          <w:p w14:paraId="772AD5D6" w14:textId="77777777" w:rsidR="00021A18" w:rsidRPr="00A97F13" w:rsidRDefault="00021A18" w:rsidP="00021A18">
            <w:pPr>
              <w:tabs>
                <w:tab w:val="left" w:pos="720"/>
                <w:tab w:val="left" w:pos="1440"/>
              </w:tabs>
              <w:jc w:val="both"/>
            </w:pPr>
          </w:p>
        </w:tc>
        <w:tc>
          <w:tcPr>
            <w:tcW w:w="481" w:type="pct"/>
          </w:tcPr>
          <w:p w14:paraId="6EBD14A4" w14:textId="77777777" w:rsidR="00021A18" w:rsidRPr="00A97F13" w:rsidRDefault="00021A18" w:rsidP="00021A1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48" w:type="pct"/>
          </w:tcPr>
          <w:p w14:paraId="415A5C3E" w14:textId="0BF91C3D" w:rsidR="00021A18" w:rsidRPr="00A97F13" w:rsidRDefault="00021A18" w:rsidP="00021A18">
            <w:pPr>
              <w:tabs>
                <w:tab w:val="left" w:pos="720"/>
                <w:tab w:val="left" w:pos="1440"/>
              </w:tabs>
              <w:jc w:val="both"/>
            </w:pPr>
          </w:p>
        </w:tc>
        <w:tc>
          <w:tcPr>
            <w:tcW w:w="317" w:type="pct"/>
          </w:tcPr>
          <w:p w14:paraId="429186C6" w14:textId="77777777" w:rsidR="00021A18" w:rsidRPr="00A97F13" w:rsidRDefault="00021A18" w:rsidP="00021A1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3" w:type="pct"/>
          </w:tcPr>
          <w:p w14:paraId="63EC2202" w14:textId="77777777" w:rsidR="00021A18" w:rsidRPr="00A97F13" w:rsidRDefault="00021A18" w:rsidP="00021A18">
            <w:pPr>
              <w:tabs>
                <w:tab w:val="left" w:pos="720"/>
                <w:tab w:val="left" w:pos="1440"/>
              </w:tabs>
              <w:jc w:val="both"/>
            </w:pPr>
          </w:p>
        </w:tc>
        <w:tc>
          <w:tcPr>
            <w:tcW w:w="406" w:type="pct"/>
          </w:tcPr>
          <w:p w14:paraId="74E19CE3" w14:textId="77777777" w:rsidR="00021A18" w:rsidRPr="00A97F13" w:rsidRDefault="00021A18" w:rsidP="00021A1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6" w:type="pct"/>
          </w:tcPr>
          <w:p w14:paraId="0E4C9B77" w14:textId="77777777" w:rsidR="00021A18" w:rsidRPr="00A97F13" w:rsidRDefault="00021A18" w:rsidP="00021A18">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37" w:type="pct"/>
          </w:tcPr>
          <w:p w14:paraId="2BF4E665" w14:textId="77777777" w:rsidR="00021A18" w:rsidRPr="00A97F13" w:rsidRDefault="00021A18" w:rsidP="00021A18">
            <w:pPr>
              <w:tabs>
                <w:tab w:val="left" w:pos="720"/>
                <w:tab w:val="left" w:pos="1440"/>
              </w:tabs>
              <w:jc w:val="both"/>
              <w:rPr>
                <w:b w:val="0"/>
              </w:rPr>
            </w:pPr>
          </w:p>
        </w:tc>
      </w:tr>
      <w:tr w:rsidR="00021A18" w:rsidRPr="00A97F13" w14:paraId="644AA1A1" w14:textId="77777777" w:rsidTr="00021A18">
        <w:trPr>
          <w:trHeight w:val="567"/>
        </w:trPr>
        <w:tc>
          <w:tcPr>
            <w:cnfStyle w:val="001000000000" w:firstRow="0" w:lastRow="0" w:firstColumn="1" w:lastColumn="0" w:oddVBand="0" w:evenVBand="0" w:oddHBand="0" w:evenHBand="0" w:firstRowFirstColumn="0" w:firstRowLastColumn="0" w:lastRowFirstColumn="0" w:lastRowLastColumn="0"/>
            <w:tcW w:w="734" w:type="pct"/>
          </w:tcPr>
          <w:p w14:paraId="03469D90" w14:textId="77777777" w:rsidR="00021A18" w:rsidRPr="00A97F13" w:rsidRDefault="00021A18" w:rsidP="00021A18">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98" w:type="pct"/>
          </w:tcPr>
          <w:p w14:paraId="471741F4" w14:textId="77777777" w:rsidR="00021A18" w:rsidRPr="00A97F13" w:rsidRDefault="00021A18" w:rsidP="00021A18">
            <w:pPr>
              <w:tabs>
                <w:tab w:val="left" w:pos="720"/>
                <w:tab w:val="left" w:pos="1440"/>
              </w:tabs>
              <w:jc w:val="both"/>
            </w:pPr>
          </w:p>
        </w:tc>
        <w:tc>
          <w:tcPr>
            <w:tcW w:w="481" w:type="pct"/>
          </w:tcPr>
          <w:p w14:paraId="01F8A41D" w14:textId="77777777" w:rsidR="00021A18" w:rsidRPr="00A97F13" w:rsidRDefault="00021A18" w:rsidP="00021A1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48" w:type="pct"/>
          </w:tcPr>
          <w:p w14:paraId="624A00A9" w14:textId="66CDD887" w:rsidR="00021A18" w:rsidRPr="00A97F13" w:rsidRDefault="00021A18" w:rsidP="00021A18">
            <w:pPr>
              <w:tabs>
                <w:tab w:val="left" w:pos="720"/>
                <w:tab w:val="left" w:pos="1440"/>
              </w:tabs>
              <w:jc w:val="both"/>
            </w:pPr>
          </w:p>
        </w:tc>
        <w:tc>
          <w:tcPr>
            <w:tcW w:w="317" w:type="pct"/>
          </w:tcPr>
          <w:p w14:paraId="4C084E20" w14:textId="77777777" w:rsidR="00021A18" w:rsidRPr="00A97F13" w:rsidRDefault="00021A18" w:rsidP="00021A1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3" w:type="pct"/>
          </w:tcPr>
          <w:p w14:paraId="75AA0FB1" w14:textId="77777777" w:rsidR="00021A18" w:rsidRPr="00A97F13" w:rsidRDefault="00021A18" w:rsidP="00021A18">
            <w:pPr>
              <w:tabs>
                <w:tab w:val="left" w:pos="720"/>
                <w:tab w:val="left" w:pos="1440"/>
              </w:tabs>
              <w:jc w:val="both"/>
            </w:pPr>
          </w:p>
        </w:tc>
        <w:tc>
          <w:tcPr>
            <w:tcW w:w="406" w:type="pct"/>
          </w:tcPr>
          <w:p w14:paraId="1828F2FD" w14:textId="77777777" w:rsidR="00021A18" w:rsidRPr="00A97F13" w:rsidRDefault="00021A18" w:rsidP="00021A1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6" w:type="pct"/>
          </w:tcPr>
          <w:p w14:paraId="75FE86C9" w14:textId="77777777" w:rsidR="00021A18" w:rsidRPr="00A97F13" w:rsidRDefault="00021A18" w:rsidP="00021A18">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37" w:type="pct"/>
          </w:tcPr>
          <w:p w14:paraId="4085B3AC" w14:textId="77777777" w:rsidR="00021A18" w:rsidRPr="00A97F13" w:rsidRDefault="00021A18" w:rsidP="00021A18">
            <w:pPr>
              <w:tabs>
                <w:tab w:val="left" w:pos="720"/>
                <w:tab w:val="left" w:pos="1440"/>
              </w:tabs>
              <w:jc w:val="both"/>
              <w:rPr>
                <w:b w:val="0"/>
              </w:rPr>
            </w:pPr>
          </w:p>
        </w:tc>
      </w:tr>
      <w:tr w:rsidR="00021A18" w:rsidRPr="00A97F13" w14:paraId="0868C3A6" w14:textId="77777777" w:rsidTr="00021A1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34" w:type="pct"/>
          </w:tcPr>
          <w:p w14:paraId="1E2776A8" w14:textId="77777777" w:rsidR="00021A18" w:rsidRPr="00A97F13" w:rsidRDefault="00021A18" w:rsidP="00021A18">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98" w:type="pct"/>
          </w:tcPr>
          <w:p w14:paraId="6AFFC459" w14:textId="77777777" w:rsidR="00021A18" w:rsidRPr="00A97F13" w:rsidRDefault="00021A18" w:rsidP="00021A18">
            <w:pPr>
              <w:tabs>
                <w:tab w:val="left" w:pos="720"/>
                <w:tab w:val="left" w:pos="1440"/>
              </w:tabs>
              <w:jc w:val="both"/>
            </w:pPr>
          </w:p>
        </w:tc>
        <w:tc>
          <w:tcPr>
            <w:tcW w:w="481" w:type="pct"/>
          </w:tcPr>
          <w:p w14:paraId="71E03E6D" w14:textId="77777777" w:rsidR="00021A18" w:rsidRPr="00A97F13" w:rsidRDefault="00021A18" w:rsidP="00021A1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48" w:type="pct"/>
          </w:tcPr>
          <w:p w14:paraId="711C88CF" w14:textId="3ABCA3AF" w:rsidR="00021A18" w:rsidRPr="00A97F13" w:rsidRDefault="00021A18" w:rsidP="00021A18">
            <w:pPr>
              <w:tabs>
                <w:tab w:val="left" w:pos="720"/>
                <w:tab w:val="left" w:pos="1440"/>
              </w:tabs>
              <w:jc w:val="both"/>
            </w:pPr>
          </w:p>
        </w:tc>
        <w:tc>
          <w:tcPr>
            <w:tcW w:w="317" w:type="pct"/>
          </w:tcPr>
          <w:p w14:paraId="6EB95E6A" w14:textId="77777777" w:rsidR="00021A18" w:rsidRPr="00A97F13" w:rsidRDefault="00021A18" w:rsidP="00021A1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3" w:type="pct"/>
          </w:tcPr>
          <w:p w14:paraId="5867F407" w14:textId="77777777" w:rsidR="00021A18" w:rsidRPr="00A97F13" w:rsidRDefault="00021A18" w:rsidP="00021A18">
            <w:pPr>
              <w:tabs>
                <w:tab w:val="left" w:pos="720"/>
                <w:tab w:val="left" w:pos="1440"/>
              </w:tabs>
              <w:jc w:val="both"/>
            </w:pPr>
          </w:p>
        </w:tc>
        <w:tc>
          <w:tcPr>
            <w:tcW w:w="406" w:type="pct"/>
          </w:tcPr>
          <w:p w14:paraId="2709A38F" w14:textId="77777777" w:rsidR="00021A18" w:rsidRPr="00A97F13" w:rsidRDefault="00021A18" w:rsidP="00021A1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6" w:type="pct"/>
          </w:tcPr>
          <w:p w14:paraId="37D477D2" w14:textId="77777777" w:rsidR="00021A18" w:rsidRPr="00A97F13" w:rsidRDefault="00021A18" w:rsidP="00021A18">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37" w:type="pct"/>
          </w:tcPr>
          <w:p w14:paraId="6D058914" w14:textId="77777777" w:rsidR="00021A18" w:rsidRPr="00A97F13" w:rsidRDefault="00021A18" w:rsidP="00021A18">
            <w:pPr>
              <w:tabs>
                <w:tab w:val="left" w:pos="720"/>
                <w:tab w:val="left" w:pos="1440"/>
              </w:tabs>
              <w:jc w:val="both"/>
              <w:rPr>
                <w:b w:val="0"/>
              </w:rPr>
            </w:pPr>
          </w:p>
        </w:tc>
      </w:tr>
      <w:tr w:rsidR="00021A18" w:rsidRPr="00A97F13" w14:paraId="2D5346B6" w14:textId="77777777" w:rsidTr="00021A18">
        <w:trPr>
          <w:trHeight w:val="567"/>
        </w:trPr>
        <w:tc>
          <w:tcPr>
            <w:cnfStyle w:val="001000000000" w:firstRow="0" w:lastRow="0" w:firstColumn="1" w:lastColumn="0" w:oddVBand="0" w:evenVBand="0" w:oddHBand="0" w:evenHBand="0" w:firstRowFirstColumn="0" w:firstRowLastColumn="0" w:lastRowFirstColumn="0" w:lastRowLastColumn="0"/>
            <w:tcW w:w="734" w:type="pct"/>
          </w:tcPr>
          <w:p w14:paraId="362662B0" w14:textId="77777777" w:rsidR="00021A18" w:rsidRPr="00A97F13" w:rsidRDefault="00021A18" w:rsidP="00021A18">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98" w:type="pct"/>
          </w:tcPr>
          <w:p w14:paraId="79A4DA4B" w14:textId="77777777" w:rsidR="00021A18" w:rsidRPr="00A97F13" w:rsidRDefault="00021A18" w:rsidP="00021A18">
            <w:pPr>
              <w:tabs>
                <w:tab w:val="left" w:pos="720"/>
                <w:tab w:val="left" w:pos="1440"/>
              </w:tabs>
              <w:jc w:val="both"/>
            </w:pPr>
          </w:p>
        </w:tc>
        <w:tc>
          <w:tcPr>
            <w:tcW w:w="481" w:type="pct"/>
          </w:tcPr>
          <w:p w14:paraId="046585F8" w14:textId="77777777" w:rsidR="00021A18" w:rsidRPr="00A97F13" w:rsidRDefault="00021A18" w:rsidP="00021A1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48" w:type="pct"/>
          </w:tcPr>
          <w:p w14:paraId="44575FB7" w14:textId="42C7C1E0" w:rsidR="00021A18" w:rsidRPr="00A97F13" w:rsidRDefault="00021A18" w:rsidP="00021A18">
            <w:pPr>
              <w:tabs>
                <w:tab w:val="left" w:pos="720"/>
                <w:tab w:val="left" w:pos="1440"/>
              </w:tabs>
              <w:jc w:val="both"/>
            </w:pPr>
          </w:p>
        </w:tc>
        <w:tc>
          <w:tcPr>
            <w:tcW w:w="317" w:type="pct"/>
          </w:tcPr>
          <w:p w14:paraId="66FFBBAE" w14:textId="77777777" w:rsidR="00021A18" w:rsidRPr="00A97F13" w:rsidRDefault="00021A18" w:rsidP="00021A1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3" w:type="pct"/>
          </w:tcPr>
          <w:p w14:paraId="7BCFF7FF" w14:textId="77777777" w:rsidR="00021A18" w:rsidRPr="00A97F13" w:rsidRDefault="00021A18" w:rsidP="00021A18">
            <w:pPr>
              <w:tabs>
                <w:tab w:val="left" w:pos="720"/>
                <w:tab w:val="left" w:pos="1440"/>
              </w:tabs>
              <w:jc w:val="both"/>
            </w:pPr>
          </w:p>
        </w:tc>
        <w:tc>
          <w:tcPr>
            <w:tcW w:w="406" w:type="pct"/>
          </w:tcPr>
          <w:p w14:paraId="7469E027" w14:textId="77777777" w:rsidR="00021A18" w:rsidRPr="00A97F13" w:rsidRDefault="00021A18" w:rsidP="00021A1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6" w:type="pct"/>
          </w:tcPr>
          <w:p w14:paraId="1CC93560" w14:textId="77777777" w:rsidR="00021A18" w:rsidRPr="00A97F13" w:rsidRDefault="00021A18" w:rsidP="00021A18">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37" w:type="pct"/>
          </w:tcPr>
          <w:p w14:paraId="6E116B6E" w14:textId="77777777" w:rsidR="00021A18" w:rsidRPr="00A97F13" w:rsidRDefault="00021A18" w:rsidP="00021A18">
            <w:pPr>
              <w:tabs>
                <w:tab w:val="left" w:pos="720"/>
                <w:tab w:val="left" w:pos="1440"/>
              </w:tabs>
              <w:jc w:val="both"/>
              <w:rPr>
                <w:b w:val="0"/>
              </w:rPr>
            </w:pPr>
          </w:p>
        </w:tc>
      </w:tr>
      <w:tr w:rsidR="00021A18" w:rsidRPr="00A97F13" w14:paraId="5BC1E62C" w14:textId="77777777" w:rsidTr="00021A1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34" w:type="pct"/>
          </w:tcPr>
          <w:p w14:paraId="6ECC6F62" w14:textId="77777777" w:rsidR="00021A18" w:rsidRPr="00A97F13" w:rsidRDefault="00021A18" w:rsidP="00021A18">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98" w:type="pct"/>
          </w:tcPr>
          <w:p w14:paraId="33D9F671" w14:textId="77777777" w:rsidR="00021A18" w:rsidRPr="00A97F13" w:rsidRDefault="00021A18" w:rsidP="00021A18">
            <w:pPr>
              <w:tabs>
                <w:tab w:val="left" w:pos="720"/>
                <w:tab w:val="left" w:pos="1440"/>
              </w:tabs>
              <w:jc w:val="both"/>
            </w:pPr>
          </w:p>
        </w:tc>
        <w:tc>
          <w:tcPr>
            <w:tcW w:w="481" w:type="pct"/>
          </w:tcPr>
          <w:p w14:paraId="06E5B257" w14:textId="77777777" w:rsidR="00021A18" w:rsidRPr="00A97F13" w:rsidRDefault="00021A18" w:rsidP="00021A1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48" w:type="pct"/>
          </w:tcPr>
          <w:p w14:paraId="4BD01FFF" w14:textId="45D13B88" w:rsidR="00021A18" w:rsidRPr="00A97F13" w:rsidRDefault="00021A18" w:rsidP="00021A18">
            <w:pPr>
              <w:tabs>
                <w:tab w:val="left" w:pos="720"/>
                <w:tab w:val="left" w:pos="1440"/>
              </w:tabs>
              <w:jc w:val="both"/>
            </w:pPr>
          </w:p>
        </w:tc>
        <w:tc>
          <w:tcPr>
            <w:tcW w:w="317" w:type="pct"/>
          </w:tcPr>
          <w:p w14:paraId="0A685667" w14:textId="77777777" w:rsidR="00021A18" w:rsidRPr="00A97F13" w:rsidRDefault="00021A18" w:rsidP="00021A1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3" w:type="pct"/>
          </w:tcPr>
          <w:p w14:paraId="5FC75BF2" w14:textId="77777777" w:rsidR="00021A18" w:rsidRPr="00A97F13" w:rsidRDefault="00021A18" w:rsidP="00021A18">
            <w:pPr>
              <w:tabs>
                <w:tab w:val="left" w:pos="720"/>
                <w:tab w:val="left" w:pos="1440"/>
              </w:tabs>
              <w:jc w:val="both"/>
            </w:pPr>
          </w:p>
        </w:tc>
        <w:tc>
          <w:tcPr>
            <w:tcW w:w="406" w:type="pct"/>
          </w:tcPr>
          <w:p w14:paraId="7E1F4B65" w14:textId="77777777" w:rsidR="00021A18" w:rsidRPr="00A97F13" w:rsidRDefault="00021A18" w:rsidP="00021A1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6" w:type="pct"/>
          </w:tcPr>
          <w:p w14:paraId="119C64E5" w14:textId="77777777" w:rsidR="00021A18" w:rsidRPr="00A97F13" w:rsidRDefault="00021A18" w:rsidP="00021A18">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37" w:type="pct"/>
          </w:tcPr>
          <w:p w14:paraId="37D75AC4" w14:textId="77777777" w:rsidR="00021A18" w:rsidRPr="00A97F13" w:rsidRDefault="00021A18" w:rsidP="00021A18">
            <w:pPr>
              <w:tabs>
                <w:tab w:val="left" w:pos="720"/>
                <w:tab w:val="left" w:pos="1440"/>
              </w:tabs>
              <w:jc w:val="both"/>
              <w:rPr>
                <w:b w:val="0"/>
              </w:rPr>
            </w:pPr>
          </w:p>
        </w:tc>
      </w:tr>
      <w:tr w:rsidR="00021A18" w:rsidRPr="00A97F13" w14:paraId="5946B64B" w14:textId="77777777" w:rsidTr="00021A18">
        <w:trPr>
          <w:trHeight w:val="567"/>
        </w:trPr>
        <w:tc>
          <w:tcPr>
            <w:cnfStyle w:val="001000000000" w:firstRow="0" w:lastRow="0" w:firstColumn="1" w:lastColumn="0" w:oddVBand="0" w:evenVBand="0" w:oddHBand="0" w:evenHBand="0" w:firstRowFirstColumn="0" w:firstRowLastColumn="0" w:lastRowFirstColumn="0" w:lastRowLastColumn="0"/>
            <w:tcW w:w="734" w:type="pct"/>
          </w:tcPr>
          <w:p w14:paraId="38A7FF13" w14:textId="77777777" w:rsidR="00021A18" w:rsidRPr="00A97F13" w:rsidRDefault="00021A18" w:rsidP="00021A18">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98" w:type="pct"/>
          </w:tcPr>
          <w:p w14:paraId="1FF1549F" w14:textId="77777777" w:rsidR="00021A18" w:rsidRPr="00A97F13" w:rsidRDefault="00021A18" w:rsidP="00021A18">
            <w:pPr>
              <w:tabs>
                <w:tab w:val="left" w:pos="720"/>
                <w:tab w:val="left" w:pos="1440"/>
              </w:tabs>
              <w:jc w:val="both"/>
            </w:pPr>
          </w:p>
        </w:tc>
        <w:tc>
          <w:tcPr>
            <w:tcW w:w="481" w:type="pct"/>
          </w:tcPr>
          <w:p w14:paraId="148D6789" w14:textId="77777777" w:rsidR="00021A18" w:rsidRPr="00A97F13" w:rsidRDefault="00021A18" w:rsidP="00021A1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48" w:type="pct"/>
          </w:tcPr>
          <w:p w14:paraId="08480DA4" w14:textId="34F77698" w:rsidR="00021A18" w:rsidRPr="00A97F13" w:rsidRDefault="00021A18" w:rsidP="00021A18">
            <w:pPr>
              <w:tabs>
                <w:tab w:val="left" w:pos="720"/>
                <w:tab w:val="left" w:pos="1440"/>
              </w:tabs>
              <w:jc w:val="both"/>
            </w:pPr>
          </w:p>
        </w:tc>
        <w:tc>
          <w:tcPr>
            <w:tcW w:w="317" w:type="pct"/>
          </w:tcPr>
          <w:p w14:paraId="4F3FF0B1" w14:textId="77777777" w:rsidR="00021A18" w:rsidRPr="00A97F13" w:rsidRDefault="00021A18" w:rsidP="00021A1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3" w:type="pct"/>
          </w:tcPr>
          <w:p w14:paraId="6301A545" w14:textId="77777777" w:rsidR="00021A18" w:rsidRPr="00A97F13" w:rsidRDefault="00021A18" w:rsidP="00021A18">
            <w:pPr>
              <w:tabs>
                <w:tab w:val="left" w:pos="720"/>
                <w:tab w:val="left" w:pos="1440"/>
              </w:tabs>
              <w:jc w:val="both"/>
            </w:pPr>
          </w:p>
        </w:tc>
        <w:tc>
          <w:tcPr>
            <w:tcW w:w="406" w:type="pct"/>
          </w:tcPr>
          <w:p w14:paraId="512E2248" w14:textId="77777777" w:rsidR="00021A18" w:rsidRPr="00A97F13" w:rsidRDefault="00021A18" w:rsidP="00021A1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6" w:type="pct"/>
          </w:tcPr>
          <w:p w14:paraId="71E5F24E" w14:textId="77777777" w:rsidR="00021A18" w:rsidRPr="00A97F13" w:rsidRDefault="00021A18" w:rsidP="00021A18">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37" w:type="pct"/>
          </w:tcPr>
          <w:p w14:paraId="1D8D857C" w14:textId="77777777" w:rsidR="00021A18" w:rsidRPr="00A97F13" w:rsidRDefault="00021A18" w:rsidP="00021A18">
            <w:pPr>
              <w:tabs>
                <w:tab w:val="left" w:pos="720"/>
                <w:tab w:val="left" w:pos="1440"/>
              </w:tabs>
              <w:jc w:val="both"/>
              <w:rPr>
                <w:b w:val="0"/>
              </w:rPr>
            </w:pPr>
          </w:p>
        </w:tc>
      </w:tr>
      <w:tr w:rsidR="00021A18" w:rsidRPr="00A97F13" w14:paraId="06EFB899" w14:textId="77777777" w:rsidTr="00021A1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34" w:type="pct"/>
          </w:tcPr>
          <w:p w14:paraId="08CC49B2" w14:textId="77777777" w:rsidR="00021A18" w:rsidRPr="00A97F13" w:rsidRDefault="00021A18" w:rsidP="00021A18">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98" w:type="pct"/>
          </w:tcPr>
          <w:p w14:paraId="2033DB1A" w14:textId="77777777" w:rsidR="00021A18" w:rsidRPr="00A97F13" w:rsidRDefault="00021A18" w:rsidP="00021A18">
            <w:pPr>
              <w:tabs>
                <w:tab w:val="left" w:pos="720"/>
                <w:tab w:val="left" w:pos="1440"/>
              </w:tabs>
              <w:jc w:val="both"/>
            </w:pPr>
          </w:p>
        </w:tc>
        <w:tc>
          <w:tcPr>
            <w:tcW w:w="481" w:type="pct"/>
          </w:tcPr>
          <w:p w14:paraId="448E80FC" w14:textId="77777777" w:rsidR="00021A18" w:rsidRPr="00A97F13" w:rsidRDefault="00021A18" w:rsidP="00021A1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48" w:type="pct"/>
          </w:tcPr>
          <w:p w14:paraId="00693915" w14:textId="0FC99CBC" w:rsidR="00021A18" w:rsidRPr="00A97F13" w:rsidRDefault="00021A18" w:rsidP="00021A18">
            <w:pPr>
              <w:tabs>
                <w:tab w:val="left" w:pos="720"/>
                <w:tab w:val="left" w:pos="1440"/>
              </w:tabs>
              <w:jc w:val="both"/>
            </w:pPr>
          </w:p>
        </w:tc>
        <w:tc>
          <w:tcPr>
            <w:tcW w:w="317" w:type="pct"/>
          </w:tcPr>
          <w:p w14:paraId="5FBF9CCA" w14:textId="77777777" w:rsidR="00021A18" w:rsidRPr="00A97F13" w:rsidRDefault="00021A18" w:rsidP="00021A1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3" w:type="pct"/>
          </w:tcPr>
          <w:p w14:paraId="54EEDA22" w14:textId="77777777" w:rsidR="00021A18" w:rsidRPr="00A97F13" w:rsidRDefault="00021A18" w:rsidP="00021A18">
            <w:pPr>
              <w:tabs>
                <w:tab w:val="left" w:pos="720"/>
                <w:tab w:val="left" w:pos="1440"/>
              </w:tabs>
              <w:jc w:val="both"/>
            </w:pPr>
          </w:p>
        </w:tc>
        <w:tc>
          <w:tcPr>
            <w:tcW w:w="406" w:type="pct"/>
          </w:tcPr>
          <w:p w14:paraId="6A333007" w14:textId="77777777" w:rsidR="00021A18" w:rsidRPr="00A97F13" w:rsidRDefault="00021A18" w:rsidP="00021A1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6" w:type="pct"/>
          </w:tcPr>
          <w:p w14:paraId="48C6690A" w14:textId="77777777" w:rsidR="00021A18" w:rsidRPr="00A97F13" w:rsidRDefault="00021A18" w:rsidP="00021A18">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37" w:type="pct"/>
          </w:tcPr>
          <w:p w14:paraId="7EB87F11" w14:textId="77777777" w:rsidR="00021A18" w:rsidRPr="00A97F13" w:rsidRDefault="00021A18" w:rsidP="00021A18">
            <w:pPr>
              <w:tabs>
                <w:tab w:val="left" w:pos="720"/>
                <w:tab w:val="left" w:pos="1440"/>
              </w:tabs>
              <w:jc w:val="both"/>
              <w:rPr>
                <w:b w:val="0"/>
              </w:rPr>
            </w:pPr>
          </w:p>
        </w:tc>
      </w:tr>
      <w:tr w:rsidR="00021A18" w:rsidRPr="00A97F13" w14:paraId="2E3545E9" w14:textId="77777777" w:rsidTr="00021A18">
        <w:trPr>
          <w:trHeight w:val="567"/>
        </w:trPr>
        <w:tc>
          <w:tcPr>
            <w:cnfStyle w:val="001000000000" w:firstRow="0" w:lastRow="0" w:firstColumn="1" w:lastColumn="0" w:oddVBand="0" w:evenVBand="0" w:oddHBand="0" w:evenHBand="0" w:firstRowFirstColumn="0" w:firstRowLastColumn="0" w:lastRowFirstColumn="0" w:lastRowLastColumn="0"/>
            <w:tcW w:w="734" w:type="pct"/>
          </w:tcPr>
          <w:p w14:paraId="35897E27" w14:textId="77777777" w:rsidR="00021A18" w:rsidRPr="00A97F13" w:rsidRDefault="00021A18" w:rsidP="00021A18">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98" w:type="pct"/>
          </w:tcPr>
          <w:p w14:paraId="76B97D53" w14:textId="77777777" w:rsidR="00021A18" w:rsidRPr="00A97F13" w:rsidRDefault="00021A18" w:rsidP="00021A18">
            <w:pPr>
              <w:tabs>
                <w:tab w:val="left" w:pos="720"/>
                <w:tab w:val="left" w:pos="1440"/>
              </w:tabs>
              <w:jc w:val="both"/>
            </w:pPr>
          </w:p>
        </w:tc>
        <w:tc>
          <w:tcPr>
            <w:tcW w:w="481" w:type="pct"/>
          </w:tcPr>
          <w:p w14:paraId="060FE915" w14:textId="77777777" w:rsidR="00021A18" w:rsidRPr="00A97F13" w:rsidRDefault="00021A18" w:rsidP="00021A1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48" w:type="pct"/>
          </w:tcPr>
          <w:p w14:paraId="4509CD37" w14:textId="29F70F3A" w:rsidR="00021A18" w:rsidRPr="00A97F13" w:rsidRDefault="00021A18" w:rsidP="00021A18">
            <w:pPr>
              <w:tabs>
                <w:tab w:val="left" w:pos="720"/>
                <w:tab w:val="left" w:pos="1440"/>
              </w:tabs>
              <w:jc w:val="both"/>
            </w:pPr>
          </w:p>
        </w:tc>
        <w:tc>
          <w:tcPr>
            <w:tcW w:w="317" w:type="pct"/>
          </w:tcPr>
          <w:p w14:paraId="24129EC2" w14:textId="77777777" w:rsidR="00021A18" w:rsidRPr="00A97F13" w:rsidRDefault="00021A18" w:rsidP="00021A1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3" w:type="pct"/>
          </w:tcPr>
          <w:p w14:paraId="796141E7" w14:textId="77777777" w:rsidR="00021A18" w:rsidRPr="00A97F13" w:rsidRDefault="00021A18" w:rsidP="00021A18">
            <w:pPr>
              <w:tabs>
                <w:tab w:val="left" w:pos="720"/>
                <w:tab w:val="left" w:pos="1440"/>
              </w:tabs>
              <w:jc w:val="both"/>
            </w:pPr>
          </w:p>
        </w:tc>
        <w:tc>
          <w:tcPr>
            <w:tcW w:w="406" w:type="pct"/>
          </w:tcPr>
          <w:p w14:paraId="232A3B6C" w14:textId="77777777" w:rsidR="00021A18" w:rsidRPr="00A97F13" w:rsidRDefault="00021A18" w:rsidP="00021A1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6" w:type="pct"/>
          </w:tcPr>
          <w:p w14:paraId="2636657E" w14:textId="77777777" w:rsidR="00021A18" w:rsidRPr="00A97F13" w:rsidRDefault="00021A18" w:rsidP="00021A18">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37" w:type="pct"/>
          </w:tcPr>
          <w:p w14:paraId="0FE062A6" w14:textId="77777777" w:rsidR="00021A18" w:rsidRPr="00A97F13" w:rsidRDefault="00021A18" w:rsidP="00021A18">
            <w:pPr>
              <w:tabs>
                <w:tab w:val="left" w:pos="720"/>
                <w:tab w:val="left" w:pos="1440"/>
              </w:tabs>
              <w:jc w:val="both"/>
              <w:rPr>
                <w:b w:val="0"/>
              </w:rPr>
            </w:pPr>
          </w:p>
        </w:tc>
      </w:tr>
      <w:tr w:rsidR="00021A18" w:rsidRPr="00A97F13" w14:paraId="403DDDD9" w14:textId="77777777" w:rsidTr="00021A1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34" w:type="pct"/>
          </w:tcPr>
          <w:p w14:paraId="4CC7B9AF" w14:textId="77777777" w:rsidR="00021A18" w:rsidRPr="00A97F13" w:rsidRDefault="00021A18" w:rsidP="00021A18">
            <w:pPr>
              <w:tabs>
                <w:tab w:val="left" w:pos="720"/>
                <w:tab w:val="left" w:pos="1440"/>
              </w:tabs>
              <w:jc w:val="both"/>
              <w:rPr>
                <w:b w:val="0"/>
              </w:rPr>
            </w:pPr>
          </w:p>
          <w:p w14:paraId="252B57B3" w14:textId="77777777" w:rsidR="00021A18" w:rsidRPr="00A97F13" w:rsidRDefault="00021A18" w:rsidP="00021A18">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98" w:type="pct"/>
          </w:tcPr>
          <w:p w14:paraId="0AD041CD" w14:textId="77777777" w:rsidR="00021A18" w:rsidRPr="00A97F13" w:rsidRDefault="00021A18" w:rsidP="00021A18">
            <w:pPr>
              <w:tabs>
                <w:tab w:val="left" w:pos="720"/>
                <w:tab w:val="left" w:pos="1440"/>
              </w:tabs>
              <w:jc w:val="both"/>
            </w:pPr>
          </w:p>
        </w:tc>
        <w:tc>
          <w:tcPr>
            <w:tcW w:w="481" w:type="pct"/>
          </w:tcPr>
          <w:p w14:paraId="2437F037" w14:textId="77777777" w:rsidR="00021A18" w:rsidRPr="00A97F13" w:rsidRDefault="00021A18" w:rsidP="00021A1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48" w:type="pct"/>
          </w:tcPr>
          <w:p w14:paraId="72790BCB" w14:textId="2B6D8945" w:rsidR="00021A18" w:rsidRPr="00A97F13" w:rsidRDefault="00021A18" w:rsidP="00021A18">
            <w:pPr>
              <w:tabs>
                <w:tab w:val="left" w:pos="720"/>
                <w:tab w:val="left" w:pos="1440"/>
              </w:tabs>
              <w:jc w:val="both"/>
            </w:pPr>
          </w:p>
        </w:tc>
        <w:tc>
          <w:tcPr>
            <w:tcW w:w="317" w:type="pct"/>
          </w:tcPr>
          <w:p w14:paraId="28C65F09" w14:textId="77777777" w:rsidR="00021A18" w:rsidRPr="00A97F13" w:rsidRDefault="00021A18" w:rsidP="00021A1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3" w:type="pct"/>
          </w:tcPr>
          <w:p w14:paraId="5D38B283" w14:textId="77777777" w:rsidR="00021A18" w:rsidRPr="00A97F13" w:rsidRDefault="00021A18" w:rsidP="00021A18">
            <w:pPr>
              <w:tabs>
                <w:tab w:val="left" w:pos="720"/>
                <w:tab w:val="left" w:pos="1440"/>
              </w:tabs>
              <w:jc w:val="both"/>
            </w:pPr>
          </w:p>
        </w:tc>
        <w:tc>
          <w:tcPr>
            <w:tcW w:w="406" w:type="pct"/>
          </w:tcPr>
          <w:p w14:paraId="6325280D" w14:textId="77777777" w:rsidR="00021A18" w:rsidRPr="00A97F13" w:rsidRDefault="00021A18" w:rsidP="00021A1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6" w:type="pct"/>
          </w:tcPr>
          <w:p w14:paraId="237E5A1C" w14:textId="77777777" w:rsidR="00021A18" w:rsidRPr="00A97F13" w:rsidRDefault="00021A18" w:rsidP="00021A18">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37" w:type="pct"/>
          </w:tcPr>
          <w:p w14:paraId="4153A06A" w14:textId="77777777" w:rsidR="00021A18" w:rsidRPr="00A97F13" w:rsidRDefault="00021A18" w:rsidP="00021A18">
            <w:pPr>
              <w:tabs>
                <w:tab w:val="left" w:pos="720"/>
                <w:tab w:val="left" w:pos="1440"/>
              </w:tabs>
              <w:jc w:val="both"/>
              <w:rPr>
                <w:b w:val="0"/>
              </w:rPr>
            </w:pPr>
          </w:p>
        </w:tc>
      </w:tr>
      <w:tr w:rsidR="00021A18" w:rsidRPr="00A97F13" w14:paraId="3A6C5D5F" w14:textId="77777777" w:rsidTr="00021A18">
        <w:trPr>
          <w:cnfStyle w:val="010000000000" w:firstRow="0" w:lastRow="1"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34" w:type="pct"/>
          </w:tcPr>
          <w:p w14:paraId="2074916B" w14:textId="77777777" w:rsidR="00021A18" w:rsidRPr="00A97F13" w:rsidRDefault="00021A18" w:rsidP="00021A18">
            <w:pPr>
              <w:tabs>
                <w:tab w:val="left" w:pos="720"/>
                <w:tab w:val="left" w:pos="1440"/>
              </w:tabs>
              <w:jc w:val="both"/>
              <w:rPr>
                <w:b w:val="0"/>
              </w:rPr>
            </w:pPr>
          </w:p>
          <w:p w14:paraId="32FB8991" w14:textId="77777777" w:rsidR="00021A18" w:rsidRPr="00A97F13" w:rsidRDefault="00021A18" w:rsidP="00021A18">
            <w:pPr>
              <w:tabs>
                <w:tab w:val="left" w:pos="720"/>
                <w:tab w:val="left" w:pos="1440"/>
              </w:tabs>
              <w:rPr>
                <w:b w:val="0"/>
              </w:rPr>
            </w:pPr>
            <w:r w:rsidRPr="00A97F13">
              <w:t xml:space="preserve">Líon Iomlán/Fo-Iomlán na nUaireanta Teagmhála </w:t>
            </w:r>
          </w:p>
        </w:tc>
        <w:tc>
          <w:tcPr>
            <w:cnfStyle w:val="000010000000" w:firstRow="0" w:lastRow="0" w:firstColumn="0" w:lastColumn="0" w:oddVBand="1" w:evenVBand="0" w:oddHBand="0" w:evenHBand="0" w:firstRowFirstColumn="0" w:firstRowLastColumn="0" w:lastRowFirstColumn="0" w:lastRowLastColumn="0"/>
            <w:tcW w:w="498" w:type="pct"/>
          </w:tcPr>
          <w:p w14:paraId="76D95564" w14:textId="77777777" w:rsidR="00021A18" w:rsidRPr="00A97F13" w:rsidRDefault="00021A18" w:rsidP="00021A18">
            <w:pPr>
              <w:tabs>
                <w:tab w:val="left" w:pos="720"/>
                <w:tab w:val="left" w:pos="1440"/>
              </w:tabs>
              <w:jc w:val="both"/>
              <w:rPr>
                <w:b w:val="0"/>
              </w:rPr>
            </w:pPr>
          </w:p>
        </w:tc>
        <w:tc>
          <w:tcPr>
            <w:tcW w:w="481" w:type="pct"/>
          </w:tcPr>
          <w:p w14:paraId="59817857" w14:textId="77777777" w:rsidR="00021A18" w:rsidRPr="00A97F13" w:rsidRDefault="00021A18" w:rsidP="00021A18">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1048" w:type="pct"/>
          </w:tcPr>
          <w:p w14:paraId="0AADD5BE" w14:textId="110720C9" w:rsidR="00021A18" w:rsidRPr="00A97F13" w:rsidRDefault="00021A18" w:rsidP="00021A18">
            <w:pPr>
              <w:tabs>
                <w:tab w:val="left" w:pos="720"/>
                <w:tab w:val="left" w:pos="1440"/>
              </w:tabs>
              <w:jc w:val="both"/>
              <w:rPr>
                <w:b w:val="0"/>
              </w:rPr>
            </w:pPr>
          </w:p>
        </w:tc>
        <w:tc>
          <w:tcPr>
            <w:tcW w:w="317" w:type="pct"/>
          </w:tcPr>
          <w:p w14:paraId="49ED899A" w14:textId="77777777" w:rsidR="00021A18" w:rsidRPr="00A97F13" w:rsidRDefault="00021A18" w:rsidP="00021A18">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3" w:type="pct"/>
          </w:tcPr>
          <w:p w14:paraId="38C4BFE6" w14:textId="77777777" w:rsidR="00021A18" w:rsidRPr="00A97F13" w:rsidRDefault="00021A18" w:rsidP="00021A18">
            <w:pPr>
              <w:tabs>
                <w:tab w:val="left" w:pos="720"/>
                <w:tab w:val="left" w:pos="1440"/>
              </w:tabs>
              <w:jc w:val="both"/>
            </w:pPr>
          </w:p>
        </w:tc>
        <w:tc>
          <w:tcPr>
            <w:tcW w:w="406" w:type="pct"/>
          </w:tcPr>
          <w:p w14:paraId="6F02A40F" w14:textId="77777777" w:rsidR="00021A18" w:rsidRPr="00A97F13" w:rsidRDefault="00021A18" w:rsidP="00021A18">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6" w:type="pct"/>
          </w:tcPr>
          <w:p w14:paraId="535CB48E" w14:textId="77777777" w:rsidR="00021A18" w:rsidRPr="00A97F13" w:rsidRDefault="00021A18" w:rsidP="00021A18">
            <w:pPr>
              <w:tabs>
                <w:tab w:val="left" w:pos="720"/>
                <w:tab w:val="left" w:pos="1440"/>
              </w:tabs>
              <w:jc w:val="both"/>
              <w:rPr>
                <w:b w:val="0"/>
              </w:rPr>
            </w:pPr>
          </w:p>
        </w:tc>
        <w:tc>
          <w:tcPr>
            <w:cnfStyle w:val="000100000000" w:firstRow="0" w:lastRow="0" w:firstColumn="0" w:lastColumn="1" w:oddVBand="0" w:evenVBand="0" w:oddHBand="0" w:evenHBand="0" w:firstRowFirstColumn="0" w:firstRowLastColumn="0" w:lastRowFirstColumn="0" w:lastRowLastColumn="0"/>
            <w:tcW w:w="737" w:type="pct"/>
          </w:tcPr>
          <w:p w14:paraId="26879503" w14:textId="77777777" w:rsidR="00021A18" w:rsidRPr="00A97F13" w:rsidRDefault="00021A18" w:rsidP="00021A18">
            <w:pPr>
              <w:tabs>
                <w:tab w:val="left" w:pos="720"/>
                <w:tab w:val="left" w:pos="1440"/>
              </w:tabs>
              <w:jc w:val="both"/>
              <w:rPr>
                <w:b w:val="0"/>
              </w:rPr>
            </w:pPr>
          </w:p>
        </w:tc>
      </w:tr>
    </w:tbl>
    <w:p w14:paraId="6A46D1B6" w14:textId="77777777" w:rsidR="00676B8F" w:rsidRPr="00A97F13" w:rsidRDefault="00676B8F" w:rsidP="00676B8F">
      <w:pPr>
        <w:widowControl w:val="0"/>
        <w:autoSpaceDE w:val="0"/>
        <w:autoSpaceDN w:val="0"/>
        <w:adjustRightInd w:val="0"/>
        <w:spacing w:after="240"/>
        <w:rPr>
          <w:b/>
        </w:rPr>
        <w:sectPr w:rsidR="00676B8F" w:rsidRPr="00A97F13" w:rsidSect="00CB226B">
          <w:pgSz w:w="16840" w:h="11900" w:orient="landscape"/>
          <w:pgMar w:top="1418" w:right="1440" w:bottom="426"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tbl>
      <w:tblPr>
        <w:tblStyle w:val="Tblagreille4-Aiceann4"/>
        <w:tblpPr w:leftFromText="180" w:rightFromText="180" w:horzAnchor="margin" w:tblpXSpec="center" w:tblpY="480"/>
        <w:tblW w:w="5587" w:type="pct"/>
        <w:tblLook w:val="01E0" w:firstRow="1" w:lastRow="1" w:firstColumn="1" w:lastColumn="1" w:noHBand="0" w:noVBand="0"/>
      </w:tblPr>
      <w:tblGrid>
        <w:gridCol w:w="2712"/>
        <w:gridCol w:w="1512"/>
        <w:gridCol w:w="1300"/>
        <w:gridCol w:w="2737"/>
        <w:gridCol w:w="951"/>
        <w:gridCol w:w="1188"/>
        <w:gridCol w:w="1244"/>
        <w:gridCol w:w="1272"/>
        <w:gridCol w:w="2672"/>
      </w:tblGrid>
      <w:tr w:rsidR="00021A18" w:rsidRPr="00A97F13" w14:paraId="2A8855DC" w14:textId="77777777" w:rsidTr="00021A18">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870" w:type="pct"/>
            <w:vMerge w:val="restart"/>
          </w:tcPr>
          <w:p w14:paraId="39E828E8" w14:textId="77777777" w:rsidR="00021A18" w:rsidRPr="00A97F13" w:rsidRDefault="00021A18" w:rsidP="00021A18">
            <w:pPr>
              <w:tabs>
                <w:tab w:val="left" w:pos="720"/>
                <w:tab w:val="left" w:pos="1440"/>
              </w:tabs>
              <w:jc w:val="both"/>
              <w:rPr>
                <w:b w:val="0"/>
              </w:rPr>
            </w:pPr>
            <w:r w:rsidRPr="00A97F13">
              <w:lastRenderedPageBreak/>
              <w:t>Ainm an Ranga</w:t>
            </w:r>
          </w:p>
          <w:p w14:paraId="1A761471" w14:textId="472F297C" w:rsidR="00021A18" w:rsidRPr="00A97F13" w:rsidRDefault="00021A18" w:rsidP="00021A18">
            <w:pPr>
              <w:tabs>
                <w:tab w:val="left" w:pos="720"/>
                <w:tab w:val="left" w:pos="1440"/>
              </w:tabs>
              <w:rPr>
                <w:b w:val="0"/>
              </w:rPr>
            </w:pPr>
            <w:r w:rsidRPr="00A97F13">
              <w:t>e.g. an Chéad Bhliain sna Dána, an Dara Bliain san Eolaíocht, etc.</w:t>
            </w:r>
          </w:p>
        </w:tc>
        <w:tc>
          <w:tcPr>
            <w:cnfStyle w:val="000010000000" w:firstRow="0" w:lastRow="0" w:firstColumn="0" w:lastColumn="0" w:oddVBand="1" w:evenVBand="0" w:oddHBand="0" w:evenHBand="0" w:firstRowFirstColumn="0" w:firstRowLastColumn="0" w:lastRowFirstColumn="0" w:lastRowLastColumn="0"/>
            <w:tcW w:w="485" w:type="pct"/>
            <w:vMerge w:val="restart"/>
          </w:tcPr>
          <w:p w14:paraId="3EFAE374" w14:textId="77777777" w:rsidR="00021A18" w:rsidRPr="00A97F13" w:rsidRDefault="00021A18" w:rsidP="00021A18">
            <w:pPr>
              <w:tabs>
                <w:tab w:val="left" w:pos="720"/>
                <w:tab w:val="left" w:pos="1440"/>
              </w:tabs>
              <w:jc w:val="center"/>
              <w:rPr>
                <w:b w:val="0"/>
              </w:rPr>
            </w:pPr>
            <w:r w:rsidRPr="00A97F13">
              <w:t>Uimhir an Chúrsa</w:t>
            </w:r>
          </w:p>
        </w:tc>
        <w:tc>
          <w:tcPr>
            <w:tcW w:w="417" w:type="pct"/>
            <w:vMerge w:val="restart"/>
          </w:tcPr>
          <w:p w14:paraId="097D23B2" w14:textId="1CFDEB52" w:rsidR="00021A18" w:rsidRPr="00A97F13" w:rsidRDefault="00021A18" w:rsidP="00021A18">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pPr>
            <w:r w:rsidRPr="00A97F13">
              <w:t>Líon na Mac Léinn</w:t>
            </w:r>
          </w:p>
        </w:tc>
        <w:tc>
          <w:tcPr>
            <w:cnfStyle w:val="000010000000" w:firstRow="0" w:lastRow="0" w:firstColumn="0" w:lastColumn="0" w:oddVBand="1" w:evenVBand="0" w:oddHBand="0" w:evenHBand="0" w:firstRowFirstColumn="0" w:firstRowLastColumn="0" w:lastRowFirstColumn="0" w:lastRowLastColumn="0"/>
            <w:tcW w:w="878" w:type="pct"/>
            <w:vMerge w:val="restart"/>
          </w:tcPr>
          <w:p w14:paraId="39F4C005" w14:textId="34ED2A51" w:rsidR="00021A18" w:rsidRPr="00A97F13" w:rsidRDefault="00021A18" w:rsidP="00021A18">
            <w:pPr>
              <w:tabs>
                <w:tab w:val="left" w:pos="720"/>
                <w:tab w:val="left" w:pos="1440"/>
              </w:tabs>
              <w:jc w:val="center"/>
              <w:rPr>
                <w:b w:val="0"/>
              </w:rPr>
            </w:pPr>
            <w:r w:rsidRPr="00A97F13">
              <w:t>Teideal an Chúrsa</w:t>
            </w:r>
          </w:p>
        </w:tc>
        <w:tc>
          <w:tcPr>
            <w:tcW w:w="1493" w:type="pct"/>
            <w:gridSpan w:val="4"/>
          </w:tcPr>
          <w:p w14:paraId="7D774259" w14:textId="77777777" w:rsidR="00021A18" w:rsidRPr="00A97F13" w:rsidRDefault="00021A18" w:rsidP="00021A18">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rPr>
                <w:b w:val="0"/>
              </w:rPr>
            </w:pPr>
            <w:r w:rsidRPr="00A97F13">
              <w:t>Uaireanta Teagmhála in aghaidh na Bliana</w:t>
            </w:r>
          </w:p>
        </w:tc>
        <w:tc>
          <w:tcPr>
            <w:cnfStyle w:val="000100000000" w:firstRow="0" w:lastRow="0" w:firstColumn="0" w:lastColumn="1" w:oddVBand="0" w:evenVBand="0" w:oddHBand="0" w:evenHBand="0" w:firstRowFirstColumn="0" w:firstRowLastColumn="0" w:lastRowFirstColumn="0" w:lastRowLastColumn="0"/>
            <w:tcW w:w="857" w:type="pct"/>
            <w:vMerge w:val="restart"/>
          </w:tcPr>
          <w:p w14:paraId="63395BEC" w14:textId="77777777" w:rsidR="00021A18" w:rsidRPr="00A97F13" w:rsidRDefault="00021A18" w:rsidP="00021A18">
            <w:pPr>
              <w:tabs>
                <w:tab w:val="left" w:pos="720"/>
                <w:tab w:val="left" w:pos="1440"/>
              </w:tabs>
              <w:jc w:val="center"/>
              <w:rPr>
                <w:b w:val="0"/>
              </w:rPr>
            </w:pPr>
            <w:r w:rsidRPr="00A97F13">
              <w:t>Modh Scrúdaithe</w:t>
            </w:r>
          </w:p>
        </w:tc>
      </w:tr>
      <w:tr w:rsidR="00021A18" w:rsidRPr="00A97F13" w14:paraId="08A41ACF" w14:textId="77777777" w:rsidTr="00021A18">
        <w:trPr>
          <w:cnfStyle w:val="000000100000" w:firstRow="0" w:lastRow="0" w:firstColumn="0" w:lastColumn="0" w:oddVBand="0" w:evenVBand="0" w:oddHBand="1" w:evenHBand="0" w:firstRowFirstColumn="0" w:firstRowLastColumn="0" w:lastRowFirstColumn="0" w:lastRowLastColumn="0"/>
          <w:trHeight w:val="753"/>
        </w:trPr>
        <w:tc>
          <w:tcPr>
            <w:cnfStyle w:val="001000000000" w:firstRow="0" w:lastRow="0" w:firstColumn="1" w:lastColumn="0" w:oddVBand="0" w:evenVBand="0" w:oddHBand="0" w:evenHBand="0" w:firstRowFirstColumn="0" w:firstRowLastColumn="0" w:lastRowFirstColumn="0" w:lastRowLastColumn="0"/>
            <w:tcW w:w="870" w:type="pct"/>
            <w:vMerge/>
          </w:tcPr>
          <w:p w14:paraId="4B52ACB1" w14:textId="77777777" w:rsidR="00021A18" w:rsidRPr="00A97F13" w:rsidRDefault="00021A18" w:rsidP="00021A18">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85" w:type="pct"/>
            <w:vMerge/>
          </w:tcPr>
          <w:p w14:paraId="3DB7DEFD" w14:textId="77777777" w:rsidR="00021A18" w:rsidRPr="00A97F13" w:rsidRDefault="00021A18" w:rsidP="00021A18">
            <w:pPr>
              <w:tabs>
                <w:tab w:val="left" w:pos="720"/>
                <w:tab w:val="left" w:pos="1440"/>
              </w:tabs>
              <w:jc w:val="center"/>
              <w:rPr>
                <w:b/>
              </w:rPr>
            </w:pPr>
          </w:p>
        </w:tc>
        <w:tc>
          <w:tcPr>
            <w:tcW w:w="417" w:type="pct"/>
            <w:vMerge/>
          </w:tcPr>
          <w:p w14:paraId="43643580" w14:textId="77777777" w:rsidR="00021A18" w:rsidRPr="00A97F13" w:rsidRDefault="00021A18" w:rsidP="00021A18">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878" w:type="pct"/>
            <w:vMerge/>
          </w:tcPr>
          <w:p w14:paraId="51F25DD6" w14:textId="20CF14F8" w:rsidR="00021A18" w:rsidRPr="00A97F13" w:rsidRDefault="00021A18" w:rsidP="00021A18">
            <w:pPr>
              <w:tabs>
                <w:tab w:val="left" w:pos="720"/>
                <w:tab w:val="left" w:pos="1440"/>
              </w:tabs>
              <w:jc w:val="center"/>
              <w:rPr>
                <w:b/>
              </w:rPr>
            </w:pPr>
          </w:p>
        </w:tc>
        <w:tc>
          <w:tcPr>
            <w:tcW w:w="305" w:type="pct"/>
          </w:tcPr>
          <w:p w14:paraId="5A06B0FC" w14:textId="77777777" w:rsidR="00021A18" w:rsidRPr="00A97F13" w:rsidRDefault="00021A18" w:rsidP="00021A18">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p w14:paraId="4DC09002" w14:textId="77777777" w:rsidR="00021A18" w:rsidRPr="00A97F13" w:rsidRDefault="00021A18" w:rsidP="00021A18">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r w:rsidRPr="00A97F13">
              <w:rPr>
                <w:b/>
              </w:rPr>
              <w:t>Léacht</w:t>
            </w:r>
          </w:p>
        </w:tc>
        <w:tc>
          <w:tcPr>
            <w:cnfStyle w:val="000010000000" w:firstRow="0" w:lastRow="0" w:firstColumn="0" w:lastColumn="0" w:oddVBand="1" w:evenVBand="0" w:oddHBand="0" w:evenHBand="0" w:firstRowFirstColumn="0" w:firstRowLastColumn="0" w:lastRowFirstColumn="0" w:lastRowLastColumn="0"/>
            <w:tcW w:w="381" w:type="pct"/>
          </w:tcPr>
          <w:p w14:paraId="6F617C1C" w14:textId="77777777" w:rsidR="00021A18" w:rsidRPr="00A97F13" w:rsidRDefault="00021A18" w:rsidP="00021A18">
            <w:pPr>
              <w:tabs>
                <w:tab w:val="left" w:pos="720"/>
                <w:tab w:val="left" w:pos="1440"/>
              </w:tabs>
              <w:jc w:val="center"/>
              <w:rPr>
                <w:b/>
              </w:rPr>
            </w:pPr>
          </w:p>
          <w:p w14:paraId="09E320C8" w14:textId="77777777" w:rsidR="00021A18" w:rsidRPr="00A97F13" w:rsidRDefault="00021A18" w:rsidP="00021A18">
            <w:pPr>
              <w:tabs>
                <w:tab w:val="left" w:pos="720"/>
                <w:tab w:val="left" w:pos="1440"/>
              </w:tabs>
              <w:jc w:val="center"/>
              <w:rPr>
                <w:b/>
              </w:rPr>
            </w:pPr>
            <w:r w:rsidRPr="00A97F13">
              <w:rPr>
                <w:b/>
              </w:rPr>
              <w:t>Rang Teagaisc</w:t>
            </w:r>
          </w:p>
        </w:tc>
        <w:tc>
          <w:tcPr>
            <w:tcW w:w="399" w:type="pct"/>
          </w:tcPr>
          <w:p w14:paraId="696D4DA1" w14:textId="77777777" w:rsidR="00021A18" w:rsidRPr="00A97F13" w:rsidRDefault="00021A18" w:rsidP="00021A18">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p w14:paraId="21480370" w14:textId="77777777" w:rsidR="00021A18" w:rsidRPr="00A97F13" w:rsidRDefault="00021A18" w:rsidP="00021A18">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r w:rsidRPr="00A97F13">
              <w:rPr>
                <w:b/>
              </w:rPr>
              <w:t>Rang Praiticiúil</w:t>
            </w:r>
          </w:p>
        </w:tc>
        <w:tc>
          <w:tcPr>
            <w:cnfStyle w:val="000010000000" w:firstRow="0" w:lastRow="0" w:firstColumn="0" w:lastColumn="0" w:oddVBand="1" w:evenVBand="0" w:oddHBand="0" w:evenHBand="0" w:firstRowFirstColumn="0" w:firstRowLastColumn="0" w:lastRowFirstColumn="0" w:lastRowLastColumn="0"/>
            <w:tcW w:w="408" w:type="pct"/>
          </w:tcPr>
          <w:p w14:paraId="62B8B361" w14:textId="77777777" w:rsidR="00021A18" w:rsidRPr="00A97F13" w:rsidRDefault="00021A18" w:rsidP="00021A18">
            <w:pPr>
              <w:tabs>
                <w:tab w:val="left" w:pos="720"/>
                <w:tab w:val="left" w:pos="1440"/>
              </w:tabs>
              <w:jc w:val="center"/>
              <w:rPr>
                <w:b/>
              </w:rPr>
            </w:pPr>
          </w:p>
          <w:p w14:paraId="62C68C51" w14:textId="77777777" w:rsidR="00021A18" w:rsidRPr="00A97F13" w:rsidRDefault="00021A18" w:rsidP="00021A18">
            <w:pPr>
              <w:tabs>
                <w:tab w:val="left" w:pos="720"/>
                <w:tab w:val="left" w:pos="1440"/>
              </w:tabs>
              <w:jc w:val="center"/>
              <w:rPr>
                <w:b/>
              </w:rPr>
            </w:pPr>
            <w:r w:rsidRPr="00A97F13">
              <w:rPr>
                <w:b/>
              </w:rPr>
              <w:t>Eile</w:t>
            </w:r>
          </w:p>
          <w:p w14:paraId="7601F7D5" w14:textId="77777777" w:rsidR="00021A18" w:rsidRPr="00A97F13" w:rsidRDefault="00021A18" w:rsidP="00021A18">
            <w:pPr>
              <w:tabs>
                <w:tab w:val="left" w:pos="720"/>
                <w:tab w:val="left" w:pos="1440"/>
              </w:tabs>
              <w:jc w:val="center"/>
              <w:rPr>
                <w:b/>
              </w:rPr>
            </w:pPr>
            <w:r w:rsidRPr="00A97F13">
              <w:rPr>
                <w:b/>
              </w:rPr>
              <w:t>(sonraigh)</w:t>
            </w:r>
          </w:p>
        </w:tc>
        <w:tc>
          <w:tcPr>
            <w:cnfStyle w:val="000100000000" w:firstRow="0" w:lastRow="0" w:firstColumn="0" w:lastColumn="1" w:oddVBand="0" w:evenVBand="0" w:oddHBand="0" w:evenHBand="0" w:firstRowFirstColumn="0" w:firstRowLastColumn="0" w:lastRowFirstColumn="0" w:lastRowLastColumn="0"/>
            <w:tcW w:w="857" w:type="pct"/>
            <w:vMerge/>
          </w:tcPr>
          <w:p w14:paraId="448DA29C" w14:textId="77777777" w:rsidR="00021A18" w:rsidRPr="00A97F13" w:rsidRDefault="00021A18" w:rsidP="00021A18">
            <w:pPr>
              <w:tabs>
                <w:tab w:val="left" w:pos="720"/>
                <w:tab w:val="left" w:pos="1440"/>
              </w:tabs>
              <w:jc w:val="center"/>
              <w:rPr>
                <w:b w:val="0"/>
              </w:rPr>
            </w:pPr>
          </w:p>
        </w:tc>
      </w:tr>
      <w:tr w:rsidR="00021A18" w:rsidRPr="00A97F13" w14:paraId="0C02D8FC" w14:textId="77777777" w:rsidTr="00021A18">
        <w:trPr>
          <w:trHeight w:val="567"/>
        </w:trPr>
        <w:tc>
          <w:tcPr>
            <w:cnfStyle w:val="001000000000" w:firstRow="0" w:lastRow="0" w:firstColumn="1" w:lastColumn="0" w:oddVBand="0" w:evenVBand="0" w:oddHBand="0" w:evenHBand="0" w:firstRowFirstColumn="0" w:firstRowLastColumn="0" w:lastRowFirstColumn="0" w:lastRowLastColumn="0"/>
            <w:tcW w:w="870" w:type="pct"/>
          </w:tcPr>
          <w:p w14:paraId="1AA52C67" w14:textId="77777777" w:rsidR="00021A18" w:rsidRPr="00A97F13" w:rsidRDefault="00021A18" w:rsidP="00021A18">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85" w:type="pct"/>
          </w:tcPr>
          <w:p w14:paraId="4DA51D8B" w14:textId="77777777" w:rsidR="00021A18" w:rsidRPr="00A97F13" w:rsidRDefault="00021A18" w:rsidP="00021A18">
            <w:pPr>
              <w:tabs>
                <w:tab w:val="left" w:pos="720"/>
                <w:tab w:val="left" w:pos="1440"/>
              </w:tabs>
              <w:jc w:val="both"/>
            </w:pPr>
          </w:p>
        </w:tc>
        <w:tc>
          <w:tcPr>
            <w:tcW w:w="417" w:type="pct"/>
          </w:tcPr>
          <w:p w14:paraId="2753B96D" w14:textId="77777777" w:rsidR="00021A18" w:rsidRPr="00A97F13" w:rsidRDefault="00021A18" w:rsidP="00021A1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78" w:type="pct"/>
          </w:tcPr>
          <w:p w14:paraId="526B4B31" w14:textId="76654D4F" w:rsidR="00021A18" w:rsidRPr="00A97F13" w:rsidRDefault="00021A18" w:rsidP="00021A18">
            <w:pPr>
              <w:tabs>
                <w:tab w:val="left" w:pos="720"/>
                <w:tab w:val="left" w:pos="1440"/>
              </w:tabs>
              <w:jc w:val="both"/>
            </w:pPr>
          </w:p>
        </w:tc>
        <w:tc>
          <w:tcPr>
            <w:tcW w:w="305" w:type="pct"/>
          </w:tcPr>
          <w:p w14:paraId="79306DA4" w14:textId="77777777" w:rsidR="00021A18" w:rsidRPr="00A97F13" w:rsidRDefault="00021A18" w:rsidP="00021A1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81" w:type="pct"/>
          </w:tcPr>
          <w:p w14:paraId="51EB1A6C" w14:textId="77777777" w:rsidR="00021A18" w:rsidRPr="00A97F13" w:rsidRDefault="00021A18" w:rsidP="00021A18">
            <w:pPr>
              <w:tabs>
                <w:tab w:val="left" w:pos="720"/>
                <w:tab w:val="left" w:pos="1440"/>
              </w:tabs>
              <w:jc w:val="both"/>
            </w:pPr>
          </w:p>
        </w:tc>
        <w:tc>
          <w:tcPr>
            <w:tcW w:w="399" w:type="pct"/>
          </w:tcPr>
          <w:p w14:paraId="4361862A" w14:textId="77777777" w:rsidR="00021A18" w:rsidRPr="00A97F13" w:rsidRDefault="00021A18" w:rsidP="00021A1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8" w:type="pct"/>
          </w:tcPr>
          <w:p w14:paraId="0F64C670" w14:textId="77777777" w:rsidR="00021A18" w:rsidRPr="00A97F13" w:rsidRDefault="00021A18" w:rsidP="00021A18">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57" w:type="pct"/>
          </w:tcPr>
          <w:p w14:paraId="281D6D9D" w14:textId="77777777" w:rsidR="00021A18" w:rsidRPr="00A97F13" w:rsidRDefault="00021A18" w:rsidP="00021A18">
            <w:pPr>
              <w:tabs>
                <w:tab w:val="left" w:pos="720"/>
                <w:tab w:val="left" w:pos="1440"/>
              </w:tabs>
              <w:jc w:val="both"/>
              <w:rPr>
                <w:b w:val="0"/>
              </w:rPr>
            </w:pPr>
          </w:p>
        </w:tc>
      </w:tr>
      <w:tr w:rsidR="00021A18" w:rsidRPr="00A97F13" w14:paraId="679E9D62" w14:textId="77777777" w:rsidTr="00021A1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70" w:type="pct"/>
          </w:tcPr>
          <w:p w14:paraId="644AF0D2" w14:textId="77777777" w:rsidR="00021A18" w:rsidRPr="00A97F13" w:rsidRDefault="00021A18" w:rsidP="00021A18">
            <w:pPr>
              <w:tabs>
                <w:tab w:val="left" w:pos="720"/>
                <w:tab w:val="left" w:pos="1440"/>
              </w:tabs>
              <w:jc w:val="both"/>
              <w:rPr>
                <w:b w:val="0"/>
              </w:rPr>
            </w:pPr>
          </w:p>
          <w:p w14:paraId="2A0587C0" w14:textId="77777777" w:rsidR="00021A18" w:rsidRPr="00A97F13" w:rsidRDefault="00021A18" w:rsidP="00021A18">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85" w:type="pct"/>
          </w:tcPr>
          <w:p w14:paraId="313593F6" w14:textId="77777777" w:rsidR="00021A18" w:rsidRPr="00A97F13" w:rsidRDefault="00021A18" w:rsidP="00021A18">
            <w:pPr>
              <w:tabs>
                <w:tab w:val="left" w:pos="720"/>
                <w:tab w:val="left" w:pos="1440"/>
              </w:tabs>
              <w:jc w:val="both"/>
            </w:pPr>
          </w:p>
        </w:tc>
        <w:tc>
          <w:tcPr>
            <w:tcW w:w="417" w:type="pct"/>
          </w:tcPr>
          <w:p w14:paraId="7CF81CEA" w14:textId="77777777" w:rsidR="00021A18" w:rsidRPr="00A97F13" w:rsidRDefault="00021A18" w:rsidP="00021A1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78" w:type="pct"/>
          </w:tcPr>
          <w:p w14:paraId="6F7A1B95" w14:textId="51FD4976" w:rsidR="00021A18" w:rsidRPr="00A97F13" w:rsidRDefault="00021A18" w:rsidP="00021A18">
            <w:pPr>
              <w:tabs>
                <w:tab w:val="left" w:pos="720"/>
                <w:tab w:val="left" w:pos="1440"/>
              </w:tabs>
              <w:jc w:val="both"/>
            </w:pPr>
          </w:p>
        </w:tc>
        <w:tc>
          <w:tcPr>
            <w:tcW w:w="305" w:type="pct"/>
          </w:tcPr>
          <w:p w14:paraId="3A810D74" w14:textId="77777777" w:rsidR="00021A18" w:rsidRPr="00A97F13" w:rsidRDefault="00021A18" w:rsidP="00021A1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81" w:type="pct"/>
          </w:tcPr>
          <w:p w14:paraId="03EDEB65" w14:textId="77777777" w:rsidR="00021A18" w:rsidRPr="00A97F13" w:rsidRDefault="00021A18" w:rsidP="00021A18">
            <w:pPr>
              <w:tabs>
                <w:tab w:val="left" w:pos="720"/>
                <w:tab w:val="left" w:pos="1440"/>
              </w:tabs>
              <w:jc w:val="both"/>
            </w:pPr>
          </w:p>
        </w:tc>
        <w:tc>
          <w:tcPr>
            <w:tcW w:w="399" w:type="pct"/>
          </w:tcPr>
          <w:p w14:paraId="596C2368" w14:textId="77777777" w:rsidR="00021A18" w:rsidRPr="00A97F13" w:rsidRDefault="00021A18" w:rsidP="00021A1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8" w:type="pct"/>
          </w:tcPr>
          <w:p w14:paraId="249742F2" w14:textId="77777777" w:rsidR="00021A18" w:rsidRPr="00A97F13" w:rsidRDefault="00021A18" w:rsidP="00021A18">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57" w:type="pct"/>
          </w:tcPr>
          <w:p w14:paraId="59F0028C" w14:textId="77777777" w:rsidR="00021A18" w:rsidRPr="00A97F13" w:rsidRDefault="00021A18" w:rsidP="00021A18">
            <w:pPr>
              <w:tabs>
                <w:tab w:val="left" w:pos="720"/>
                <w:tab w:val="left" w:pos="1440"/>
              </w:tabs>
              <w:jc w:val="both"/>
              <w:rPr>
                <w:b w:val="0"/>
              </w:rPr>
            </w:pPr>
          </w:p>
        </w:tc>
      </w:tr>
      <w:tr w:rsidR="00021A18" w:rsidRPr="00A97F13" w14:paraId="10B7E076" w14:textId="77777777" w:rsidTr="00021A18">
        <w:trPr>
          <w:trHeight w:val="567"/>
        </w:trPr>
        <w:tc>
          <w:tcPr>
            <w:cnfStyle w:val="001000000000" w:firstRow="0" w:lastRow="0" w:firstColumn="1" w:lastColumn="0" w:oddVBand="0" w:evenVBand="0" w:oddHBand="0" w:evenHBand="0" w:firstRowFirstColumn="0" w:firstRowLastColumn="0" w:lastRowFirstColumn="0" w:lastRowLastColumn="0"/>
            <w:tcW w:w="870" w:type="pct"/>
          </w:tcPr>
          <w:p w14:paraId="4B08A15A" w14:textId="77777777" w:rsidR="00021A18" w:rsidRPr="00A97F13" w:rsidRDefault="00021A18" w:rsidP="00021A18">
            <w:pPr>
              <w:tabs>
                <w:tab w:val="left" w:pos="720"/>
                <w:tab w:val="left" w:pos="1440"/>
              </w:tabs>
              <w:jc w:val="both"/>
              <w:rPr>
                <w:b w:val="0"/>
              </w:rPr>
            </w:pPr>
          </w:p>
          <w:p w14:paraId="2522D0FD" w14:textId="77777777" w:rsidR="00021A18" w:rsidRPr="00A97F13" w:rsidRDefault="00021A18" w:rsidP="00021A18">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85" w:type="pct"/>
          </w:tcPr>
          <w:p w14:paraId="43B844D7" w14:textId="77777777" w:rsidR="00021A18" w:rsidRPr="00A97F13" w:rsidRDefault="00021A18" w:rsidP="00021A18">
            <w:pPr>
              <w:tabs>
                <w:tab w:val="left" w:pos="720"/>
                <w:tab w:val="left" w:pos="1440"/>
              </w:tabs>
              <w:jc w:val="both"/>
            </w:pPr>
          </w:p>
        </w:tc>
        <w:tc>
          <w:tcPr>
            <w:tcW w:w="417" w:type="pct"/>
          </w:tcPr>
          <w:p w14:paraId="4B96E8DE" w14:textId="77777777" w:rsidR="00021A18" w:rsidRPr="00A97F13" w:rsidRDefault="00021A18" w:rsidP="00021A1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78" w:type="pct"/>
          </w:tcPr>
          <w:p w14:paraId="0F35B829" w14:textId="557A302C" w:rsidR="00021A18" w:rsidRPr="00A97F13" w:rsidRDefault="00021A18" w:rsidP="00021A18">
            <w:pPr>
              <w:tabs>
                <w:tab w:val="left" w:pos="720"/>
                <w:tab w:val="left" w:pos="1440"/>
              </w:tabs>
              <w:jc w:val="both"/>
            </w:pPr>
          </w:p>
        </w:tc>
        <w:tc>
          <w:tcPr>
            <w:tcW w:w="305" w:type="pct"/>
          </w:tcPr>
          <w:p w14:paraId="1AE6BE62" w14:textId="77777777" w:rsidR="00021A18" w:rsidRPr="00A97F13" w:rsidRDefault="00021A18" w:rsidP="00021A1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81" w:type="pct"/>
          </w:tcPr>
          <w:p w14:paraId="21228600" w14:textId="77777777" w:rsidR="00021A18" w:rsidRPr="00A97F13" w:rsidRDefault="00021A18" w:rsidP="00021A18">
            <w:pPr>
              <w:tabs>
                <w:tab w:val="left" w:pos="720"/>
                <w:tab w:val="left" w:pos="1440"/>
              </w:tabs>
              <w:jc w:val="both"/>
            </w:pPr>
          </w:p>
        </w:tc>
        <w:tc>
          <w:tcPr>
            <w:tcW w:w="399" w:type="pct"/>
          </w:tcPr>
          <w:p w14:paraId="447B8405" w14:textId="77777777" w:rsidR="00021A18" w:rsidRPr="00A97F13" w:rsidRDefault="00021A18" w:rsidP="00021A1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8" w:type="pct"/>
          </w:tcPr>
          <w:p w14:paraId="51847B5F" w14:textId="77777777" w:rsidR="00021A18" w:rsidRPr="00A97F13" w:rsidRDefault="00021A18" w:rsidP="00021A18">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57" w:type="pct"/>
          </w:tcPr>
          <w:p w14:paraId="627DD742" w14:textId="77777777" w:rsidR="00021A18" w:rsidRPr="00A97F13" w:rsidRDefault="00021A18" w:rsidP="00021A18">
            <w:pPr>
              <w:tabs>
                <w:tab w:val="left" w:pos="720"/>
                <w:tab w:val="left" w:pos="1440"/>
              </w:tabs>
              <w:jc w:val="both"/>
              <w:rPr>
                <w:b w:val="0"/>
              </w:rPr>
            </w:pPr>
          </w:p>
        </w:tc>
      </w:tr>
      <w:tr w:rsidR="00021A18" w:rsidRPr="00A97F13" w14:paraId="0B0166B0" w14:textId="77777777" w:rsidTr="00021A1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70" w:type="pct"/>
          </w:tcPr>
          <w:p w14:paraId="792ACE67" w14:textId="77777777" w:rsidR="00021A18" w:rsidRPr="00A97F13" w:rsidRDefault="00021A18" w:rsidP="00021A18">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85" w:type="pct"/>
          </w:tcPr>
          <w:p w14:paraId="7A3D46D1" w14:textId="77777777" w:rsidR="00021A18" w:rsidRPr="00A97F13" w:rsidRDefault="00021A18" w:rsidP="00021A18">
            <w:pPr>
              <w:tabs>
                <w:tab w:val="left" w:pos="720"/>
                <w:tab w:val="left" w:pos="1440"/>
              </w:tabs>
              <w:jc w:val="both"/>
            </w:pPr>
          </w:p>
        </w:tc>
        <w:tc>
          <w:tcPr>
            <w:tcW w:w="417" w:type="pct"/>
          </w:tcPr>
          <w:p w14:paraId="2D4C8444" w14:textId="77777777" w:rsidR="00021A18" w:rsidRPr="00A97F13" w:rsidRDefault="00021A18" w:rsidP="00021A1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78" w:type="pct"/>
          </w:tcPr>
          <w:p w14:paraId="1BD2B471" w14:textId="7770612A" w:rsidR="00021A18" w:rsidRPr="00A97F13" w:rsidRDefault="00021A18" w:rsidP="00021A18">
            <w:pPr>
              <w:tabs>
                <w:tab w:val="left" w:pos="720"/>
                <w:tab w:val="left" w:pos="1440"/>
              </w:tabs>
              <w:jc w:val="both"/>
            </w:pPr>
          </w:p>
        </w:tc>
        <w:tc>
          <w:tcPr>
            <w:tcW w:w="305" w:type="pct"/>
          </w:tcPr>
          <w:p w14:paraId="7D6117E8" w14:textId="77777777" w:rsidR="00021A18" w:rsidRPr="00A97F13" w:rsidRDefault="00021A18" w:rsidP="00021A1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81" w:type="pct"/>
          </w:tcPr>
          <w:p w14:paraId="10DF1CB7" w14:textId="77777777" w:rsidR="00021A18" w:rsidRPr="00A97F13" w:rsidRDefault="00021A18" w:rsidP="00021A18">
            <w:pPr>
              <w:tabs>
                <w:tab w:val="left" w:pos="720"/>
                <w:tab w:val="left" w:pos="1440"/>
              </w:tabs>
              <w:jc w:val="both"/>
            </w:pPr>
          </w:p>
        </w:tc>
        <w:tc>
          <w:tcPr>
            <w:tcW w:w="399" w:type="pct"/>
          </w:tcPr>
          <w:p w14:paraId="5A5D4EA7" w14:textId="77777777" w:rsidR="00021A18" w:rsidRPr="00A97F13" w:rsidRDefault="00021A18" w:rsidP="00021A1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8" w:type="pct"/>
          </w:tcPr>
          <w:p w14:paraId="489F4305" w14:textId="77777777" w:rsidR="00021A18" w:rsidRPr="00A97F13" w:rsidRDefault="00021A18" w:rsidP="00021A18">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57" w:type="pct"/>
          </w:tcPr>
          <w:p w14:paraId="20DAF54E" w14:textId="77777777" w:rsidR="00021A18" w:rsidRPr="00A97F13" w:rsidRDefault="00021A18" w:rsidP="00021A18">
            <w:pPr>
              <w:tabs>
                <w:tab w:val="left" w:pos="720"/>
                <w:tab w:val="left" w:pos="1440"/>
              </w:tabs>
              <w:jc w:val="both"/>
              <w:rPr>
                <w:b w:val="0"/>
              </w:rPr>
            </w:pPr>
          </w:p>
        </w:tc>
      </w:tr>
      <w:tr w:rsidR="00021A18" w:rsidRPr="00A97F13" w14:paraId="7F9BD9E7" w14:textId="77777777" w:rsidTr="00021A18">
        <w:trPr>
          <w:trHeight w:val="567"/>
        </w:trPr>
        <w:tc>
          <w:tcPr>
            <w:cnfStyle w:val="001000000000" w:firstRow="0" w:lastRow="0" w:firstColumn="1" w:lastColumn="0" w:oddVBand="0" w:evenVBand="0" w:oddHBand="0" w:evenHBand="0" w:firstRowFirstColumn="0" w:firstRowLastColumn="0" w:lastRowFirstColumn="0" w:lastRowLastColumn="0"/>
            <w:tcW w:w="870" w:type="pct"/>
          </w:tcPr>
          <w:p w14:paraId="4FCD2E00" w14:textId="77777777" w:rsidR="00021A18" w:rsidRPr="00A97F13" w:rsidRDefault="00021A18" w:rsidP="00021A18">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85" w:type="pct"/>
          </w:tcPr>
          <w:p w14:paraId="0D6A9B75" w14:textId="77777777" w:rsidR="00021A18" w:rsidRPr="00A97F13" w:rsidRDefault="00021A18" w:rsidP="00021A18">
            <w:pPr>
              <w:tabs>
                <w:tab w:val="left" w:pos="720"/>
                <w:tab w:val="left" w:pos="1440"/>
              </w:tabs>
              <w:jc w:val="both"/>
            </w:pPr>
          </w:p>
        </w:tc>
        <w:tc>
          <w:tcPr>
            <w:tcW w:w="417" w:type="pct"/>
          </w:tcPr>
          <w:p w14:paraId="66508584" w14:textId="77777777" w:rsidR="00021A18" w:rsidRPr="00A97F13" w:rsidRDefault="00021A18" w:rsidP="00021A1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78" w:type="pct"/>
          </w:tcPr>
          <w:p w14:paraId="4DDA88BB" w14:textId="6B7AEFDB" w:rsidR="00021A18" w:rsidRPr="00A97F13" w:rsidRDefault="00021A18" w:rsidP="00021A18">
            <w:pPr>
              <w:tabs>
                <w:tab w:val="left" w:pos="720"/>
                <w:tab w:val="left" w:pos="1440"/>
              </w:tabs>
              <w:jc w:val="both"/>
            </w:pPr>
          </w:p>
        </w:tc>
        <w:tc>
          <w:tcPr>
            <w:tcW w:w="305" w:type="pct"/>
          </w:tcPr>
          <w:p w14:paraId="53BC54BC" w14:textId="77777777" w:rsidR="00021A18" w:rsidRPr="00A97F13" w:rsidRDefault="00021A18" w:rsidP="00021A1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81" w:type="pct"/>
          </w:tcPr>
          <w:p w14:paraId="7B0B923A" w14:textId="77777777" w:rsidR="00021A18" w:rsidRPr="00A97F13" w:rsidRDefault="00021A18" w:rsidP="00021A18">
            <w:pPr>
              <w:tabs>
                <w:tab w:val="left" w:pos="720"/>
                <w:tab w:val="left" w:pos="1440"/>
              </w:tabs>
              <w:jc w:val="both"/>
            </w:pPr>
          </w:p>
        </w:tc>
        <w:tc>
          <w:tcPr>
            <w:tcW w:w="399" w:type="pct"/>
          </w:tcPr>
          <w:p w14:paraId="05F5A46C" w14:textId="77777777" w:rsidR="00021A18" w:rsidRPr="00A97F13" w:rsidRDefault="00021A18" w:rsidP="00021A1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8" w:type="pct"/>
          </w:tcPr>
          <w:p w14:paraId="3BB185B2" w14:textId="77777777" w:rsidR="00021A18" w:rsidRPr="00A97F13" w:rsidRDefault="00021A18" w:rsidP="00021A18">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57" w:type="pct"/>
          </w:tcPr>
          <w:p w14:paraId="2462DBED" w14:textId="77777777" w:rsidR="00021A18" w:rsidRPr="00A97F13" w:rsidRDefault="00021A18" w:rsidP="00021A18">
            <w:pPr>
              <w:tabs>
                <w:tab w:val="left" w:pos="720"/>
                <w:tab w:val="left" w:pos="1440"/>
              </w:tabs>
              <w:jc w:val="both"/>
              <w:rPr>
                <w:b w:val="0"/>
              </w:rPr>
            </w:pPr>
          </w:p>
        </w:tc>
      </w:tr>
      <w:tr w:rsidR="00021A18" w:rsidRPr="00A97F13" w14:paraId="502AA51C" w14:textId="77777777" w:rsidTr="00021A1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70" w:type="pct"/>
          </w:tcPr>
          <w:p w14:paraId="190365B6" w14:textId="77777777" w:rsidR="00021A18" w:rsidRPr="00A97F13" w:rsidRDefault="00021A18" w:rsidP="00021A18">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85" w:type="pct"/>
          </w:tcPr>
          <w:p w14:paraId="3261B516" w14:textId="77777777" w:rsidR="00021A18" w:rsidRPr="00A97F13" w:rsidRDefault="00021A18" w:rsidP="00021A18">
            <w:pPr>
              <w:tabs>
                <w:tab w:val="left" w:pos="720"/>
                <w:tab w:val="left" w:pos="1440"/>
              </w:tabs>
              <w:jc w:val="both"/>
            </w:pPr>
          </w:p>
        </w:tc>
        <w:tc>
          <w:tcPr>
            <w:tcW w:w="417" w:type="pct"/>
          </w:tcPr>
          <w:p w14:paraId="509A2450" w14:textId="77777777" w:rsidR="00021A18" w:rsidRPr="00A97F13" w:rsidRDefault="00021A18" w:rsidP="00021A1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78" w:type="pct"/>
          </w:tcPr>
          <w:p w14:paraId="696CC8C8" w14:textId="3A1EF497" w:rsidR="00021A18" w:rsidRPr="00A97F13" w:rsidRDefault="00021A18" w:rsidP="00021A18">
            <w:pPr>
              <w:tabs>
                <w:tab w:val="left" w:pos="720"/>
                <w:tab w:val="left" w:pos="1440"/>
              </w:tabs>
              <w:jc w:val="both"/>
            </w:pPr>
          </w:p>
        </w:tc>
        <w:tc>
          <w:tcPr>
            <w:tcW w:w="305" w:type="pct"/>
          </w:tcPr>
          <w:p w14:paraId="0D5F9EEA" w14:textId="77777777" w:rsidR="00021A18" w:rsidRPr="00A97F13" w:rsidRDefault="00021A18" w:rsidP="00021A1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81" w:type="pct"/>
          </w:tcPr>
          <w:p w14:paraId="28602CF5" w14:textId="77777777" w:rsidR="00021A18" w:rsidRPr="00A97F13" w:rsidRDefault="00021A18" w:rsidP="00021A18">
            <w:pPr>
              <w:tabs>
                <w:tab w:val="left" w:pos="720"/>
                <w:tab w:val="left" w:pos="1440"/>
              </w:tabs>
              <w:jc w:val="both"/>
            </w:pPr>
          </w:p>
        </w:tc>
        <w:tc>
          <w:tcPr>
            <w:tcW w:w="399" w:type="pct"/>
          </w:tcPr>
          <w:p w14:paraId="0CA98474" w14:textId="77777777" w:rsidR="00021A18" w:rsidRPr="00A97F13" w:rsidRDefault="00021A18" w:rsidP="00021A1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8" w:type="pct"/>
          </w:tcPr>
          <w:p w14:paraId="5E4B1AA0" w14:textId="77777777" w:rsidR="00021A18" w:rsidRPr="00A97F13" w:rsidRDefault="00021A18" w:rsidP="00021A18">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57" w:type="pct"/>
          </w:tcPr>
          <w:p w14:paraId="024946B8" w14:textId="77777777" w:rsidR="00021A18" w:rsidRPr="00A97F13" w:rsidRDefault="00021A18" w:rsidP="00021A18">
            <w:pPr>
              <w:tabs>
                <w:tab w:val="left" w:pos="720"/>
                <w:tab w:val="left" w:pos="1440"/>
              </w:tabs>
              <w:jc w:val="both"/>
              <w:rPr>
                <w:b w:val="0"/>
              </w:rPr>
            </w:pPr>
          </w:p>
        </w:tc>
      </w:tr>
      <w:tr w:rsidR="00021A18" w:rsidRPr="00A97F13" w14:paraId="01904B9A" w14:textId="77777777" w:rsidTr="00021A18">
        <w:trPr>
          <w:trHeight w:val="567"/>
        </w:trPr>
        <w:tc>
          <w:tcPr>
            <w:cnfStyle w:val="001000000000" w:firstRow="0" w:lastRow="0" w:firstColumn="1" w:lastColumn="0" w:oddVBand="0" w:evenVBand="0" w:oddHBand="0" w:evenHBand="0" w:firstRowFirstColumn="0" w:firstRowLastColumn="0" w:lastRowFirstColumn="0" w:lastRowLastColumn="0"/>
            <w:tcW w:w="870" w:type="pct"/>
          </w:tcPr>
          <w:p w14:paraId="0F0CF9B8" w14:textId="77777777" w:rsidR="00021A18" w:rsidRPr="00A97F13" w:rsidRDefault="00021A18" w:rsidP="00021A18">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85" w:type="pct"/>
          </w:tcPr>
          <w:p w14:paraId="7FD4CA74" w14:textId="77777777" w:rsidR="00021A18" w:rsidRPr="00A97F13" w:rsidRDefault="00021A18" w:rsidP="00021A18">
            <w:pPr>
              <w:tabs>
                <w:tab w:val="left" w:pos="720"/>
                <w:tab w:val="left" w:pos="1440"/>
              </w:tabs>
              <w:jc w:val="both"/>
            </w:pPr>
          </w:p>
        </w:tc>
        <w:tc>
          <w:tcPr>
            <w:tcW w:w="417" w:type="pct"/>
          </w:tcPr>
          <w:p w14:paraId="16EF166F" w14:textId="77777777" w:rsidR="00021A18" w:rsidRPr="00A97F13" w:rsidRDefault="00021A18" w:rsidP="00021A1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78" w:type="pct"/>
          </w:tcPr>
          <w:p w14:paraId="2167B057" w14:textId="446FFAA3" w:rsidR="00021A18" w:rsidRPr="00A97F13" w:rsidRDefault="00021A18" w:rsidP="00021A18">
            <w:pPr>
              <w:tabs>
                <w:tab w:val="left" w:pos="720"/>
                <w:tab w:val="left" w:pos="1440"/>
              </w:tabs>
              <w:jc w:val="both"/>
            </w:pPr>
          </w:p>
        </w:tc>
        <w:tc>
          <w:tcPr>
            <w:tcW w:w="305" w:type="pct"/>
          </w:tcPr>
          <w:p w14:paraId="21E4B82C" w14:textId="77777777" w:rsidR="00021A18" w:rsidRPr="00A97F13" w:rsidRDefault="00021A18" w:rsidP="00021A1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81" w:type="pct"/>
          </w:tcPr>
          <w:p w14:paraId="5E7A3D29" w14:textId="77777777" w:rsidR="00021A18" w:rsidRPr="00A97F13" w:rsidRDefault="00021A18" w:rsidP="00021A18">
            <w:pPr>
              <w:tabs>
                <w:tab w:val="left" w:pos="720"/>
                <w:tab w:val="left" w:pos="1440"/>
              </w:tabs>
              <w:jc w:val="both"/>
            </w:pPr>
          </w:p>
        </w:tc>
        <w:tc>
          <w:tcPr>
            <w:tcW w:w="399" w:type="pct"/>
          </w:tcPr>
          <w:p w14:paraId="12892B2F" w14:textId="77777777" w:rsidR="00021A18" w:rsidRPr="00A97F13" w:rsidRDefault="00021A18" w:rsidP="00021A1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8" w:type="pct"/>
          </w:tcPr>
          <w:p w14:paraId="334A6305" w14:textId="77777777" w:rsidR="00021A18" w:rsidRPr="00A97F13" w:rsidRDefault="00021A18" w:rsidP="00021A18">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57" w:type="pct"/>
          </w:tcPr>
          <w:p w14:paraId="47C59274" w14:textId="77777777" w:rsidR="00021A18" w:rsidRPr="00A97F13" w:rsidRDefault="00021A18" w:rsidP="00021A18">
            <w:pPr>
              <w:tabs>
                <w:tab w:val="left" w:pos="720"/>
                <w:tab w:val="left" w:pos="1440"/>
              </w:tabs>
              <w:jc w:val="both"/>
              <w:rPr>
                <w:b w:val="0"/>
              </w:rPr>
            </w:pPr>
          </w:p>
        </w:tc>
      </w:tr>
      <w:tr w:rsidR="00021A18" w:rsidRPr="00A97F13" w14:paraId="2C3BE628" w14:textId="77777777" w:rsidTr="00021A1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70" w:type="pct"/>
          </w:tcPr>
          <w:p w14:paraId="17B11629" w14:textId="77777777" w:rsidR="00021A18" w:rsidRPr="00A97F13" w:rsidRDefault="00021A18" w:rsidP="00021A18">
            <w:pPr>
              <w:tabs>
                <w:tab w:val="left" w:pos="720"/>
                <w:tab w:val="left" w:pos="1440"/>
              </w:tabs>
              <w:jc w:val="both"/>
              <w:rPr>
                <w:b w:val="0"/>
              </w:rPr>
            </w:pPr>
          </w:p>
          <w:p w14:paraId="7FABD3BF" w14:textId="77777777" w:rsidR="00021A18" w:rsidRPr="00A97F13" w:rsidRDefault="00021A18" w:rsidP="00021A18">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85" w:type="pct"/>
          </w:tcPr>
          <w:p w14:paraId="7DE73C35" w14:textId="77777777" w:rsidR="00021A18" w:rsidRPr="00A97F13" w:rsidRDefault="00021A18" w:rsidP="00021A18">
            <w:pPr>
              <w:tabs>
                <w:tab w:val="left" w:pos="720"/>
                <w:tab w:val="left" w:pos="1440"/>
              </w:tabs>
              <w:jc w:val="both"/>
            </w:pPr>
          </w:p>
        </w:tc>
        <w:tc>
          <w:tcPr>
            <w:tcW w:w="417" w:type="pct"/>
          </w:tcPr>
          <w:p w14:paraId="40E014B1" w14:textId="77777777" w:rsidR="00021A18" w:rsidRPr="00A97F13" w:rsidRDefault="00021A18" w:rsidP="00021A1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78" w:type="pct"/>
          </w:tcPr>
          <w:p w14:paraId="2AFDC28E" w14:textId="6D3C6448" w:rsidR="00021A18" w:rsidRPr="00A97F13" w:rsidRDefault="00021A18" w:rsidP="00021A18">
            <w:pPr>
              <w:tabs>
                <w:tab w:val="left" w:pos="720"/>
                <w:tab w:val="left" w:pos="1440"/>
              </w:tabs>
              <w:jc w:val="both"/>
            </w:pPr>
          </w:p>
        </w:tc>
        <w:tc>
          <w:tcPr>
            <w:tcW w:w="305" w:type="pct"/>
          </w:tcPr>
          <w:p w14:paraId="641D7A74" w14:textId="77777777" w:rsidR="00021A18" w:rsidRPr="00A97F13" w:rsidRDefault="00021A18" w:rsidP="00021A1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81" w:type="pct"/>
          </w:tcPr>
          <w:p w14:paraId="59EFAF2C" w14:textId="77777777" w:rsidR="00021A18" w:rsidRPr="00A97F13" w:rsidRDefault="00021A18" w:rsidP="00021A18">
            <w:pPr>
              <w:tabs>
                <w:tab w:val="left" w:pos="720"/>
                <w:tab w:val="left" w:pos="1440"/>
              </w:tabs>
              <w:jc w:val="both"/>
            </w:pPr>
          </w:p>
        </w:tc>
        <w:tc>
          <w:tcPr>
            <w:tcW w:w="399" w:type="pct"/>
          </w:tcPr>
          <w:p w14:paraId="5B200E90" w14:textId="77777777" w:rsidR="00021A18" w:rsidRPr="00A97F13" w:rsidRDefault="00021A18" w:rsidP="00021A18">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8" w:type="pct"/>
          </w:tcPr>
          <w:p w14:paraId="77DB9382" w14:textId="77777777" w:rsidR="00021A18" w:rsidRPr="00A97F13" w:rsidRDefault="00021A18" w:rsidP="00021A18">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57" w:type="pct"/>
          </w:tcPr>
          <w:p w14:paraId="3DB6E354" w14:textId="77777777" w:rsidR="00021A18" w:rsidRPr="00A97F13" w:rsidRDefault="00021A18" w:rsidP="00021A18">
            <w:pPr>
              <w:tabs>
                <w:tab w:val="left" w:pos="720"/>
                <w:tab w:val="left" w:pos="1440"/>
              </w:tabs>
              <w:jc w:val="both"/>
              <w:rPr>
                <w:b w:val="0"/>
              </w:rPr>
            </w:pPr>
          </w:p>
        </w:tc>
      </w:tr>
      <w:tr w:rsidR="00021A18" w:rsidRPr="00A97F13" w14:paraId="55A30010" w14:textId="77777777" w:rsidTr="00021A18">
        <w:trPr>
          <w:trHeight w:val="567"/>
        </w:trPr>
        <w:tc>
          <w:tcPr>
            <w:cnfStyle w:val="001000000000" w:firstRow="0" w:lastRow="0" w:firstColumn="1" w:lastColumn="0" w:oddVBand="0" w:evenVBand="0" w:oddHBand="0" w:evenHBand="0" w:firstRowFirstColumn="0" w:firstRowLastColumn="0" w:lastRowFirstColumn="0" w:lastRowLastColumn="0"/>
            <w:tcW w:w="870" w:type="pct"/>
          </w:tcPr>
          <w:p w14:paraId="10F961CE" w14:textId="77777777" w:rsidR="00021A18" w:rsidRPr="00A97F13" w:rsidRDefault="00021A18" w:rsidP="00021A18">
            <w:pPr>
              <w:tabs>
                <w:tab w:val="left" w:pos="720"/>
                <w:tab w:val="left" w:pos="1440"/>
              </w:tabs>
              <w:jc w:val="both"/>
              <w:rPr>
                <w:b w:val="0"/>
              </w:rPr>
            </w:pPr>
          </w:p>
          <w:p w14:paraId="4A29C412" w14:textId="77777777" w:rsidR="00021A18" w:rsidRPr="00A97F13" w:rsidRDefault="00021A18" w:rsidP="00021A18">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85" w:type="pct"/>
          </w:tcPr>
          <w:p w14:paraId="3F53D522" w14:textId="77777777" w:rsidR="00021A18" w:rsidRPr="00A97F13" w:rsidRDefault="00021A18" w:rsidP="00021A18">
            <w:pPr>
              <w:tabs>
                <w:tab w:val="left" w:pos="720"/>
                <w:tab w:val="left" w:pos="1440"/>
              </w:tabs>
              <w:jc w:val="both"/>
            </w:pPr>
          </w:p>
        </w:tc>
        <w:tc>
          <w:tcPr>
            <w:tcW w:w="417" w:type="pct"/>
          </w:tcPr>
          <w:p w14:paraId="1D64B2F5" w14:textId="77777777" w:rsidR="00021A18" w:rsidRPr="00A97F13" w:rsidRDefault="00021A18" w:rsidP="00021A1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78" w:type="pct"/>
          </w:tcPr>
          <w:p w14:paraId="0E245717" w14:textId="6F86B1ED" w:rsidR="00021A18" w:rsidRPr="00A97F13" w:rsidRDefault="00021A18" w:rsidP="00021A18">
            <w:pPr>
              <w:tabs>
                <w:tab w:val="left" w:pos="720"/>
                <w:tab w:val="left" w:pos="1440"/>
              </w:tabs>
              <w:jc w:val="both"/>
            </w:pPr>
          </w:p>
        </w:tc>
        <w:tc>
          <w:tcPr>
            <w:tcW w:w="305" w:type="pct"/>
          </w:tcPr>
          <w:p w14:paraId="232DC9C0" w14:textId="77777777" w:rsidR="00021A18" w:rsidRPr="00A97F13" w:rsidRDefault="00021A18" w:rsidP="00021A1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81" w:type="pct"/>
          </w:tcPr>
          <w:p w14:paraId="2EA18DAA" w14:textId="77777777" w:rsidR="00021A18" w:rsidRPr="00A97F13" w:rsidRDefault="00021A18" w:rsidP="00021A18">
            <w:pPr>
              <w:tabs>
                <w:tab w:val="left" w:pos="720"/>
                <w:tab w:val="left" w:pos="1440"/>
              </w:tabs>
              <w:jc w:val="both"/>
            </w:pPr>
          </w:p>
        </w:tc>
        <w:tc>
          <w:tcPr>
            <w:tcW w:w="399" w:type="pct"/>
          </w:tcPr>
          <w:p w14:paraId="06C46E1B" w14:textId="77777777" w:rsidR="00021A18" w:rsidRPr="00A97F13" w:rsidRDefault="00021A18" w:rsidP="00021A18">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8" w:type="pct"/>
          </w:tcPr>
          <w:p w14:paraId="38C0AFE4" w14:textId="77777777" w:rsidR="00021A18" w:rsidRPr="00A97F13" w:rsidRDefault="00021A18" w:rsidP="00021A18">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857" w:type="pct"/>
          </w:tcPr>
          <w:p w14:paraId="53288C81" w14:textId="77777777" w:rsidR="00021A18" w:rsidRPr="00A97F13" w:rsidRDefault="00021A18" w:rsidP="00021A18">
            <w:pPr>
              <w:tabs>
                <w:tab w:val="left" w:pos="720"/>
                <w:tab w:val="left" w:pos="1440"/>
              </w:tabs>
              <w:jc w:val="both"/>
              <w:rPr>
                <w:b w:val="0"/>
              </w:rPr>
            </w:pPr>
          </w:p>
        </w:tc>
      </w:tr>
      <w:tr w:rsidR="00021A18" w:rsidRPr="00A97F13" w14:paraId="08102BCC" w14:textId="77777777" w:rsidTr="00021A18">
        <w:trPr>
          <w:cnfStyle w:val="010000000000" w:firstRow="0" w:lastRow="1"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870" w:type="pct"/>
          </w:tcPr>
          <w:p w14:paraId="69463F6D" w14:textId="77777777" w:rsidR="00021A18" w:rsidRPr="00A97F13" w:rsidRDefault="00021A18" w:rsidP="00021A18">
            <w:pPr>
              <w:tabs>
                <w:tab w:val="left" w:pos="720"/>
                <w:tab w:val="left" w:pos="1440"/>
              </w:tabs>
              <w:jc w:val="both"/>
              <w:rPr>
                <w:b w:val="0"/>
              </w:rPr>
            </w:pPr>
          </w:p>
          <w:p w14:paraId="46FC1BBA" w14:textId="2A5B4468" w:rsidR="00021A18" w:rsidRPr="00A97F13" w:rsidRDefault="00021A18" w:rsidP="00021A18">
            <w:pPr>
              <w:tabs>
                <w:tab w:val="left" w:pos="720"/>
                <w:tab w:val="left" w:pos="1440"/>
              </w:tabs>
              <w:rPr>
                <w:b w:val="0"/>
              </w:rPr>
            </w:pPr>
            <w:r w:rsidRPr="00A97F13">
              <w:t>Líon Iomlán</w:t>
            </w:r>
            <w:r w:rsidR="00645F7F" w:rsidRPr="00A97F13">
              <w:t xml:space="preserve">/Fo-iomlán </w:t>
            </w:r>
            <w:r w:rsidRPr="00A97F13">
              <w:t xml:space="preserve"> na nUaireanta Teagmhála </w:t>
            </w:r>
          </w:p>
        </w:tc>
        <w:tc>
          <w:tcPr>
            <w:cnfStyle w:val="000010000000" w:firstRow="0" w:lastRow="0" w:firstColumn="0" w:lastColumn="0" w:oddVBand="1" w:evenVBand="0" w:oddHBand="0" w:evenHBand="0" w:firstRowFirstColumn="0" w:firstRowLastColumn="0" w:lastRowFirstColumn="0" w:lastRowLastColumn="0"/>
            <w:tcW w:w="485" w:type="pct"/>
          </w:tcPr>
          <w:p w14:paraId="50C09452" w14:textId="77777777" w:rsidR="00021A18" w:rsidRPr="00A97F13" w:rsidRDefault="00021A18" w:rsidP="00021A18">
            <w:pPr>
              <w:tabs>
                <w:tab w:val="left" w:pos="720"/>
                <w:tab w:val="left" w:pos="1440"/>
              </w:tabs>
              <w:jc w:val="both"/>
              <w:rPr>
                <w:b w:val="0"/>
              </w:rPr>
            </w:pPr>
          </w:p>
        </w:tc>
        <w:tc>
          <w:tcPr>
            <w:tcW w:w="417" w:type="pct"/>
          </w:tcPr>
          <w:p w14:paraId="0C95F55B" w14:textId="77777777" w:rsidR="00021A18" w:rsidRPr="00A97F13" w:rsidRDefault="00021A18" w:rsidP="00021A18">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878" w:type="pct"/>
          </w:tcPr>
          <w:p w14:paraId="07070142" w14:textId="3B321D2C" w:rsidR="00021A18" w:rsidRPr="00A97F13" w:rsidRDefault="00021A18" w:rsidP="00021A18">
            <w:pPr>
              <w:tabs>
                <w:tab w:val="left" w:pos="720"/>
                <w:tab w:val="left" w:pos="1440"/>
              </w:tabs>
              <w:jc w:val="both"/>
              <w:rPr>
                <w:b w:val="0"/>
              </w:rPr>
            </w:pPr>
          </w:p>
        </w:tc>
        <w:tc>
          <w:tcPr>
            <w:tcW w:w="305" w:type="pct"/>
          </w:tcPr>
          <w:p w14:paraId="32C7F0EF" w14:textId="77777777" w:rsidR="00021A18" w:rsidRPr="00A97F13" w:rsidRDefault="00021A18" w:rsidP="00021A18">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81" w:type="pct"/>
          </w:tcPr>
          <w:p w14:paraId="3B72BDE4" w14:textId="77777777" w:rsidR="00021A18" w:rsidRPr="00A97F13" w:rsidRDefault="00021A18" w:rsidP="00021A18">
            <w:pPr>
              <w:tabs>
                <w:tab w:val="left" w:pos="720"/>
                <w:tab w:val="left" w:pos="1440"/>
              </w:tabs>
              <w:jc w:val="both"/>
            </w:pPr>
          </w:p>
        </w:tc>
        <w:tc>
          <w:tcPr>
            <w:tcW w:w="399" w:type="pct"/>
          </w:tcPr>
          <w:p w14:paraId="3BEBAF17" w14:textId="77777777" w:rsidR="00021A18" w:rsidRPr="00A97F13" w:rsidRDefault="00021A18" w:rsidP="00021A18">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8" w:type="pct"/>
          </w:tcPr>
          <w:p w14:paraId="5BA8E856" w14:textId="77777777" w:rsidR="00021A18" w:rsidRPr="00A97F13" w:rsidRDefault="00021A18" w:rsidP="00021A18">
            <w:pPr>
              <w:tabs>
                <w:tab w:val="left" w:pos="720"/>
                <w:tab w:val="left" w:pos="1440"/>
              </w:tabs>
              <w:jc w:val="both"/>
              <w:rPr>
                <w:b w:val="0"/>
              </w:rPr>
            </w:pPr>
          </w:p>
        </w:tc>
        <w:tc>
          <w:tcPr>
            <w:cnfStyle w:val="000100000000" w:firstRow="0" w:lastRow="0" w:firstColumn="0" w:lastColumn="1" w:oddVBand="0" w:evenVBand="0" w:oddHBand="0" w:evenHBand="0" w:firstRowFirstColumn="0" w:firstRowLastColumn="0" w:lastRowFirstColumn="0" w:lastRowLastColumn="0"/>
            <w:tcW w:w="857" w:type="pct"/>
          </w:tcPr>
          <w:p w14:paraId="79E6030E" w14:textId="77777777" w:rsidR="00021A18" w:rsidRPr="00A97F13" w:rsidRDefault="00021A18" w:rsidP="00021A18">
            <w:pPr>
              <w:tabs>
                <w:tab w:val="left" w:pos="720"/>
                <w:tab w:val="left" w:pos="1440"/>
              </w:tabs>
              <w:jc w:val="both"/>
              <w:rPr>
                <w:b w:val="0"/>
              </w:rPr>
            </w:pPr>
          </w:p>
        </w:tc>
      </w:tr>
    </w:tbl>
    <w:p w14:paraId="4702A21A" w14:textId="7568DD99" w:rsidR="00D8271F" w:rsidRPr="00A97F13" w:rsidRDefault="00D8271F" w:rsidP="00D8271F">
      <w:pPr>
        <w:widowControl w:val="0"/>
        <w:autoSpaceDE w:val="0"/>
        <w:autoSpaceDN w:val="0"/>
        <w:adjustRightInd w:val="0"/>
        <w:rPr>
          <w:b/>
          <w:bCs/>
        </w:rPr>
      </w:pPr>
      <w:r w:rsidRPr="00A97F13">
        <w:rPr>
          <w:b/>
          <w:bCs/>
        </w:rPr>
        <w:t xml:space="preserve">Bliain Acadúil </w:t>
      </w:r>
      <w:r w:rsidR="00A110AF" w:rsidRPr="00A97F13">
        <w:rPr>
          <w:b/>
          <w:bCs/>
        </w:rPr>
        <w:t>3</w:t>
      </w:r>
    </w:p>
    <w:p w14:paraId="3EE92768" w14:textId="530A3C2E" w:rsidR="00676B8F" w:rsidRPr="00A97F13" w:rsidRDefault="00676B8F" w:rsidP="00676B8F">
      <w:pPr>
        <w:widowControl w:val="0"/>
        <w:autoSpaceDE w:val="0"/>
        <w:autoSpaceDN w:val="0"/>
        <w:adjustRightInd w:val="0"/>
        <w:spacing w:after="240"/>
        <w:jc w:val="both"/>
      </w:pPr>
      <w:r w:rsidRPr="00A97F13">
        <w:t xml:space="preserve">Ba cheart d’iarratasóirí a ghlac saoire shabóideach, saoire mháithreachais, saoire uchtaíoch, saoire do thuismitheoirí, saoire bhreoiteachta, saoire bhreoiteachta a bhaineann le míchumas, saoire cúramóra nó saoire gan phá i mbliain amháin nó níos mó de na blianta iomchuí eolas maidir leis an </w:t>
      </w:r>
      <w:r w:rsidRPr="00A97F13">
        <w:lastRenderedPageBreak/>
        <w:t>ualach oibre a bhí orthu a sholáthar suas go dtí na trí bliana seo caite i dtaca leis na blianta a raibh siad ag teagasc mar aon le ráiteas faoina ndualgais teagaisc sna blianta sin ionas go mbeidh eolas curtha ar fáil faoi thrí bliana ar fad.</w:t>
      </w:r>
    </w:p>
    <w:p w14:paraId="3FE86380" w14:textId="77777777" w:rsidR="00676B8F" w:rsidRDefault="00676B8F" w:rsidP="00676B8F">
      <w:pPr>
        <w:widowControl w:val="0"/>
        <w:autoSpaceDE w:val="0"/>
        <w:autoSpaceDN w:val="0"/>
        <w:adjustRightInd w:val="0"/>
        <w:spacing w:after="240"/>
      </w:pPr>
    </w:p>
    <w:p w14:paraId="0C219250" w14:textId="77777777" w:rsidR="008032BA" w:rsidRDefault="008032BA" w:rsidP="008032BA">
      <w:pPr>
        <w:widowControl w:val="0"/>
        <w:autoSpaceDE w:val="0"/>
        <w:autoSpaceDN w:val="0"/>
        <w:adjustRightInd w:val="0"/>
        <w:spacing w:after="240"/>
      </w:pPr>
    </w:p>
    <w:p w14:paraId="5EA4AEA6" w14:textId="77777777" w:rsidR="00FC6C48" w:rsidRDefault="00FC6C48" w:rsidP="00FC6C48">
      <w:pPr>
        <w:widowControl w:val="0"/>
        <w:autoSpaceDE w:val="0"/>
        <w:autoSpaceDN w:val="0"/>
        <w:adjustRightInd w:val="0"/>
        <w:spacing w:after="240"/>
      </w:pPr>
      <w:r>
        <w:t>I gcás i</w:t>
      </w:r>
      <w:r w:rsidRPr="0031186D">
        <w:t>arratasóirí a bhain leas as Ceannach Amach Teagaisc a bhain le maoiniú seachtrach ceadaithe ag an Scoil i mbliain amháin nó níos mó de na blianta ábhartha, tabhair sonraí thíos</w:t>
      </w:r>
      <w:r>
        <w:t>:</w:t>
      </w:r>
    </w:p>
    <w:p w14:paraId="591480AD" w14:textId="77777777" w:rsidR="008032BA" w:rsidRPr="008545DC" w:rsidRDefault="008032BA" w:rsidP="008032BA">
      <w:pPr>
        <w:widowControl w:val="0"/>
        <w:autoSpaceDE w:val="0"/>
        <w:autoSpaceDN w:val="0"/>
        <w:adjustRightInd w:val="0"/>
        <w:spacing w:after="240"/>
        <w:rPr>
          <w:rFonts w:eastAsia="MS Mincho"/>
        </w:rPr>
        <w:sectPr w:rsidR="008032BA" w:rsidRPr="008545DC" w:rsidSect="008032BA">
          <w:pgSz w:w="16840" w:h="11900" w:orient="landscape"/>
          <w:pgMar w:top="1418" w:right="1440" w:bottom="426"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r>
        <w:rPr>
          <w:rFonts w:eastAsia="MS Mincho"/>
        </w:rPr>
        <mc:AlternateContent>
          <mc:Choice Requires="wpg">
            <w:drawing>
              <wp:anchor distT="0" distB="0" distL="114300" distR="114300" simplePos="0" relativeHeight="251797504" behindDoc="0" locked="0" layoutInCell="1" allowOverlap="1" wp14:anchorId="029953E1" wp14:editId="4F3388D9">
                <wp:simplePos x="0" y="0"/>
                <wp:positionH relativeFrom="column">
                  <wp:posOffset>28575</wp:posOffset>
                </wp:positionH>
                <wp:positionV relativeFrom="paragraph">
                  <wp:posOffset>244475</wp:posOffset>
                </wp:positionV>
                <wp:extent cx="8010525" cy="914400"/>
                <wp:effectExtent l="0" t="0" r="28575" b="19050"/>
                <wp:wrapNone/>
                <wp:docPr id="39" name="Group 39"/>
                <wp:cNvGraphicFramePr/>
                <a:graphic xmlns:a="http://schemas.openxmlformats.org/drawingml/2006/main">
                  <a:graphicData uri="http://schemas.microsoft.com/office/word/2010/wordprocessingGroup">
                    <wpg:wgp>
                      <wpg:cNvGrpSpPr/>
                      <wpg:grpSpPr>
                        <a:xfrm>
                          <a:off x="0" y="0"/>
                          <a:ext cx="8010525" cy="914400"/>
                          <a:chOff x="0" y="0"/>
                          <a:chExt cx="8010525" cy="914400"/>
                        </a:xfrm>
                      </wpg:grpSpPr>
                      <wps:wsp>
                        <wps:cNvPr id="1" name="Rectangle 1"/>
                        <wps:cNvSpPr/>
                        <wps:spPr>
                          <a:xfrm>
                            <a:off x="0" y="0"/>
                            <a:ext cx="8010525" cy="914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Text Box 2"/>
                        <wps:cNvSpPr txBox="1">
                          <a:spLocks noChangeArrowheads="1"/>
                        </wps:cNvSpPr>
                        <wps:spPr bwMode="auto">
                          <a:xfrm>
                            <a:off x="171450" y="76200"/>
                            <a:ext cx="7715250" cy="752475"/>
                          </a:xfrm>
                          <a:prstGeom prst="rect">
                            <a:avLst/>
                          </a:prstGeom>
                          <a:solidFill>
                            <a:srgbClr val="FFFFFF"/>
                          </a:solidFill>
                          <a:ln w="9525">
                            <a:noFill/>
                            <a:miter lim="800000"/>
                            <a:headEnd/>
                            <a:tailEnd/>
                          </a:ln>
                        </wps:spPr>
                        <wps:txbx>
                          <w:txbxContent>
                            <w:p w14:paraId="513DFFF0" w14:textId="77777777" w:rsidR="008032BA" w:rsidRDefault="008032BA" w:rsidP="008032BA"/>
                          </w:txbxContent>
                        </wps:txbx>
                        <wps:bodyPr rot="0" vert="horz" wrap="square" lIns="91440" tIns="45720" rIns="91440" bIns="45720" anchor="t" anchorCtr="0">
                          <a:noAutofit/>
                        </wps:bodyPr>
                      </wps:wsp>
                    </wpg:wgp>
                  </a:graphicData>
                </a:graphic>
              </wp:anchor>
            </w:drawing>
          </mc:Choice>
          <mc:Fallback>
            <w:pict>
              <v:group w14:anchorId="029953E1" id="Group 39" o:spid="_x0000_s1031" style="position:absolute;margin-left:2.25pt;margin-top:19.25pt;width:630.75pt;height:1in;z-index:251797504" coordsize="80105,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">
                <v:rect id="Rectangle 1" o:spid="_x0000_s1032" style="position:absolute;width:80105;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" filled="f" strokecolor="#091723 [484]" strokeweight="1pt"/>
                <v:shape id="Text Box 2" o:spid="_x0000_s1033" type="#_x0000_t202" style="position:absolute;left:1714;top:762;width:77153;height:7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" stroked="f">
                  <v:textbox>
                    <w:txbxContent>
                      <w:p w14:paraId="513DFFF0" w14:textId="77777777" w:rsidR="008032BA" w:rsidRDefault="008032BA" w:rsidP="008032BA"/>
                    </w:txbxContent>
                  </v:textbox>
                </v:shape>
              </v:group>
            </w:pict>
          </mc:Fallback>
        </mc:AlternateContent>
      </w:r>
    </w:p>
    <w:p w14:paraId="11999AEC" w14:textId="77777777" w:rsidR="008032BA" w:rsidRPr="00A97F13" w:rsidRDefault="008032BA" w:rsidP="00676B8F">
      <w:pPr>
        <w:widowControl w:val="0"/>
        <w:autoSpaceDE w:val="0"/>
        <w:autoSpaceDN w:val="0"/>
        <w:adjustRightInd w:val="0"/>
        <w:spacing w:after="240"/>
        <w:sectPr w:rsidR="008032BA" w:rsidRPr="00A97F13" w:rsidSect="00645F7F">
          <w:pgSz w:w="16840" w:h="11900" w:orient="landscape"/>
          <w:pgMar w:top="851" w:right="1440" w:bottom="426"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CD916EA" w14:textId="6B59658B" w:rsidR="00676B8F" w:rsidRPr="00A97F13" w:rsidRDefault="00676B8F" w:rsidP="00676B8F">
      <w:pPr>
        <w:widowControl w:val="0"/>
        <w:autoSpaceDE w:val="0"/>
        <w:autoSpaceDN w:val="0"/>
        <w:adjustRightInd w:val="0"/>
        <w:spacing w:after="240"/>
        <w:jc w:val="both"/>
        <w:rPr>
          <w:b/>
        </w:rPr>
      </w:pPr>
      <w:r w:rsidRPr="00A97F13">
        <w:rPr>
          <w:b/>
        </w:rPr>
        <w:lastRenderedPageBreak/>
        <w:t xml:space="preserve"> 3.b. Próiseas Aiseolais ó Mhic Léinn</w:t>
      </w:r>
    </w:p>
    <w:p w14:paraId="3F50FE47" w14:textId="77777777" w:rsidR="00676B8F" w:rsidRPr="00A97F13" w:rsidRDefault="00676B8F" w:rsidP="00676B8F">
      <w:pPr>
        <w:jc w:val="both"/>
        <w:rPr>
          <w:rFonts w:eastAsia="MS Mincho"/>
        </w:rPr>
      </w:pPr>
      <w:r w:rsidRPr="00A97F13">
        <w:t>Tá sé de chúram ar an iarratasóir, i gcomhar leis an gCeann Scoile, socrú a dhéanamh le go ndéanfar measúnú aiseolais air/uirthi sula ndéanfaidh sé/sí iarratas ar ardú céime. Ba chóir don iarratasóir na tuarascálacha is deireanaí a chur isteach leis an iarratas.</w:t>
      </w:r>
    </w:p>
    <w:p w14:paraId="2137B985" w14:textId="317E57E0" w:rsidR="00676B8F" w:rsidRPr="00A97F13" w:rsidRDefault="00676B8F" w:rsidP="00676B8F">
      <w:pPr>
        <w:spacing w:before="100" w:beforeAutospacing="1" w:after="100" w:afterAutospacing="1"/>
        <w:jc w:val="both"/>
        <w:rPr>
          <w:b/>
        </w:rPr>
      </w:pPr>
      <w:r w:rsidRPr="00A97F13">
        <w:t xml:space="preserve">Iarrtar ar iarratasóirí nach bhfuil ábalta an próiseas aiseolais ó mhic léinn a chur i gcrích, de bhrí iad a bheith ar shaoire shabóideach, saoire mháithreachais, saoire uchtaíoch, saoire do thuismitheoirí, saoire bhreoiteachta, saoire bhreoiteachta a bhaineann le míchumas, saoire cúramóra nó saoire gan phá nuair atá an próiseas ar bun, torthaí ó phróisis aiseolais a rinneadh roimhe sin a chur ar fáil. Ba cheart gur aiseolas ar </w:t>
      </w:r>
      <w:r w:rsidRPr="00A97F13">
        <w:rPr>
          <w:b/>
          <w:bCs/>
        </w:rPr>
        <w:t>dhá mhodúl, ar a mhéad,</w:t>
      </w:r>
      <w:r w:rsidRPr="00A97F13">
        <w:t xml:space="preserve"> a bheadh ann agus </w:t>
      </w:r>
      <w:r w:rsidRPr="00A97F13">
        <w:rPr>
          <w:b/>
          <w:bCs/>
        </w:rPr>
        <w:t>níor cheart go mbeadh níos mó ná 2 leathanach aiseolais ar an iomlán i gceist.</w:t>
      </w:r>
      <w:r w:rsidRPr="00A97F13">
        <w:rPr>
          <w:b/>
        </w:rPr>
        <w:t xml:space="preserve"> Ba cheart go gcuirfí an t-aiseolas seo i gceangal leis an iarratas mar cháipéis tacaíochta </w:t>
      </w:r>
      <w:r w:rsidRPr="00A97F13">
        <w:rPr>
          <w:b/>
          <w:bCs/>
        </w:rPr>
        <w:t>aisti féin</w:t>
      </w:r>
      <w:r w:rsidRPr="00A97F13">
        <w:rPr>
          <w:b/>
        </w:rPr>
        <w:t>.</w:t>
      </w:r>
    </w:p>
    <w:p w14:paraId="71D4E0FB" w14:textId="7505C137" w:rsidR="00676B8F" w:rsidRPr="00A97F13" w:rsidRDefault="00676B8F" w:rsidP="00676B8F">
      <w:pPr>
        <w:spacing w:before="100" w:beforeAutospacing="1" w:after="100" w:afterAutospacing="1"/>
        <w:jc w:val="both"/>
      </w:pPr>
      <w:r w:rsidRPr="00A97F13">
        <w:t xml:space="preserve">Ba chóir d’iarratasóirí nach bhfuil ábalta an próiseas aiseolais neamhspleách ó mhic léinn a chur i gcrích é sin a chur in iúl don Oifig Acmhainní Daonna ag </w:t>
      </w:r>
      <w:hyperlink r:id="rId12" w:history="1">
        <w:r w:rsidRPr="00A97F13">
          <w:rPr>
            <w:rStyle w:val="Hipearnasc"/>
          </w:rPr>
          <w:t>academicpromotions@universityofgalway.ie</w:t>
        </w:r>
      </w:hyperlink>
      <w:r w:rsidRPr="00A97F13">
        <w:t xml:space="preserve"> sula gcuireann siad a n-iarratas isteach.</w:t>
      </w:r>
    </w:p>
    <w:p w14:paraId="0EC7E9D5" w14:textId="6DAE3D10" w:rsidR="00676B8F" w:rsidRPr="00A97F13" w:rsidRDefault="003B06EF" w:rsidP="00676B8F">
      <w:pPr>
        <w:widowControl w:val="0"/>
        <w:autoSpaceDE w:val="0"/>
        <w:autoSpaceDN w:val="0"/>
        <w:adjustRightInd w:val="0"/>
        <w:spacing w:after="120"/>
        <w:jc w:val="both"/>
        <w:rPr>
          <w:b/>
        </w:rPr>
      </w:pPr>
      <w:r w:rsidRPr="00A97F13">
        <w:rPr>
          <w:b/>
        </w:rPr>
        <w:t>3.c. Portfóilió Teagaisc</w:t>
      </w:r>
    </w:p>
    <w:p w14:paraId="2662528B" w14:textId="77777777" w:rsidR="00676B8F" w:rsidRPr="00A97F13" w:rsidRDefault="00676B8F" w:rsidP="00676B8F">
      <w:pPr>
        <w:widowControl w:val="0"/>
        <w:autoSpaceDE w:val="0"/>
        <w:autoSpaceDN w:val="0"/>
        <w:adjustRightInd w:val="0"/>
        <w:spacing w:after="240"/>
        <w:jc w:val="both"/>
      </w:pPr>
      <w:r w:rsidRPr="00A97F13">
        <w:t>Is é aidhm an Phortfóilió Teagaisc léiriú cruinn agus ionadaíoch a chur ar fáil maidir le do chur chuige i leith teagaisc agus i leith tacú le foghlaim an mhic léinn.</w:t>
      </w:r>
    </w:p>
    <w:p w14:paraId="250560E2" w14:textId="3C2A7331" w:rsidR="00676B8F" w:rsidRPr="00A97F13" w:rsidRDefault="00676B8F" w:rsidP="00676B8F">
      <w:pPr>
        <w:jc w:val="both"/>
        <w:rPr>
          <w:b/>
          <w:bCs/>
        </w:rPr>
      </w:pPr>
      <w:r w:rsidRPr="00A97F13">
        <w:t xml:space="preserve">Níor cheart go mbeadh an Portfóilió Teagaisc </w:t>
      </w:r>
      <w:r w:rsidRPr="00A97F13">
        <w:rPr>
          <w:b/>
          <w:bCs/>
        </w:rPr>
        <w:t>níos</w:t>
      </w:r>
      <w:r w:rsidRPr="00A97F13">
        <w:t xml:space="preserve"> </w:t>
      </w:r>
      <w:r w:rsidRPr="00A97F13">
        <w:rPr>
          <w:b/>
        </w:rPr>
        <w:t>faide ná 8 leathanach</w:t>
      </w:r>
      <w:r w:rsidRPr="00A97F13">
        <w:t xml:space="preserve">, móide </w:t>
      </w:r>
      <w:r w:rsidRPr="00A97F13">
        <w:rPr>
          <w:b/>
          <w:bCs/>
        </w:rPr>
        <w:t>15 leathanach eile</w:t>
      </w:r>
      <w:r w:rsidRPr="00A97F13">
        <w:t xml:space="preserve">, ar a mhéad, i bhfoirm Aguisíní, rud a d’fhágfadh go mbeadh 23 leathanach san iomlán ann. Ní ghlacfar le haon eolas taobh amuigh de na teorainneacha sin. Ní mór </w:t>
      </w:r>
      <w:r w:rsidRPr="00A97F13">
        <w:rPr>
          <w:b/>
        </w:rPr>
        <w:t xml:space="preserve">Times New Roman, clómhéid 12 </w:t>
      </w:r>
      <w:r w:rsidRPr="00A97F13">
        <w:t>a úsáid.</w:t>
      </w:r>
    </w:p>
    <w:p w14:paraId="5A629564" w14:textId="77777777" w:rsidR="00676B8F" w:rsidRPr="00A97F13" w:rsidRDefault="00676B8F" w:rsidP="00676B8F">
      <w:pPr>
        <w:jc w:val="both"/>
        <w:rPr>
          <w:b/>
          <w:bCs/>
        </w:rPr>
      </w:pPr>
    </w:p>
    <w:p w14:paraId="130A0E9F" w14:textId="34F64A2B" w:rsidR="00676B8F" w:rsidRPr="00A97F13" w:rsidRDefault="00676B8F" w:rsidP="00676B8F">
      <w:pPr>
        <w:widowControl w:val="0"/>
        <w:autoSpaceDE w:val="0"/>
        <w:autoSpaceDN w:val="0"/>
        <w:adjustRightInd w:val="0"/>
        <w:spacing w:after="240"/>
        <w:jc w:val="both"/>
        <w:rPr>
          <w:rFonts w:eastAsia="MS Mincho"/>
          <w:position w:val="16"/>
        </w:rPr>
      </w:pPr>
      <w:r w:rsidRPr="00A97F13">
        <w:t>Ba cheart go mbeadh samplaí d’ábhair theagaisc agus fianaise chuí eile sa Phortfóilió Teagaisc. Ba cheart go mbeadh achoimre ar thaithí agus ar fhreagrachtaí teagaisc san áireamh leis an bportfóilió freisin, mar aon le ráiteas machnamhach ar fhealsúnacht agus ar spriocanna teagaisc, plé gairid ar mhodhanna agus ar straitéisí teagaisc, mar aon leis na gníomhaíochtaí ar tugadh fúthu chun teagasc a fheabhsú, agus ráiteas maidir le spriocanna agus pleananna don todhchaí. Tá teimpléad caighdeánach agus treoirlínte maidir le Portfóilió Teagaisc a chur le chéile ar fáil ar láithreán gréasáin CELT.</w:t>
      </w:r>
      <w:r w:rsidR="00021A18" w:rsidRPr="00A97F13">
        <w:rPr>
          <w:rFonts w:eastAsia="MS Mincho"/>
          <w:vertAlign w:val="superscript"/>
        </w:rPr>
        <w:t xml:space="preserve"> </w:t>
      </w:r>
      <w:r w:rsidR="00021A18" w:rsidRPr="00A97F13">
        <w:rPr>
          <w:rFonts w:eastAsia="MS Mincho"/>
          <w:vertAlign w:val="superscript"/>
        </w:rPr>
        <w:footnoteReference w:id="2"/>
      </w:r>
      <w:r w:rsidRPr="00A97F13">
        <w:t xml:space="preserve"> </w:t>
      </w:r>
    </w:p>
    <w:p w14:paraId="03DFB5D1" w14:textId="49D64FBB" w:rsidR="00676B8F" w:rsidRPr="00A97F13" w:rsidRDefault="00676B8F" w:rsidP="00676B8F">
      <w:pPr>
        <w:widowControl w:val="0"/>
        <w:autoSpaceDE w:val="0"/>
        <w:autoSpaceDN w:val="0"/>
        <w:adjustRightInd w:val="0"/>
        <w:spacing w:after="240"/>
        <w:jc w:val="both"/>
        <w:rPr>
          <w:rFonts w:eastAsia="MS Mincho"/>
        </w:rPr>
      </w:pPr>
      <w:r w:rsidRPr="00A97F13">
        <w:rPr>
          <w:b/>
        </w:rPr>
        <w:t xml:space="preserve">Tabhair faoi deara </w:t>
      </w:r>
      <w:r w:rsidRPr="00A97F13">
        <w:t xml:space="preserve">go bhfuil uasteorainn 23 leathanach leis an bPortfóilió Teagaisc, aguisíní san áireamh. Ní ghlacfar le haon eolas taobh amuigh den 23 leathanach sin. Ní mór </w:t>
      </w:r>
      <w:r w:rsidRPr="00A97F13">
        <w:rPr>
          <w:b/>
          <w:bCs/>
        </w:rPr>
        <w:t>Times New Roman, clómhéid 12</w:t>
      </w:r>
      <w:r w:rsidRPr="00A97F13">
        <w:t xml:space="preserve"> a úsáid.</w:t>
      </w:r>
    </w:p>
    <w:p w14:paraId="384ED46A" w14:textId="77777777" w:rsidR="00676B8F" w:rsidRPr="00A97F13" w:rsidRDefault="00676B8F" w:rsidP="00676B8F">
      <w:pPr>
        <w:widowControl w:val="0"/>
        <w:autoSpaceDE w:val="0"/>
        <w:autoSpaceDN w:val="0"/>
        <w:adjustRightInd w:val="0"/>
        <w:spacing w:after="240"/>
        <w:jc w:val="both"/>
        <w:rPr>
          <w:rFonts w:eastAsia="MS Mincho"/>
        </w:rPr>
      </w:pPr>
      <w:r w:rsidRPr="00A97F13">
        <w:t>Tá sé riachtanach go gcuirfear fianaise ar fáil chun sárchaighdeán sa teagasc agus tacaíocht don fhoghlaim a léiriú. Tá samplaí ar fáil i dtreoirlínte an phortfóilió den rud is fianaise oiriúnach ann i gcás gach gné den phortfóilió.</w:t>
      </w:r>
    </w:p>
    <w:p w14:paraId="4337B6E8" w14:textId="77777777" w:rsidR="00676B8F" w:rsidRPr="00A97F13" w:rsidRDefault="00676B8F" w:rsidP="00676B8F">
      <w:pPr>
        <w:autoSpaceDE w:val="0"/>
        <w:autoSpaceDN w:val="0"/>
        <w:adjustRightInd w:val="0"/>
        <w:spacing w:line="264" w:lineRule="auto"/>
        <w:contextualSpacing/>
        <w:jc w:val="both"/>
        <w:rPr>
          <w:rFonts w:eastAsiaTheme="minorHAnsi"/>
        </w:rPr>
      </w:pPr>
    </w:p>
    <w:p w14:paraId="4B70B84C" w14:textId="77777777" w:rsidR="00676B8F" w:rsidRPr="00A97F13" w:rsidRDefault="00676B8F" w:rsidP="00676B8F">
      <w:pPr>
        <w:spacing w:line="264" w:lineRule="auto"/>
        <w:ind w:left="720"/>
        <w:contextualSpacing/>
        <w:jc w:val="both"/>
        <w:rPr>
          <w:rFonts w:eastAsiaTheme="minorHAnsi"/>
        </w:rPr>
      </w:pPr>
    </w:p>
    <w:p w14:paraId="0EF800DD" w14:textId="77777777" w:rsidR="00392F8D" w:rsidRPr="00A97F13" w:rsidRDefault="00392F8D">
      <w:pPr>
        <w:spacing w:line="264" w:lineRule="auto"/>
        <w:jc w:val="both"/>
        <w:rPr>
          <w:rFonts w:eastAsiaTheme="minorHAnsi"/>
        </w:rPr>
      </w:pPr>
      <w:r w:rsidRPr="00A97F13">
        <w:br w:type="page"/>
      </w:r>
    </w:p>
    <w:p w14:paraId="3E5B2988" w14:textId="42FC2BE9" w:rsidR="00676B8F" w:rsidRPr="00A97F13" w:rsidRDefault="00DE7B8B" w:rsidP="00392F8D">
      <w:pPr>
        <w:numPr>
          <w:ilvl w:val="1"/>
          <w:numId w:val="22"/>
        </w:numPr>
        <w:autoSpaceDE w:val="0"/>
        <w:autoSpaceDN w:val="0"/>
        <w:adjustRightInd w:val="0"/>
        <w:spacing w:line="264" w:lineRule="auto"/>
        <w:ind w:left="0" w:firstLine="0"/>
        <w:contextualSpacing/>
        <w:jc w:val="both"/>
        <w:rPr>
          <w:rFonts w:eastAsiaTheme="minorHAnsi"/>
          <w:b/>
          <w:bCs/>
        </w:rPr>
      </w:pPr>
      <w:r w:rsidRPr="00A97F13">
        <w:lastRenderedPageBreak/>
        <w:t>(</w:t>
      </w:r>
      <w:r w:rsidRPr="00A97F13">
        <w:rPr>
          <w:b/>
          <w:bCs/>
        </w:rPr>
        <w:t>CROÍ-CHRITÉAR</w:t>
      </w:r>
      <w:r w:rsidRPr="00A97F13">
        <w:t xml:space="preserve">) </w:t>
      </w:r>
      <w:r w:rsidRPr="00A97F13">
        <w:rPr>
          <w:b/>
          <w:bCs/>
        </w:rPr>
        <w:t>Teist shuntasach d’aschuir thaighde a bhfuil aitheantas faighte ag an iarrthóir astu as a n-úire, a suaithinseacht agus a ndéine.</w:t>
      </w:r>
    </w:p>
    <w:p w14:paraId="4A550BCA" w14:textId="77777777" w:rsidR="00676B8F" w:rsidRPr="00A97F13" w:rsidRDefault="00676B8F" w:rsidP="00676B8F">
      <w:pPr>
        <w:pStyle w:val="Altanliosta"/>
        <w:rPr>
          <w:rFonts w:eastAsiaTheme="minorHAnsi"/>
        </w:rPr>
      </w:pPr>
    </w:p>
    <w:p w14:paraId="3BB225DD" w14:textId="77777777" w:rsidR="00676B8F" w:rsidRPr="00A97F13" w:rsidRDefault="00676B8F" w:rsidP="00392F8D">
      <w:pPr>
        <w:pStyle w:val="Altanliosta"/>
        <w:widowControl w:val="0"/>
        <w:numPr>
          <w:ilvl w:val="2"/>
          <w:numId w:val="33"/>
        </w:numPr>
        <w:tabs>
          <w:tab w:val="left" w:pos="220"/>
          <w:tab w:val="left" w:pos="720"/>
        </w:tabs>
        <w:autoSpaceDE w:val="0"/>
        <w:autoSpaceDN w:val="0"/>
        <w:adjustRightInd w:val="0"/>
        <w:spacing w:before="240" w:after="120"/>
        <w:ind w:left="0" w:firstLine="0"/>
        <w:jc w:val="both"/>
        <w:rPr>
          <w:b/>
          <w:bCs/>
        </w:rPr>
      </w:pPr>
      <w:r w:rsidRPr="00A97F13">
        <w:rPr>
          <w:b/>
        </w:rPr>
        <w:t>Tábla na bhFoilseachán.</w:t>
      </w:r>
    </w:p>
    <w:p w14:paraId="3C637530" w14:textId="10BA9483" w:rsidR="00676B8F" w:rsidRPr="00A97F13" w:rsidRDefault="00676B8F" w:rsidP="00676B8F">
      <w:pPr>
        <w:widowControl w:val="0"/>
        <w:autoSpaceDE w:val="0"/>
        <w:autoSpaceDN w:val="0"/>
        <w:adjustRightInd w:val="0"/>
        <w:spacing w:after="240"/>
      </w:pPr>
      <w:r w:rsidRPr="00A97F13">
        <w:t xml:space="preserve">Comhlánaigh an tábla anseo thíos trí líon na bhfoilseachán a bhaineann le gach cód a chur isteach mar atá sonraithe thíos. Féach </w:t>
      </w:r>
      <w:hyperlink r:id="rId13" w:history="1">
        <w:r w:rsidRPr="00A97F13">
          <w:rPr>
            <w:rStyle w:val="Hipearnasc"/>
          </w:rPr>
          <w:t>Aguisín 2</w:t>
        </w:r>
      </w:hyperlink>
      <w:r w:rsidRPr="00A97F13">
        <w:t xml:space="preserve"> chun tuilleadh sonraí a fháil faoi fhoilseacháin fhoirmiúla.</w:t>
      </w:r>
    </w:p>
    <w:tbl>
      <w:tblPr>
        <w:tblStyle w:val="Greilletbla"/>
        <w:tblW w:w="0" w:type="auto"/>
        <w:tblLook w:val="04A0" w:firstRow="1" w:lastRow="0" w:firstColumn="1" w:lastColumn="0" w:noHBand="0" w:noVBand="1"/>
      </w:tblPr>
      <w:tblGrid>
        <w:gridCol w:w="1242"/>
        <w:gridCol w:w="7614"/>
      </w:tblGrid>
      <w:tr w:rsidR="00676B8F" w:rsidRPr="00A97F13" w14:paraId="669DB9DE" w14:textId="77777777" w:rsidTr="00676B8F">
        <w:tc>
          <w:tcPr>
            <w:tcW w:w="1242" w:type="dxa"/>
          </w:tcPr>
          <w:p w14:paraId="4E938D7A" w14:textId="77777777" w:rsidR="00676B8F" w:rsidRPr="00A97F13" w:rsidRDefault="00676B8F" w:rsidP="00676B8F">
            <w:pPr>
              <w:widowControl w:val="0"/>
              <w:autoSpaceDE w:val="0"/>
              <w:autoSpaceDN w:val="0"/>
              <w:adjustRightInd w:val="0"/>
              <w:spacing w:after="240"/>
              <w:rPr>
                <w:b/>
                <w:bCs/>
              </w:rPr>
            </w:pPr>
            <w:r w:rsidRPr="00A97F13">
              <w:rPr>
                <w:b/>
                <w:bCs/>
              </w:rPr>
              <w:t>Catagóir</w:t>
            </w:r>
          </w:p>
        </w:tc>
        <w:tc>
          <w:tcPr>
            <w:tcW w:w="7614" w:type="dxa"/>
          </w:tcPr>
          <w:p w14:paraId="0DA74F66" w14:textId="77777777" w:rsidR="00676B8F" w:rsidRPr="00A97F13" w:rsidRDefault="00676B8F" w:rsidP="00676B8F">
            <w:pPr>
              <w:widowControl w:val="0"/>
              <w:autoSpaceDE w:val="0"/>
              <w:autoSpaceDN w:val="0"/>
              <w:adjustRightInd w:val="0"/>
              <w:spacing w:after="240"/>
              <w:rPr>
                <w:b/>
                <w:bCs/>
              </w:rPr>
            </w:pPr>
            <w:r w:rsidRPr="00A97F13">
              <w:rPr>
                <w:b/>
                <w:bCs/>
              </w:rPr>
              <w:t>Cineál</w:t>
            </w:r>
          </w:p>
        </w:tc>
      </w:tr>
      <w:tr w:rsidR="00676B8F" w:rsidRPr="00A97F13" w14:paraId="5C9F253D" w14:textId="77777777" w:rsidTr="00676B8F">
        <w:tc>
          <w:tcPr>
            <w:tcW w:w="1242" w:type="dxa"/>
          </w:tcPr>
          <w:p w14:paraId="4BF0743B" w14:textId="77777777" w:rsidR="00676B8F" w:rsidRPr="00A97F13" w:rsidRDefault="00676B8F" w:rsidP="00676B8F">
            <w:pPr>
              <w:widowControl w:val="0"/>
              <w:autoSpaceDE w:val="0"/>
              <w:autoSpaceDN w:val="0"/>
              <w:adjustRightInd w:val="0"/>
              <w:spacing w:after="240"/>
            </w:pPr>
            <w:r w:rsidRPr="00A97F13">
              <w:t xml:space="preserve">A. </w:t>
            </w:r>
          </w:p>
        </w:tc>
        <w:tc>
          <w:tcPr>
            <w:tcW w:w="7614" w:type="dxa"/>
          </w:tcPr>
          <w:p w14:paraId="62A7DB91" w14:textId="613B5887" w:rsidR="00676B8F" w:rsidRPr="00A97F13" w:rsidRDefault="002C0127" w:rsidP="00676B8F">
            <w:pPr>
              <w:widowControl w:val="0"/>
              <w:autoSpaceDE w:val="0"/>
              <w:autoSpaceDN w:val="0"/>
              <w:adjustRightInd w:val="0"/>
              <w:spacing w:after="240"/>
            </w:pPr>
            <w:r w:rsidRPr="00A97F13">
              <w:t>Alt Bunúil in Iris Phiarmheasúnaithe</w:t>
            </w:r>
          </w:p>
        </w:tc>
      </w:tr>
      <w:tr w:rsidR="00676B8F" w:rsidRPr="00A97F13" w14:paraId="3AAF41D8" w14:textId="77777777" w:rsidTr="00676B8F">
        <w:tc>
          <w:tcPr>
            <w:tcW w:w="1242" w:type="dxa"/>
          </w:tcPr>
          <w:p w14:paraId="60646DA6" w14:textId="77777777" w:rsidR="00676B8F" w:rsidRPr="00A97F13" w:rsidRDefault="00676B8F" w:rsidP="00676B8F">
            <w:pPr>
              <w:widowControl w:val="0"/>
              <w:autoSpaceDE w:val="0"/>
              <w:autoSpaceDN w:val="0"/>
              <w:adjustRightInd w:val="0"/>
              <w:spacing w:after="240"/>
            </w:pPr>
            <w:r w:rsidRPr="00A97F13">
              <w:t xml:space="preserve">B. </w:t>
            </w:r>
          </w:p>
        </w:tc>
        <w:tc>
          <w:tcPr>
            <w:tcW w:w="7614" w:type="dxa"/>
          </w:tcPr>
          <w:p w14:paraId="07CF6701" w14:textId="33B4727C" w:rsidR="00676B8F" w:rsidRPr="00A97F13" w:rsidRDefault="00676B8F" w:rsidP="00676B8F">
            <w:pPr>
              <w:widowControl w:val="0"/>
              <w:autoSpaceDE w:val="0"/>
              <w:autoSpaceDN w:val="0"/>
              <w:adjustRightInd w:val="0"/>
              <w:spacing w:after="240"/>
            </w:pPr>
            <w:r w:rsidRPr="00A97F13">
              <w:t>Alt in Iris eile</w:t>
            </w:r>
          </w:p>
        </w:tc>
      </w:tr>
      <w:tr w:rsidR="00676B8F" w:rsidRPr="00A97F13" w14:paraId="36AA03C4" w14:textId="77777777" w:rsidTr="00676B8F">
        <w:tc>
          <w:tcPr>
            <w:tcW w:w="1242" w:type="dxa"/>
          </w:tcPr>
          <w:p w14:paraId="707DC2F3" w14:textId="77777777" w:rsidR="00676B8F" w:rsidRPr="00A97F13" w:rsidRDefault="00676B8F" w:rsidP="00676B8F">
            <w:pPr>
              <w:widowControl w:val="0"/>
              <w:autoSpaceDE w:val="0"/>
              <w:autoSpaceDN w:val="0"/>
              <w:adjustRightInd w:val="0"/>
              <w:spacing w:after="240"/>
            </w:pPr>
            <w:r w:rsidRPr="00A97F13">
              <w:t xml:space="preserve">C. </w:t>
            </w:r>
          </w:p>
        </w:tc>
        <w:tc>
          <w:tcPr>
            <w:tcW w:w="7614" w:type="dxa"/>
          </w:tcPr>
          <w:p w14:paraId="23ACC90F" w14:textId="7B52D5D6" w:rsidR="00676B8F" w:rsidRPr="00A97F13" w:rsidRDefault="00364615" w:rsidP="00676B8F">
            <w:pPr>
              <w:widowControl w:val="0"/>
              <w:autoSpaceDE w:val="0"/>
              <w:autoSpaceDN w:val="0"/>
              <w:adjustRightInd w:val="0"/>
              <w:spacing w:after="240"/>
            </w:pPr>
            <w:r w:rsidRPr="00A97F13">
              <w:t>Alt Léirmheasa in Iris Phiarmheasúnaithe</w:t>
            </w:r>
          </w:p>
        </w:tc>
      </w:tr>
      <w:tr w:rsidR="00676B8F" w:rsidRPr="00A97F13" w14:paraId="2EA0BB44" w14:textId="77777777" w:rsidTr="00676B8F">
        <w:tc>
          <w:tcPr>
            <w:tcW w:w="1242" w:type="dxa"/>
          </w:tcPr>
          <w:p w14:paraId="335F3C56" w14:textId="77777777" w:rsidR="00676B8F" w:rsidRPr="00A97F13" w:rsidRDefault="00676B8F" w:rsidP="00676B8F">
            <w:pPr>
              <w:widowControl w:val="0"/>
              <w:autoSpaceDE w:val="0"/>
              <w:autoSpaceDN w:val="0"/>
              <w:adjustRightInd w:val="0"/>
              <w:spacing w:after="240"/>
            </w:pPr>
            <w:r w:rsidRPr="00A97F13">
              <w:t xml:space="preserve">D. </w:t>
            </w:r>
          </w:p>
        </w:tc>
        <w:tc>
          <w:tcPr>
            <w:tcW w:w="7614" w:type="dxa"/>
          </w:tcPr>
          <w:p w14:paraId="679A89AE" w14:textId="77777777" w:rsidR="00676B8F" w:rsidRPr="00A97F13" w:rsidRDefault="00676B8F" w:rsidP="00676B8F">
            <w:pPr>
              <w:widowControl w:val="0"/>
              <w:autoSpaceDE w:val="0"/>
              <w:autoSpaceDN w:val="0"/>
              <w:adjustRightInd w:val="0"/>
              <w:spacing w:after="240"/>
            </w:pPr>
            <w:r w:rsidRPr="00A97F13">
              <w:t>Caibidil i Leabhar</w:t>
            </w:r>
          </w:p>
        </w:tc>
      </w:tr>
      <w:tr w:rsidR="00676B8F" w:rsidRPr="00A97F13" w14:paraId="3CCC66CB" w14:textId="77777777" w:rsidTr="00676B8F">
        <w:tc>
          <w:tcPr>
            <w:tcW w:w="1242" w:type="dxa"/>
          </w:tcPr>
          <w:p w14:paraId="673CFE7C" w14:textId="77777777" w:rsidR="00676B8F" w:rsidRPr="00A97F13" w:rsidRDefault="00676B8F" w:rsidP="00676B8F">
            <w:pPr>
              <w:widowControl w:val="0"/>
              <w:autoSpaceDE w:val="0"/>
              <w:autoSpaceDN w:val="0"/>
              <w:adjustRightInd w:val="0"/>
              <w:spacing w:after="240"/>
            </w:pPr>
            <w:r w:rsidRPr="00A97F13">
              <w:t xml:space="preserve">E. </w:t>
            </w:r>
          </w:p>
        </w:tc>
        <w:tc>
          <w:tcPr>
            <w:tcW w:w="7614" w:type="dxa"/>
          </w:tcPr>
          <w:p w14:paraId="29FBD2A2" w14:textId="77777777" w:rsidR="00676B8F" w:rsidRPr="00A97F13" w:rsidRDefault="00676B8F" w:rsidP="00676B8F">
            <w:pPr>
              <w:widowControl w:val="0"/>
              <w:autoSpaceDE w:val="0"/>
              <w:autoSpaceDN w:val="0"/>
              <w:adjustRightInd w:val="0"/>
              <w:spacing w:after="240"/>
            </w:pPr>
            <w:r w:rsidRPr="00A97F13">
              <w:t>Leabhar (údar/comhúdar)</w:t>
            </w:r>
          </w:p>
        </w:tc>
      </w:tr>
      <w:tr w:rsidR="00676B8F" w:rsidRPr="00A97F13" w14:paraId="49E84E83" w14:textId="77777777" w:rsidTr="00676B8F">
        <w:tc>
          <w:tcPr>
            <w:tcW w:w="1242" w:type="dxa"/>
          </w:tcPr>
          <w:p w14:paraId="089060B4" w14:textId="77777777" w:rsidR="00676B8F" w:rsidRPr="00A97F13" w:rsidRDefault="00676B8F" w:rsidP="00676B8F">
            <w:pPr>
              <w:widowControl w:val="0"/>
              <w:autoSpaceDE w:val="0"/>
              <w:autoSpaceDN w:val="0"/>
              <w:adjustRightInd w:val="0"/>
              <w:spacing w:after="240"/>
            </w:pPr>
            <w:r w:rsidRPr="00A97F13">
              <w:t xml:space="preserve">F. </w:t>
            </w:r>
          </w:p>
        </w:tc>
        <w:tc>
          <w:tcPr>
            <w:tcW w:w="7614" w:type="dxa"/>
          </w:tcPr>
          <w:p w14:paraId="25DA7C89" w14:textId="2471D29C" w:rsidR="00676B8F" w:rsidRPr="00A97F13" w:rsidRDefault="00676B8F">
            <w:pPr>
              <w:widowControl w:val="0"/>
              <w:autoSpaceDE w:val="0"/>
              <w:autoSpaceDN w:val="0"/>
              <w:adjustRightInd w:val="0"/>
              <w:spacing w:after="240"/>
            </w:pPr>
            <w:r w:rsidRPr="00A97F13">
              <w:t>Leabhar, Bliainiris nó Eagrán Irise (eagarthóir/comheagarthóir)</w:t>
            </w:r>
          </w:p>
        </w:tc>
      </w:tr>
      <w:tr w:rsidR="00676B8F" w:rsidRPr="00A97F13" w14:paraId="2C373BA6" w14:textId="77777777" w:rsidTr="00676B8F">
        <w:tc>
          <w:tcPr>
            <w:tcW w:w="1242" w:type="dxa"/>
          </w:tcPr>
          <w:p w14:paraId="7018E103" w14:textId="77777777" w:rsidR="00676B8F" w:rsidRPr="00A97F13" w:rsidRDefault="00676B8F" w:rsidP="00676B8F">
            <w:pPr>
              <w:widowControl w:val="0"/>
              <w:autoSpaceDE w:val="0"/>
              <w:autoSpaceDN w:val="0"/>
              <w:adjustRightInd w:val="0"/>
              <w:spacing w:after="240"/>
            </w:pPr>
            <w:r w:rsidRPr="00A97F13">
              <w:t xml:space="preserve">G. </w:t>
            </w:r>
          </w:p>
        </w:tc>
        <w:tc>
          <w:tcPr>
            <w:tcW w:w="7614" w:type="dxa"/>
          </w:tcPr>
          <w:p w14:paraId="057D1FBD" w14:textId="112FA1F0" w:rsidR="00676B8F" w:rsidRPr="00A97F13" w:rsidRDefault="00364615">
            <w:pPr>
              <w:widowControl w:val="0"/>
              <w:autoSpaceDE w:val="0"/>
              <w:autoSpaceDN w:val="0"/>
              <w:adjustRightInd w:val="0"/>
              <w:spacing w:after="240"/>
            </w:pPr>
            <w:r w:rsidRPr="00A97F13">
              <w:t>Meáin Leictreonacha/Bogearraí/Tacar Sonraí</w:t>
            </w:r>
          </w:p>
        </w:tc>
      </w:tr>
      <w:tr w:rsidR="00676B8F" w:rsidRPr="00A97F13" w14:paraId="7E959CC8" w14:textId="77777777" w:rsidTr="00676B8F">
        <w:tc>
          <w:tcPr>
            <w:tcW w:w="1242" w:type="dxa"/>
          </w:tcPr>
          <w:p w14:paraId="5DF82CAA" w14:textId="77777777" w:rsidR="00676B8F" w:rsidRPr="00A97F13" w:rsidRDefault="00676B8F" w:rsidP="00676B8F">
            <w:pPr>
              <w:widowControl w:val="0"/>
              <w:autoSpaceDE w:val="0"/>
              <w:autoSpaceDN w:val="0"/>
              <w:adjustRightInd w:val="0"/>
              <w:spacing w:after="240"/>
            </w:pPr>
            <w:r w:rsidRPr="00A97F13">
              <w:t>H.</w:t>
            </w:r>
          </w:p>
        </w:tc>
        <w:tc>
          <w:tcPr>
            <w:tcW w:w="7614" w:type="dxa"/>
          </w:tcPr>
          <w:p w14:paraId="14D65C0A" w14:textId="77777777" w:rsidR="00676B8F" w:rsidRPr="00A97F13" w:rsidRDefault="00676B8F" w:rsidP="00676B8F">
            <w:pPr>
              <w:widowControl w:val="0"/>
              <w:autoSpaceDE w:val="0"/>
              <w:autoSpaceDN w:val="0"/>
              <w:adjustRightInd w:val="0"/>
              <w:spacing w:after="240"/>
            </w:pPr>
            <w:r w:rsidRPr="00A97F13">
              <w:t>Imeachtaí Comhdhála (eagarthóireacht)</w:t>
            </w:r>
          </w:p>
        </w:tc>
      </w:tr>
      <w:tr w:rsidR="00676B8F" w:rsidRPr="00A97F13" w14:paraId="414060BB" w14:textId="77777777" w:rsidTr="00676B8F">
        <w:tc>
          <w:tcPr>
            <w:tcW w:w="1242" w:type="dxa"/>
          </w:tcPr>
          <w:p w14:paraId="4CACAADA" w14:textId="77777777" w:rsidR="00676B8F" w:rsidRPr="00A97F13" w:rsidRDefault="00676B8F" w:rsidP="00676B8F">
            <w:pPr>
              <w:widowControl w:val="0"/>
              <w:autoSpaceDE w:val="0"/>
              <w:autoSpaceDN w:val="0"/>
              <w:adjustRightInd w:val="0"/>
              <w:spacing w:after="240"/>
            </w:pPr>
            <w:r w:rsidRPr="00A97F13">
              <w:t>I.</w:t>
            </w:r>
          </w:p>
        </w:tc>
        <w:tc>
          <w:tcPr>
            <w:tcW w:w="7614" w:type="dxa"/>
          </w:tcPr>
          <w:p w14:paraId="17235353" w14:textId="6B642E7B" w:rsidR="00676B8F" w:rsidRPr="00A97F13" w:rsidRDefault="00676B8F">
            <w:pPr>
              <w:widowControl w:val="0"/>
              <w:autoSpaceDE w:val="0"/>
              <w:autoSpaceDN w:val="0"/>
              <w:adjustRightInd w:val="0"/>
              <w:spacing w:after="240"/>
            </w:pPr>
            <w:r w:rsidRPr="00A97F13">
              <w:t>Páipéar Comhdhála foilsithe in Imeachtaí na Comhdhála</w:t>
            </w:r>
          </w:p>
        </w:tc>
      </w:tr>
      <w:tr w:rsidR="00676B8F" w:rsidRPr="00A97F13" w14:paraId="325FE490" w14:textId="77777777" w:rsidTr="00676B8F">
        <w:tc>
          <w:tcPr>
            <w:tcW w:w="1242" w:type="dxa"/>
          </w:tcPr>
          <w:p w14:paraId="5DCBCE02" w14:textId="77777777" w:rsidR="00676B8F" w:rsidRPr="00A97F13" w:rsidRDefault="00676B8F" w:rsidP="00676B8F">
            <w:pPr>
              <w:widowControl w:val="0"/>
              <w:autoSpaceDE w:val="0"/>
              <w:autoSpaceDN w:val="0"/>
              <w:adjustRightInd w:val="0"/>
              <w:spacing w:after="240"/>
            </w:pPr>
            <w:r w:rsidRPr="00A97F13">
              <w:t>J.</w:t>
            </w:r>
          </w:p>
        </w:tc>
        <w:tc>
          <w:tcPr>
            <w:tcW w:w="7614" w:type="dxa"/>
          </w:tcPr>
          <w:p w14:paraId="6EAB0807" w14:textId="7D580AA8" w:rsidR="00676B8F" w:rsidRPr="00A97F13" w:rsidRDefault="00676B8F" w:rsidP="00676B8F">
            <w:pPr>
              <w:widowControl w:val="0"/>
              <w:autoSpaceDE w:val="0"/>
              <w:autoSpaceDN w:val="0"/>
              <w:adjustRightInd w:val="0"/>
              <w:spacing w:after="240"/>
            </w:pPr>
            <w:r w:rsidRPr="00A97F13">
              <w:t>Eagráin Léinn</w:t>
            </w:r>
          </w:p>
        </w:tc>
      </w:tr>
      <w:tr w:rsidR="00676B8F" w:rsidRPr="00A97F13" w14:paraId="1C91F96D" w14:textId="77777777" w:rsidTr="00676B8F">
        <w:tc>
          <w:tcPr>
            <w:tcW w:w="1242" w:type="dxa"/>
          </w:tcPr>
          <w:p w14:paraId="23D03112" w14:textId="77777777" w:rsidR="00676B8F" w:rsidRPr="00A97F13" w:rsidRDefault="00676B8F" w:rsidP="00676B8F">
            <w:pPr>
              <w:widowControl w:val="0"/>
              <w:autoSpaceDE w:val="0"/>
              <w:autoSpaceDN w:val="0"/>
              <w:adjustRightInd w:val="0"/>
              <w:spacing w:after="240"/>
            </w:pPr>
            <w:r w:rsidRPr="00A97F13">
              <w:t>K.</w:t>
            </w:r>
          </w:p>
        </w:tc>
        <w:tc>
          <w:tcPr>
            <w:tcW w:w="7614" w:type="dxa"/>
          </w:tcPr>
          <w:p w14:paraId="04F74154" w14:textId="77777777" w:rsidR="00676B8F" w:rsidRPr="00A97F13" w:rsidRDefault="00676B8F" w:rsidP="00676B8F">
            <w:pPr>
              <w:widowControl w:val="0"/>
              <w:autoSpaceDE w:val="0"/>
              <w:autoSpaceDN w:val="0"/>
              <w:adjustRightInd w:val="0"/>
              <w:spacing w:after="240"/>
            </w:pPr>
            <w:r w:rsidRPr="00A97F13">
              <w:t>Saothar Cruthaitheach</w:t>
            </w:r>
          </w:p>
        </w:tc>
      </w:tr>
      <w:tr w:rsidR="00676B8F" w:rsidRPr="00A97F13" w14:paraId="582C4071" w14:textId="77777777" w:rsidTr="00676B8F">
        <w:tc>
          <w:tcPr>
            <w:tcW w:w="1242" w:type="dxa"/>
          </w:tcPr>
          <w:p w14:paraId="271A9022" w14:textId="77777777" w:rsidR="00676B8F" w:rsidRPr="00A97F13" w:rsidRDefault="00676B8F" w:rsidP="00676B8F">
            <w:pPr>
              <w:widowControl w:val="0"/>
              <w:autoSpaceDE w:val="0"/>
              <w:autoSpaceDN w:val="0"/>
              <w:adjustRightInd w:val="0"/>
              <w:spacing w:after="240"/>
            </w:pPr>
            <w:r w:rsidRPr="00A97F13">
              <w:t>L.</w:t>
            </w:r>
          </w:p>
        </w:tc>
        <w:tc>
          <w:tcPr>
            <w:tcW w:w="7614" w:type="dxa"/>
          </w:tcPr>
          <w:p w14:paraId="41183168" w14:textId="359DD77A" w:rsidR="00676B8F" w:rsidRPr="00A97F13" w:rsidRDefault="00676B8F" w:rsidP="00676B8F">
            <w:pPr>
              <w:widowControl w:val="0"/>
              <w:autoSpaceDE w:val="0"/>
              <w:autoSpaceDN w:val="0"/>
              <w:adjustRightInd w:val="0"/>
              <w:spacing w:after="240"/>
            </w:pPr>
            <w:r w:rsidRPr="00A97F13">
              <w:t>Paitinn Cheadaithe</w:t>
            </w:r>
          </w:p>
        </w:tc>
      </w:tr>
      <w:tr w:rsidR="00676B8F" w:rsidRPr="00A97F13" w14:paraId="31A79D0C" w14:textId="77777777" w:rsidTr="00676B8F">
        <w:tc>
          <w:tcPr>
            <w:tcW w:w="1242" w:type="dxa"/>
          </w:tcPr>
          <w:p w14:paraId="34B10AD7" w14:textId="77777777" w:rsidR="00676B8F" w:rsidRPr="00A97F13" w:rsidRDefault="00676B8F" w:rsidP="00676B8F">
            <w:pPr>
              <w:widowControl w:val="0"/>
              <w:autoSpaceDE w:val="0"/>
              <w:autoSpaceDN w:val="0"/>
              <w:adjustRightInd w:val="0"/>
              <w:spacing w:after="240"/>
            </w:pPr>
            <w:r w:rsidRPr="00A97F13">
              <w:t>M.</w:t>
            </w:r>
          </w:p>
        </w:tc>
        <w:tc>
          <w:tcPr>
            <w:tcW w:w="7614" w:type="dxa"/>
          </w:tcPr>
          <w:p w14:paraId="06F9A124" w14:textId="77777777" w:rsidR="00676B8F" w:rsidRPr="00A97F13" w:rsidRDefault="00676B8F" w:rsidP="00676B8F">
            <w:pPr>
              <w:widowControl w:val="0"/>
              <w:autoSpaceDE w:val="0"/>
              <w:autoSpaceDN w:val="0"/>
              <w:adjustRightInd w:val="0"/>
              <w:spacing w:after="240"/>
            </w:pPr>
            <w:r w:rsidRPr="00A97F13">
              <w:t>Tuarascáil</w:t>
            </w:r>
          </w:p>
        </w:tc>
      </w:tr>
      <w:tr w:rsidR="002C0127" w:rsidRPr="00A97F13" w14:paraId="3187C55B" w14:textId="77777777" w:rsidTr="00676B8F">
        <w:tc>
          <w:tcPr>
            <w:tcW w:w="1242" w:type="dxa"/>
          </w:tcPr>
          <w:p w14:paraId="209A3DDA" w14:textId="464B4165" w:rsidR="002C0127" w:rsidRPr="00A97F13" w:rsidRDefault="002C0127" w:rsidP="00676B8F">
            <w:pPr>
              <w:widowControl w:val="0"/>
              <w:autoSpaceDE w:val="0"/>
              <w:autoSpaceDN w:val="0"/>
              <w:adjustRightInd w:val="0"/>
              <w:spacing w:after="240"/>
            </w:pPr>
            <w:r w:rsidRPr="00A97F13">
              <w:t>N.</w:t>
            </w:r>
          </w:p>
        </w:tc>
        <w:tc>
          <w:tcPr>
            <w:tcW w:w="7614" w:type="dxa"/>
          </w:tcPr>
          <w:p w14:paraId="58438665" w14:textId="1D0139BA" w:rsidR="002C0127" w:rsidRPr="00A97F13" w:rsidRDefault="002C0127" w:rsidP="00676B8F">
            <w:pPr>
              <w:widowControl w:val="0"/>
              <w:autoSpaceDE w:val="0"/>
              <w:autoSpaceDN w:val="0"/>
              <w:adjustRightInd w:val="0"/>
              <w:spacing w:after="240"/>
            </w:pPr>
            <w:r w:rsidRPr="00A97F13">
              <w:t>Léirmheas Gearr Leabhair</w:t>
            </w:r>
          </w:p>
        </w:tc>
      </w:tr>
      <w:tr w:rsidR="00676B8F" w:rsidRPr="00A97F13" w14:paraId="71236BA6" w14:textId="77777777" w:rsidTr="00676B8F">
        <w:tc>
          <w:tcPr>
            <w:tcW w:w="1242" w:type="dxa"/>
          </w:tcPr>
          <w:p w14:paraId="0640AD54" w14:textId="03603452" w:rsidR="00676B8F" w:rsidRPr="00A97F13" w:rsidRDefault="002C0127" w:rsidP="00676B8F">
            <w:pPr>
              <w:widowControl w:val="0"/>
              <w:autoSpaceDE w:val="0"/>
              <w:autoSpaceDN w:val="0"/>
              <w:adjustRightInd w:val="0"/>
              <w:spacing w:after="240"/>
            </w:pPr>
            <w:r w:rsidRPr="00A97F13">
              <w:t>O.</w:t>
            </w:r>
          </w:p>
        </w:tc>
        <w:tc>
          <w:tcPr>
            <w:tcW w:w="7614" w:type="dxa"/>
          </w:tcPr>
          <w:p w14:paraId="7A462C6E" w14:textId="77777777" w:rsidR="00676B8F" w:rsidRPr="00A97F13" w:rsidRDefault="00676B8F" w:rsidP="00676B8F">
            <w:pPr>
              <w:widowControl w:val="0"/>
              <w:autoSpaceDE w:val="0"/>
              <w:autoSpaceDN w:val="0"/>
              <w:adjustRightInd w:val="0"/>
              <w:spacing w:after="240"/>
            </w:pPr>
            <w:r w:rsidRPr="00A97F13">
              <w:t>Achoimrí</w:t>
            </w:r>
          </w:p>
        </w:tc>
      </w:tr>
      <w:tr w:rsidR="00676B8F" w:rsidRPr="00A97F13" w14:paraId="1D97F282" w14:textId="77777777" w:rsidTr="00676B8F">
        <w:tc>
          <w:tcPr>
            <w:tcW w:w="1242" w:type="dxa"/>
          </w:tcPr>
          <w:p w14:paraId="76E5AA86" w14:textId="1CC3EED4" w:rsidR="00676B8F" w:rsidRPr="00A97F13" w:rsidRDefault="002C0127" w:rsidP="00676B8F">
            <w:pPr>
              <w:widowControl w:val="0"/>
              <w:autoSpaceDE w:val="0"/>
              <w:autoSpaceDN w:val="0"/>
              <w:adjustRightInd w:val="0"/>
              <w:spacing w:after="240"/>
            </w:pPr>
            <w:r w:rsidRPr="00A97F13">
              <w:t>P.</w:t>
            </w:r>
          </w:p>
        </w:tc>
        <w:tc>
          <w:tcPr>
            <w:tcW w:w="7614" w:type="dxa"/>
          </w:tcPr>
          <w:p w14:paraId="63CBD42F" w14:textId="77777777" w:rsidR="00676B8F" w:rsidRPr="00A97F13" w:rsidRDefault="00676B8F" w:rsidP="00676B8F">
            <w:pPr>
              <w:widowControl w:val="0"/>
              <w:autoSpaceDE w:val="0"/>
              <w:autoSpaceDN w:val="0"/>
              <w:adjustRightInd w:val="0"/>
              <w:spacing w:after="240"/>
            </w:pPr>
            <w:r w:rsidRPr="00A97F13">
              <w:t>Léarscáileanna</w:t>
            </w:r>
          </w:p>
        </w:tc>
      </w:tr>
      <w:tr w:rsidR="00676B8F" w:rsidRPr="00A97F13" w14:paraId="2F21B220" w14:textId="77777777" w:rsidTr="00676B8F">
        <w:tc>
          <w:tcPr>
            <w:tcW w:w="1242" w:type="dxa"/>
          </w:tcPr>
          <w:p w14:paraId="693F1A20" w14:textId="23AE07F8" w:rsidR="00676B8F" w:rsidRPr="00A97F13" w:rsidRDefault="002C0127" w:rsidP="00676B8F">
            <w:pPr>
              <w:widowControl w:val="0"/>
              <w:autoSpaceDE w:val="0"/>
              <w:autoSpaceDN w:val="0"/>
              <w:adjustRightInd w:val="0"/>
              <w:spacing w:after="240"/>
            </w:pPr>
            <w:r w:rsidRPr="00A97F13">
              <w:t>Q.</w:t>
            </w:r>
          </w:p>
        </w:tc>
        <w:tc>
          <w:tcPr>
            <w:tcW w:w="7614" w:type="dxa"/>
          </w:tcPr>
          <w:p w14:paraId="34DA209B" w14:textId="77777777" w:rsidR="00676B8F" w:rsidRPr="00A97F13" w:rsidRDefault="00676B8F" w:rsidP="00676B8F">
            <w:pPr>
              <w:widowControl w:val="0"/>
              <w:autoSpaceDE w:val="0"/>
              <w:autoSpaceDN w:val="0"/>
              <w:adjustRightInd w:val="0"/>
              <w:spacing w:after="240"/>
            </w:pPr>
            <w:r w:rsidRPr="00A97F13">
              <w:t>Eile (sonraigh, le do thoil)</w:t>
            </w:r>
          </w:p>
        </w:tc>
      </w:tr>
    </w:tbl>
    <w:p w14:paraId="3ABB4AF8" w14:textId="77777777" w:rsidR="00676B8F" w:rsidRPr="00A97F13" w:rsidRDefault="00676B8F" w:rsidP="00676B8F">
      <w:pPr>
        <w:widowControl w:val="0"/>
        <w:autoSpaceDE w:val="0"/>
        <w:autoSpaceDN w:val="0"/>
        <w:adjustRightInd w:val="0"/>
        <w:spacing w:after="240"/>
        <w:sectPr w:rsidR="00676B8F" w:rsidRPr="00A97F13" w:rsidSect="00CB226B">
          <w:pgSz w:w="11900" w:h="16840"/>
          <w:pgMar w:top="1134" w:right="843" w:bottom="568"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E37E1AA" w14:textId="77777777" w:rsidR="00676B8F" w:rsidRPr="00A97F13" w:rsidRDefault="00676B8F" w:rsidP="00676B8F">
      <w:pPr>
        <w:widowControl w:val="0"/>
        <w:autoSpaceDE w:val="0"/>
        <w:autoSpaceDN w:val="0"/>
        <w:adjustRightInd w:val="0"/>
        <w:spacing w:after="240"/>
        <w:rPr>
          <w:b/>
          <w:bCs/>
        </w:rPr>
        <w:sectPr w:rsidR="00676B8F" w:rsidRPr="00A97F13" w:rsidSect="00CB226B">
          <w:type w:val="continuous"/>
          <w:pgSz w:w="11900" w:h="16840"/>
          <w:pgMar w:top="1440" w:right="851" w:bottom="1440" w:left="709"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67C883D" w14:textId="77777777" w:rsidR="00555844" w:rsidRPr="00A97F13" w:rsidRDefault="00676B8F" w:rsidP="00676B8F">
      <w:pPr>
        <w:widowControl w:val="0"/>
        <w:autoSpaceDE w:val="0"/>
        <w:autoSpaceDN w:val="0"/>
        <w:adjustRightInd w:val="0"/>
        <w:spacing w:after="240"/>
        <w:rPr>
          <w:b/>
          <w:bCs/>
        </w:rPr>
      </w:pPr>
      <w:r w:rsidRPr="00A97F13">
        <w:rPr>
          <w:b/>
        </w:rPr>
        <w:lastRenderedPageBreak/>
        <w:t>Líon na bhFoilseachán atá ar fáil don phobal cheana féin (de réir catagóire agus bliana)</w:t>
      </w:r>
      <w:r w:rsidR="00CB2882" w:rsidRPr="00A97F13">
        <w:rPr>
          <w:b/>
        </w:rPr>
        <w:br/>
      </w:r>
    </w:p>
    <w:tbl>
      <w:tblPr>
        <w:tblStyle w:val="Tblagreille4-Aiceann4"/>
        <w:tblW w:w="13948" w:type="dxa"/>
        <w:tblLayout w:type="fixed"/>
        <w:tblLook w:val="04A0" w:firstRow="1" w:lastRow="0" w:firstColumn="1" w:lastColumn="0" w:noHBand="0" w:noVBand="1"/>
      </w:tblPr>
      <w:tblGrid>
        <w:gridCol w:w="997"/>
        <w:gridCol w:w="997"/>
        <w:gridCol w:w="997"/>
        <w:gridCol w:w="997"/>
        <w:gridCol w:w="996"/>
        <w:gridCol w:w="996"/>
        <w:gridCol w:w="996"/>
        <w:gridCol w:w="996"/>
        <w:gridCol w:w="996"/>
        <w:gridCol w:w="996"/>
        <w:gridCol w:w="996"/>
        <w:gridCol w:w="996"/>
        <w:gridCol w:w="996"/>
        <w:gridCol w:w="996"/>
      </w:tblGrid>
      <w:tr w:rsidR="00555DE2" w:rsidRPr="00A97F13" w14:paraId="6BE46ABA" w14:textId="77777777" w:rsidTr="0075248E">
        <w:trPr>
          <w:cnfStyle w:val="100000000000" w:firstRow="1" w:lastRow="0" w:firstColumn="0" w:lastColumn="0" w:oddVBand="0" w:evenVBand="0" w:oddHBand="0" w:evenHBand="0" w:firstRowFirstColumn="0" w:firstRowLastColumn="0" w:lastRowFirstColumn="0" w:lastRowLastColumn="0"/>
          <w:trHeight w:val="893"/>
          <w:tblHeader/>
        </w:trPr>
        <w:tc>
          <w:tcPr>
            <w:cnfStyle w:val="001000000000" w:firstRow="0" w:lastRow="0" w:firstColumn="1" w:lastColumn="0" w:oddVBand="0" w:evenVBand="0" w:oddHBand="0" w:evenHBand="0" w:firstRowFirstColumn="0" w:firstRowLastColumn="0" w:lastRowFirstColumn="0" w:lastRowLastColumn="0"/>
            <w:tcW w:w="997" w:type="dxa"/>
          </w:tcPr>
          <w:p w14:paraId="32837416" w14:textId="77777777" w:rsidR="00555DE2" w:rsidRPr="00A97F13" w:rsidRDefault="00555DE2" w:rsidP="00555DE2">
            <w:pPr>
              <w:widowControl w:val="0"/>
              <w:autoSpaceDE w:val="0"/>
              <w:autoSpaceDN w:val="0"/>
              <w:adjustRightInd w:val="0"/>
            </w:pPr>
            <w:r w:rsidRPr="00A97F13">
              <w:t>Cat.</w:t>
            </w:r>
          </w:p>
        </w:tc>
        <w:tc>
          <w:tcPr>
            <w:tcW w:w="997" w:type="dxa"/>
          </w:tcPr>
          <w:p w14:paraId="7809475B" w14:textId="21BC008D" w:rsidR="00555DE2" w:rsidRPr="00A97F13" w:rsidRDefault="00555DE2" w:rsidP="00555DE2">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A97F13">
              <w:t>2026</w:t>
            </w:r>
          </w:p>
        </w:tc>
        <w:tc>
          <w:tcPr>
            <w:tcW w:w="997" w:type="dxa"/>
          </w:tcPr>
          <w:p w14:paraId="17036652" w14:textId="4499C7CB" w:rsidR="00555DE2" w:rsidRPr="00A97F13" w:rsidRDefault="00555DE2" w:rsidP="00555DE2">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A97F13">
              <w:t>2025</w:t>
            </w:r>
          </w:p>
        </w:tc>
        <w:tc>
          <w:tcPr>
            <w:tcW w:w="997" w:type="dxa"/>
          </w:tcPr>
          <w:p w14:paraId="78791FCB" w14:textId="451D6C84" w:rsidR="00555DE2" w:rsidRPr="00A97F13" w:rsidRDefault="00555DE2" w:rsidP="00555DE2">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A97F13">
              <w:t>2024</w:t>
            </w:r>
          </w:p>
        </w:tc>
        <w:tc>
          <w:tcPr>
            <w:tcW w:w="996" w:type="dxa"/>
          </w:tcPr>
          <w:p w14:paraId="59C59DF0" w14:textId="5EB32710" w:rsidR="00555DE2" w:rsidRPr="00A97F13" w:rsidRDefault="00555DE2" w:rsidP="00555DE2">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A97F13">
              <w:t>2023</w:t>
            </w:r>
          </w:p>
        </w:tc>
        <w:tc>
          <w:tcPr>
            <w:tcW w:w="996" w:type="dxa"/>
          </w:tcPr>
          <w:p w14:paraId="0D48EF4F" w14:textId="6D83978C" w:rsidR="00555DE2" w:rsidRPr="00A97F13" w:rsidRDefault="00555DE2" w:rsidP="00555DE2">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A97F13">
              <w:t>2022</w:t>
            </w:r>
          </w:p>
        </w:tc>
        <w:tc>
          <w:tcPr>
            <w:tcW w:w="996" w:type="dxa"/>
          </w:tcPr>
          <w:p w14:paraId="42116B7D" w14:textId="4DFD0F8E" w:rsidR="00555DE2" w:rsidRPr="00A97F13" w:rsidRDefault="00555DE2" w:rsidP="00555DE2">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A97F13">
              <w:t>2021</w:t>
            </w:r>
          </w:p>
        </w:tc>
        <w:tc>
          <w:tcPr>
            <w:tcW w:w="996" w:type="dxa"/>
          </w:tcPr>
          <w:p w14:paraId="31556052" w14:textId="49ED5718" w:rsidR="00555DE2" w:rsidRPr="00A97F13" w:rsidRDefault="00555DE2" w:rsidP="00555DE2">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A97F13">
              <w:t>2020</w:t>
            </w:r>
          </w:p>
        </w:tc>
        <w:tc>
          <w:tcPr>
            <w:tcW w:w="996" w:type="dxa"/>
          </w:tcPr>
          <w:p w14:paraId="335CEF53" w14:textId="0FEF37C0" w:rsidR="00555DE2" w:rsidRPr="00A97F13" w:rsidRDefault="00555DE2" w:rsidP="00555DE2">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A97F13">
              <w:t>2019</w:t>
            </w:r>
          </w:p>
        </w:tc>
        <w:tc>
          <w:tcPr>
            <w:tcW w:w="996" w:type="dxa"/>
          </w:tcPr>
          <w:p w14:paraId="0F560C36" w14:textId="499D9A54" w:rsidR="00555DE2" w:rsidRPr="00A97F13" w:rsidRDefault="00555DE2" w:rsidP="00555DE2">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A97F13">
              <w:t>2018</w:t>
            </w:r>
          </w:p>
        </w:tc>
        <w:tc>
          <w:tcPr>
            <w:tcW w:w="996" w:type="dxa"/>
          </w:tcPr>
          <w:p w14:paraId="731F2AE9" w14:textId="458AE433" w:rsidR="00555DE2" w:rsidRPr="00A97F13" w:rsidRDefault="00555DE2" w:rsidP="00555DE2">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A97F13">
              <w:t>2017</w:t>
            </w:r>
          </w:p>
        </w:tc>
        <w:tc>
          <w:tcPr>
            <w:tcW w:w="996" w:type="dxa"/>
          </w:tcPr>
          <w:p w14:paraId="0DBE2ECC" w14:textId="3B993DB8" w:rsidR="00555DE2" w:rsidRPr="00A97F13" w:rsidRDefault="00555DE2" w:rsidP="00555DE2">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A97F13">
              <w:t>2016</w:t>
            </w:r>
          </w:p>
        </w:tc>
        <w:tc>
          <w:tcPr>
            <w:tcW w:w="996" w:type="dxa"/>
          </w:tcPr>
          <w:p w14:paraId="68803485" w14:textId="77777777" w:rsidR="00555DE2" w:rsidRPr="00A97F13" w:rsidRDefault="00555DE2" w:rsidP="00555DE2">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A97F13">
              <w:t>Roimh</w:t>
            </w:r>
          </w:p>
          <w:p w14:paraId="6D529947" w14:textId="196BCD47" w:rsidR="00555DE2" w:rsidRPr="00A97F13" w:rsidRDefault="00555DE2" w:rsidP="00555DE2">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A97F13">
              <w:t>2016</w:t>
            </w:r>
          </w:p>
        </w:tc>
        <w:tc>
          <w:tcPr>
            <w:tcW w:w="996" w:type="dxa"/>
          </w:tcPr>
          <w:p w14:paraId="14CF3301" w14:textId="77777777" w:rsidR="00555DE2" w:rsidRPr="00A97F13" w:rsidRDefault="00555DE2" w:rsidP="00555DE2">
            <w:pPr>
              <w:widowControl w:val="0"/>
              <w:autoSpaceDE w:val="0"/>
              <w:autoSpaceDN w:val="0"/>
              <w:adjustRightInd w:val="0"/>
              <w:ind w:left="34"/>
              <w:cnfStyle w:val="100000000000" w:firstRow="1" w:lastRow="0" w:firstColumn="0" w:lastColumn="0" w:oddVBand="0" w:evenVBand="0" w:oddHBand="0" w:evenHBand="0" w:firstRowFirstColumn="0" w:firstRowLastColumn="0" w:lastRowFirstColumn="0" w:lastRowLastColumn="0"/>
            </w:pPr>
            <w:r w:rsidRPr="00A97F13">
              <w:t>Iomlán</w:t>
            </w:r>
          </w:p>
        </w:tc>
      </w:tr>
      <w:tr w:rsidR="00555844" w:rsidRPr="00A97F13" w14:paraId="0F67B35C" w14:textId="77777777" w:rsidTr="0075248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7" w:type="dxa"/>
          </w:tcPr>
          <w:p w14:paraId="34DF58B5" w14:textId="77777777" w:rsidR="00555844" w:rsidRPr="00A97F13" w:rsidRDefault="00555844" w:rsidP="0075248E">
            <w:pPr>
              <w:widowControl w:val="0"/>
              <w:autoSpaceDE w:val="0"/>
              <w:autoSpaceDN w:val="0"/>
              <w:adjustRightInd w:val="0"/>
              <w:jc w:val="center"/>
            </w:pPr>
          </w:p>
          <w:p w14:paraId="775AEA66" w14:textId="77777777" w:rsidR="00555844" w:rsidRPr="00A97F13" w:rsidRDefault="00555844" w:rsidP="0075248E">
            <w:pPr>
              <w:widowControl w:val="0"/>
              <w:autoSpaceDE w:val="0"/>
              <w:autoSpaceDN w:val="0"/>
              <w:adjustRightInd w:val="0"/>
              <w:jc w:val="center"/>
            </w:pPr>
            <w:r w:rsidRPr="00A97F13">
              <w:t>A</w:t>
            </w:r>
          </w:p>
        </w:tc>
        <w:tc>
          <w:tcPr>
            <w:tcW w:w="997" w:type="dxa"/>
          </w:tcPr>
          <w:p w14:paraId="75DF324E"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0E99BFDE"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3B625FEC"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806A405"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1CF3200"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4BE1034"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A806B70"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BA68BA4"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7F47F841"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70BC21D"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6922869C"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6C92F1BA"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C504B5A"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555844" w:rsidRPr="00A97F13" w14:paraId="3FAD9E27" w14:textId="77777777" w:rsidTr="0075248E">
        <w:trPr>
          <w:trHeight w:val="567"/>
        </w:trPr>
        <w:tc>
          <w:tcPr>
            <w:cnfStyle w:val="001000000000" w:firstRow="0" w:lastRow="0" w:firstColumn="1" w:lastColumn="0" w:oddVBand="0" w:evenVBand="0" w:oddHBand="0" w:evenHBand="0" w:firstRowFirstColumn="0" w:firstRowLastColumn="0" w:lastRowFirstColumn="0" w:lastRowLastColumn="0"/>
            <w:tcW w:w="997" w:type="dxa"/>
          </w:tcPr>
          <w:p w14:paraId="185886F9" w14:textId="77777777" w:rsidR="00555844" w:rsidRPr="00A97F13" w:rsidRDefault="00555844" w:rsidP="0075248E">
            <w:pPr>
              <w:widowControl w:val="0"/>
              <w:autoSpaceDE w:val="0"/>
              <w:autoSpaceDN w:val="0"/>
              <w:adjustRightInd w:val="0"/>
              <w:jc w:val="center"/>
            </w:pPr>
          </w:p>
          <w:p w14:paraId="173EBAED" w14:textId="77777777" w:rsidR="00555844" w:rsidRPr="00A97F13" w:rsidRDefault="00555844" w:rsidP="0075248E">
            <w:pPr>
              <w:widowControl w:val="0"/>
              <w:autoSpaceDE w:val="0"/>
              <w:autoSpaceDN w:val="0"/>
              <w:adjustRightInd w:val="0"/>
              <w:jc w:val="center"/>
            </w:pPr>
            <w:r w:rsidRPr="00A97F13">
              <w:t>B</w:t>
            </w:r>
          </w:p>
        </w:tc>
        <w:tc>
          <w:tcPr>
            <w:tcW w:w="997" w:type="dxa"/>
          </w:tcPr>
          <w:p w14:paraId="5C95DFFA"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7CBE5767"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2D2C059A"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0CDFB01A"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7C739009"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7869AB1E"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08D695DD"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2B3FEB6B"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4E37412F"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38CC95B2"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1B979D8A"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228382BD"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2A3B4AB4"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555844" w:rsidRPr="00A97F13" w14:paraId="5D47A171" w14:textId="77777777" w:rsidTr="0075248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7" w:type="dxa"/>
          </w:tcPr>
          <w:p w14:paraId="029911F1" w14:textId="77777777" w:rsidR="00555844" w:rsidRPr="00A97F13" w:rsidRDefault="00555844" w:rsidP="0075248E">
            <w:pPr>
              <w:widowControl w:val="0"/>
              <w:autoSpaceDE w:val="0"/>
              <w:autoSpaceDN w:val="0"/>
              <w:adjustRightInd w:val="0"/>
              <w:jc w:val="center"/>
            </w:pPr>
          </w:p>
          <w:p w14:paraId="455200E0" w14:textId="77777777" w:rsidR="00555844" w:rsidRPr="00A97F13" w:rsidRDefault="00555844" w:rsidP="0075248E">
            <w:pPr>
              <w:widowControl w:val="0"/>
              <w:autoSpaceDE w:val="0"/>
              <w:autoSpaceDN w:val="0"/>
              <w:adjustRightInd w:val="0"/>
              <w:jc w:val="center"/>
            </w:pPr>
            <w:r w:rsidRPr="00A97F13">
              <w:t>C</w:t>
            </w:r>
          </w:p>
        </w:tc>
        <w:tc>
          <w:tcPr>
            <w:tcW w:w="997" w:type="dxa"/>
          </w:tcPr>
          <w:p w14:paraId="75F85F4D"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546CFA38"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73C809E3"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C30379C"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0D2361C"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B72B33A"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A5296DA"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2D7220C8"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E606E9A"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247FCA89"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589B346"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EAF658A"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9D72232"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555844" w:rsidRPr="00A97F13" w14:paraId="19579981" w14:textId="77777777" w:rsidTr="0075248E">
        <w:trPr>
          <w:trHeight w:val="567"/>
        </w:trPr>
        <w:tc>
          <w:tcPr>
            <w:cnfStyle w:val="001000000000" w:firstRow="0" w:lastRow="0" w:firstColumn="1" w:lastColumn="0" w:oddVBand="0" w:evenVBand="0" w:oddHBand="0" w:evenHBand="0" w:firstRowFirstColumn="0" w:firstRowLastColumn="0" w:lastRowFirstColumn="0" w:lastRowLastColumn="0"/>
            <w:tcW w:w="997" w:type="dxa"/>
          </w:tcPr>
          <w:p w14:paraId="20095E9E" w14:textId="77777777" w:rsidR="00555844" w:rsidRPr="00A97F13" w:rsidRDefault="00555844" w:rsidP="0075248E">
            <w:pPr>
              <w:widowControl w:val="0"/>
              <w:autoSpaceDE w:val="0"/>
              <w:autoSpaceDN w:val="0"/>
              <w:adjustRightInd w:val="0"/>
              <w:jc w:val="center"/>
            </w:pPr>
          </w:p>
          <w:p w14:paraId="227FA2D3" w14:textId="77777777" w:rsidR="00555844" w:rsidRPr="00A97F13" w:rsidRDefault="00555844" w:rsidP="0075248E">
            <w:pPr>
              <w:widowControl w:val="0"/>
              <w:autoSpaceDE w:val="0"/>
              <w:autoSpaceDN w:val="0"/>
              <w:adjustRightInd w:val="0"/>
              <w:jc w:val="center"/>
            </w:pPr>
            <w:r w:rsidRPr="00A97F13">
              <w:t>D</w:t>
            </w:r>
          </w:p>
        </w:tc>
        <w:tc>
          <w:tcPr>
            <w:tcW w:w="997" w:type="dxa"/>
          </w:tcPr>
          <w:p w14:paraId="159640D0"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40411BF7"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1CDAB99C"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0E0F5836"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7DB7CE7B"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0F792DBD"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36DC5240"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3D4C29A2"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2DE5F129"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69618C68"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E545BCE"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6552C87F"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33E2A819"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555844" w:rsidRPr="00A97F13" w14:paraId="0DB2452D" w14:textId="77777777" w:rsidTr="0075248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7" w:type="dxa"/>
          </w:tcPr>
          <w:p w14:paraId="50A8BC35" w14:textId="77777777" w:rsidR="00555844" w:rsidRPr="00A97F13" w:rsidRDefault="00555844" w:rsidP="0075248E">
            <w:pPr>
              <w:widowControl w:val="0"/>
              <w:autoSpaceDE w:val="0"/>
              <w:autoSpaceDN w:val="0"/>
              <w:adjustRightInd w:val="0"/>
              <w:jc w:val="center"/>
            </w:pPr>
          </w:p>
          <w:p w14:paraId="74492EFE" w14:textId="77777777" w:rsidR="00555844" w:rsidRPr="00A97F13" w:rsidRDefault="00555844" w:rsidP="0075248E">
            <w:pPr>
              <w:widowControl w:val="0"/>
              <w:autoSpaceDE w:val="0"/>
              <w:autoSpaceDN w:val="0"/>
              <w:adjustRightInd w:val="0"/>
              <w:jc w:val="center"/>
            </w:pPr>
            <w:r w:rsidRPr="00A97F13">
              <w:t>E</w:t>
            </w:r>
          </w:p>
        </w:tc>
        <w:tc>
          <w:tcPr>
            <w:tcW w:w="997" w:type="dxa"/>
          </w:tcPr>
          <w:p w14:paraId="369CBC23"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35EA59EA"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7A883F9E"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7FD99E4"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705A5A8"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6EB0F219"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544A1A5"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4F9F476"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4240B38"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75CF073B"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225562DD"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0BE78A6"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66275344"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555844" w:rsidRPr="00A97F13" w14:paraId="2D146768" w14:textId="77777777" w:rsidTr="0075248E">
        <w:trPr>
          <w:trHeight w:val="567"/>
        </w:trPr>
        <w:tc>
          <w:tcPr>
            <w:cnfStyle w:val="001000000000" w:firstRow="0" w:lastRow="0" w:firstColumn="1" w:lastColumn="0" w:oddVBand="0" w:evenVBand="0" w:oddHBand="0" w:evenHBand="0" w:firstRowFirstColumn="0" w:firstRowLastColumn="0" w:lastRowFirstColumn="0" w:lastRowLastColumn="0"/>
            <w:tcW w:w="997" w:type="dxa"/>
          </w:tcPr>
          <w:p w14:paraId="0B14914A" w14:textId="77777777" w:rsidR="00555844" w:rsidRPr="00A97F13" w:rsidRDefault="00555844" w:rsidP="0075248E">
            <w:pPr>
              <w:widowControl w:val="0"/>
              <w:autoSpaceDE w:val="0"/>
              <w:autoSpaceDN w:val="0"/>
              <w:adjustRightInd w:val="0"/>
              <w:jc w:val="center"/>
            </w:pPr>
          </w:p>
          <w:p w14:paraId="2F16715E" w14:textId="77777777" w:rsidR="00555844" w:rsidRPr="00A97F13" w:rsidRDefault="00555844" w:rsidP="0075248E">
            <w:pPr>
              <w:widowControl w:val="0"/>
              <w:autoSpaceDE w:val="0"/>
              <w:autoSpaceDN w:val="0"/>
              <w:adjustRightInd w:val="0"/>
              <w:jc w:val="center"/>
            </w:pPr>
            <w:r w:rsidRPr="00A97F13">
              <w:t>F</w:t>
            </w:r>
          </w:p>
        </w:tc>
        <w:tc>
          <w:tcPr>
            <w:tcW w:w="997" w:type="dxa"/>
          </w:tcPr>
          <w:p w14:paraId="0B07E071"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483A18DB"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77D8602C"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42EE774A"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1631CBC"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625243BE"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08FDBC00"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0921F5AA"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76DA2DEE"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2B2105FD"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2CEF7E92"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7AD781B3"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3897A7FD"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555844" w:rsidRPr="00A97F13" w14:paraId="0B8546F6" w14:textId="77777777" w:rsidTr="0075248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7" w:type="dxa"/>
          </w:tcPr>
          <w:p w14:paraId="02CFDA1A" w14:textId="77777777" w:rsidR="00555844" w:rsidRPr="00A97F13" w:rsidRDefault="00555844" w:rsidP="0075248E">
            <w:pPr>
              <w:widowControl w:val="0"/>
              <w:autoSpaceDE w:val="0"/>
              <w:autoSpaceDN w:val="0"/>
              <w:adjustRightInd w:val="0"/>
              <w:jc w:val="center"/>
            </w:pPr>
          </w:p>
          <w:p w14:paraId="7AEEB856" w14:textId="77777777" w:rsidR="00555844" w:rsidRPr="00A97F13" w:rsidRDefault="00555844" w:rsidP="0075248E">
            <w:pPr>
              <w:widowControl w:val="0"/>
              <w:autoSpaceDE w:val="0"/>
              <w:autoSpaceDN w:val="0"/>
              <w:adjustRightInd w:val="0"/>
              <w:jc w:val="center"/>
            </w:pPr>
            <w:r w:rsidRPr="00A97F13">
              <w:t>G</w:t>
            </w:r>
          </w:p>
        </w:tc>
        <w:tc>
          <w:tcPr>
            <w:tcW w:w="997" w:type="dxa"/>
          </w:tcPr>
          <w:p w14:paraId="3322B17C"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54FF9E5D"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6D6B3817"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553B02F"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69ACF38"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6C0C7082"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4450AE9"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7C064D6"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AE93791"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00576A4"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CA5378F"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9515BD0"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13C25DC"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555844" w:rsidRPr="00A97F13" w14:paraId="0A399F16" w14:textId="77777777" w:rsidTr="0075248E">
        <w:trPr>
          <w:trHeight w:val="567"/>
        </w:trPr>
        <w:tc>
          <w:tcPr>
            <w:cnfStyle w:val="001000000000" w:firstRow="0" w:lastRow="0" w:firstColumn="1" w:lastColumn="0" w:oddVBand="0" w:evenVBand="0" w:oddHBand="0" w:evenHBand="0" w:firstRowFirstColumn="0" w:firstRowLastColumn="0" w:lastRowFirstColumn="0" w:lastRowLastColumn="0"/>
            <w:tcW w:w="997" w:type="dxa"/>
          </w:tcPr>
          <w:p w14:paraId="12FFFD46" w14:textId="77777777" w:rsidR="00555844" w:rsidRPr="00A97F13" w:rsidRDefault="00555844" w:rsidP="0075248E">
            <w:pPr>
              <w:widowControl w:val="0"/>
              <w:autoSpaceDE w:val="0"/>
              <w:autoSpaceDN w:val="0"/>
              <w:adjustRightInd w:val="0"/>
              <w:jc w:val="center"/>
            </w:pPr>
          </w:p>
          <w:p w14:paraId="01A418DC" w14:textId="77777777" w:rsidR="00555844" w:rsidRPr="00A97F13" w:rsidRDefault="00555844" w:rsidP="0075248E">
            <w:pPr>
              <w:widowControl w:val="0"/>
              <w:autoSpaceDE w:val="0"/>
              <w:autoSpaceDN w:val="0"/>
              <w:adjustRightInd w:val="0"/>
              <w:jc w:val="center"/>
            </w:pPr>
            <w:r w:rsidRPr="00A97F13">
              <w:t>H</w:t>
            </w:r>
          </w:p>
        </w:tc>
        <w:tc>
          <w:tcPr>
            <w:tcW w:w="997" w:type="dxa"/>
          </w:tcPr>
          <w:p w14:paraId="0F5A6CC4"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1B0B6191"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1EAAA5CC"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13A74217"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129F2651"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7E8DA4DC"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1AFA93A8"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19FF5C57"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748633F1"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B83A98C"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650C4995"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236FBE49"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10E3B23E"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555844" w:rsidRPr="00A97F13" w14:paraId="34406411" w14:textId="77777777" w:rsidTr="0075248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7" w:type="dxa"/>
          </w:tcPr>
          <w:p w14:paraId="5F98C90F" w14:textId="77777777" w:rsidR="00555844" w:rsidRPr="00A97F13" w:rsidRDefault="00555844" w:rsidP="0075248E">
            <w:pPr>
              <w:widowControl w:val="0"/>
              <w:autoSpaceDE w:val="0"/>
              <w:autoSpaceDN w:val="0"/>
              <w:adjustRightInd w:val="0"/>
              <w:jc w:val="center"/>
            </w:pPr>
          </w:p>
          <w:p w14:paraId="03663BE4" w14:textId="77777777" w:rsidR="00555844" w:rsidRPr="00A97F13" w:rsidRDefault="00555844" w:rsidP="0075248E">
            <w:pPr>
              <w:widowControl w:val="0"/>
              <w:autoSpaceDE w:val="0"/>
              <w:autoSpaceDN w:val="0"/>
              <w:adjustRightInd w:val="0"/>
              <w:jc w:val="center"/>
            </w:pPr>
            <w:r w:rsidRPr="00A97F13">
              <w:t>I</w:t>
            </w:r>
          </w:p>
        </w:tc>
        <w:tc>
          <w:tcPr>
            <w:tcW w:w="997" w:type="dxa"/>
          </w:tcPr>
          <w:p w14:paraId="04143B7A"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173A59CA"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34936324"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54F1DDE"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739938F"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6DE9A7C"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74D95019"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FE2D31B"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BC98EBF"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E760A5C"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61781E26"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8297085"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8CE7A8E"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555844" w:rsidRPr="00A97F13" w14:paraId="636D4330" w14:textId="77777777" w:rsidTr="0075248E">
        <w:trPr>
          <w:trHeight w:val="567"/>
        </w:trPr>
        <w:tc>
          <w:tcPr>
            <w:cnfStyle w:val="001000000000" w:firstRow="0" w:lastRow="0" w:firstColumn="1" w:lastColumn="0" w:oddVBand="0" w:evenVBand="0" w:oddHBand="0" w:evenHBand="0" w:firstRowFirstColumn="0" w:firstRowLastColumn="0" w:lastRowFirstColumn="0" w:lastRowLastColumn="0"/>
            <w:tcW w:w="997" w:type="dxa"/>
          </w:tcPr>
          <w:p w14:paraId="254BA8C9" w14:textId="77777777" w:rsidR="00555844" w:rsidRPr="00A97F13" w:rsidRDefault="00555844" w:rsidP="0075248E">
            <w:pPr>
              <w:widowControl w:val="0"/>
              <w:autoSpaceDE w:val="0"/>
              <w:autoSpaceDN w:val="0"/>
              <w:adjustRightInd w:val="0"/>
              <w:jc w:val="center"/>
            </w:pPr>
          </w:p>
          <w:p w14:paraId="6296DADE" w14:textId="77777777" w:rsidR="00555844" w:rsidRPr="00A97F13" w:rsidRDefault="00555844" w:rsidP="0075248E">
            <w:pPr>
              <w:widowControl w:val="0"/>
              <w:autoSpaceDE w:val="0"/>
              <w:autoSpaceDN w:val="0"/>
              <w:adjustRightInd w:val="0"/>
              <w:jc w:val="center"/>
            </w:pPr>
            <w:r w:rsidRPr="00A97F13">
              <w:t>J</w:t>
            </w:r>
          </w:p>
        </w:tc>
        <w:tc>
          <w:tcPr>
            <w:tcW w:w="997" w:type="dxa"/>
          </w:tcPr>
          <w:p w14:paraId="50576B29"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44B6EF0B"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38FD4918"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67E9FE39"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16CACF1D"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7D784F6B"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0B8BAB71"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083CD35D"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20854AF0"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34989CD9"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DC60B7E"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11B3D8BD"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3B8E76B8"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555844" w:rsidRPr="00A97F13" w14:paraId="18E7C7AF" w14:textId="77777777" w:rsidTr="0075248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7" w:type="dxa"/>
          </w:tcPr>
          <w:p w14:paraId="71B77A2D" w14:textId="77777777" w:rsidR="00555844" w:rsidRPr="00A97F13" w:rsidRDefault="00555844" w:rsidP="0075248E">
            <w:pPr>
              <w:widowControl w:val="0"/>
              <w:autoSpaceDE w:val="0"/>
              <w:autoSpaceDN w:val="0"/>
              <w:adjustRightInd w:val="0"/>
              <w:jc w:val="center"/>
            </w:pPr>
          </w:p>
          <w:p w14:paraId="26D70636" w14:textId="77777777" w:rsidR="00555844" w:rsidRPr="00A97F13" w:rsidRDefault="00555844" w:rsidP="0075248E">
            <w:pPr>
              <w:widowControl w:val="0"/>
              <w:autoSpaceDE w:val="0"/>
              <w:autoSpaceDN w:val="0"/>
              <w:adjustRightInd w:val="0"/>
              <w:jc w:val="center"/>
            </w:pPr>
            <w:r w:rsidRPr="00A97F13">
              <w:t>K</w:t>
            </w:r>
          </w:p>
        </w:tc>
        <w:tc>
          <w:tcPr>
            <w:tcW w:w="997" w:type="dxa"/>
          </w:tcPr>
          <w:p w14:paraId="221614D2"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44296F8A"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04A8E444"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E49C417"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EF499D2"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8BDE39C"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7D194BD"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E43F1EC"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FA4CDB8"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074BD4D"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698EE1F3"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297F2336"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D7692BB"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555844" w:rsidRPr="00A97F13" w14:paraId="17E15909" w14:textId="77777777" w:rsidTr="0075248E">
        <w:trPr>
          <w:trHeight w:val="567"/>
        </w:trPr>
        <w:tc>
          <w:tcPr>
            <w:cnfStyle w:val="001000000000" w:firstRow="0" w:lastRow="0" w:firstColumn="1" w:lastColumn="0" w:oddVBand="0" w:evenVBand="0" w:oddHBand="0" w:evenHBand="0" w:firstRowFirstColumn="0" w:firstRowLastColumn="0" w:lastRowFirstColumn="0" w:lastRowLastColumn="0"/>
            <w:tcW w:w="997" w:type="dxa"/>
          </w:tcPr>
          <w:p w14:paraId="0EE43D73" w14:textId="77777777" w:rsidR="00555844" w:rsidRPr="00A97F13" w:rsidRDefault="00555844" w:rsidP="0075248E">
            <w:pPr>
              <w:widowControl w:val="0"/>
              <w:autoSpaceDE w:val="0"/>
              <w:autoSpaceDN w:val="0"/>
              <w:adjustRightInd w:val="0"/>
              <w:jc w:val="center"/>
            </w:pPr>
          </w:p>
          <w:p w14:paraId="65161315" w14:textId="77777777" w:rsidR="00555844" w:rsidRPr="00A97F13" w:rsidRDefault="00555844" w:rsidP="0075248E">
            <w:pPr>
              <w:widowControl w:val="0"/>
              <w:autoSpaceDE w:val="0"/>
              <w:autoSpaceDN w:val="0"/>
              <w:adjustRightInd w:val="0"/>
              <w:jc w:val="center"/>
            </w:pPr>
            <w:r w:rsidRPr="00A97F13">
              <w:t>L</w:t>
            </w:r>
          </w:p>
        </w:tc>
        <w:tc>
          <w:tcPr>
            <w:tcW w:w="997" w:type="dxa"/>
          </w:tcPr>
          <w:p w14:paraId="1AE6F036"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289A0A74"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388FDEE1"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0266364F"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263E1CA3"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37DD6BF0"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4482B50C"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6568658C"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710CA40B"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0CFE2153"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0C513337"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22267217"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37F39D2B"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555844" w:rsidRPr="00A97F13" w14:paraId="605C07B1" w14:textId="77777777" w:rsidTr="0075248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7" w:type="dxa"/>
          </w:tcPr>
          <w:p w14:paraId="3B215CA7" w14:textId="77777777" w:rsidR="00555844" w:rsidRPr="00A97F13" w:rsidRDefault="00555844" w:rsidP="0075248E">
            <w:pPr>
              <w:widowControl w:val="0"/>
              <w:autoSpaceDE w:val="0"/>
              <w:autoSpaceDN w:val="0"/>
              <w:adjustRightInd w:val="0"/>
              <w:jc w:val="center"/>
            </w:pPr>
          </w:p>
          <w:p w14:paraId="09EC36DB" w14:textId="77777777" w:rsidR="00555844" w:rsidRPr="00A97F13" w:rsidRDefault="00555844" w:rsidP="0075248E">
            <w:pPr>
              <w:widowControl w:val="0"/>
              <w:autoSpaceDE w:val="0"/>
              <w:autoSpaceDN w:val="0"/>
              <w:adjustRightInd w:val="0"/>
              <w:jc w:val="center"/>
            </w:pPr>
            <w:r w:rsidRPr="00A97F13">
              <w:t>M</w:t>
            </w:r>
          </w:p>
        </w:tc>
        <w:tc>
          <w:tcPr>
            <w:tcW w:w="997" w:type="dxa"/>
          </w:tcPr>
          <w:p w14:paraId="46012E46"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36590E8B"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118FBF8B"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2B3F131"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C38B965"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72D344E"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6C3C5B4A"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6287269C"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75E10AE8"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56C571F"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8572F62"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3C18465"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200B63D"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555844" w:rsidRPr="00A97F13" w14:paraId="0CEBE1B0" w14:textId="77777777" w:rsidTr="0075248E">
        <w:trPr>
          <w:trHeight w:val="567"/>
        </w:trPr>
        <w:tc>
          <w:tcPr>
            <w:cnfStyle w:val="001000000000" w:firstRow="0" w:lastRow="0" w:firstColumn="1" w:lastColumn="0" w:oddVBand="0" w:evenVBand="0" w:oddHBand="0" w:evenHBand="0" w:firstRowFirstColumn="0" w:firstRowLastColumn="0" w:lastRowFirstColumn="0" w:lastRowLastColumn="0"/>
            <w:tcW w:w="997" w:type="dxa"/>
          </w:tcPr>
          <w:p w14:paraId="45A000B8" w14:textId="77777777" w:rsidR="00555844" w:rsidRPr="00A97F13" w:rsidRDefault="00555844" w:rsidP="0075248E">
            <w:pPr>
              <w:widowControl w:val="0"/>
              <w:autoSpaceDE w:val="0"/>
              <w:autoSpaceDN w:val="0"/>
              <w:adjustRightInd w:val="0"/>
              <w:jc w:val="center"/>
            </w:pPr>
          </w:p>
          <w:p w14:paraId="26487082" w14:textId="77777777" w:rsidR="00555844" w:rsidRPr="00A97F13" w:rsidRDefault="00555844" w:rsidP="0075248E">
            <w:pPr>
              <w:widowControl w:val="0"/>
              <w:autoSpaceDE w:val="0"/>
              <w:autoSpaceDN w:val="0"/>
              <w:adjustRightInd w:val="0"/>
              <w:jc w:val="center"/>
            </w:pPr>
            <w:r w:rsidRPr="00A97F13">
              <w:t>N</w:t>
            </w:r>
          </w:p>
        </w:tc>
        <w:tc>
          <w:tcPr>
            <w:tcW w:w="997" w:type="dxa"/>
          </w:tcPr>
          <w:p w14:paraId="4410E0A7"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56872DB3"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1AF10D5D"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2C9A5A64"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388A6B3F"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31411D37"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2A0A8BD7"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71A38E2B"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2A920A5F"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3FA4B701"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2D0D68B2"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76764B81"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333B81B6"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555844" w:rsidRPr="00A97F13" w14:paraId="3F95BDAF" w14:textId="77777777" w:rsidTr="0075248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7" w:type="dxa"/>
          </w:tcPr>
          <w:p w14:paraId="503DC3C0" w14:textId="77777777" w:rsidR="00555844" w:rsidRPr="00A97F13" w:rsidRDefault="00555844" w:rsidP="0075248E">
            <w:pPr>
              <w:widowControl w:val="0"/>
              <w:autoSpaceDE w:val="0"/>
              <w:autoSpaceDN w:val="0"/>
              <w:adjustRightInd w:val="0"/>
              <w:jc w:val="center"/>
            </w:pPr>
          </w:p>
          <w:p w14:paraId="6C8B7A09" w14:textId="77777777" w:rsidR="00555844" w:rsidRPr="00A97F13" w:rsidRDefault="00555844" w:rsidP="0075248E">
            <w:pPr>
              <w:widowControl w:val="0"/>
              <w:autoSpaceDE w:val="0"/>
              <w:autoSpaceDN w:val="0"/>
              <w:adjustRightInd w:val="0"/>
              <w:jc w:val="center"/>
            </w:pPr>
            <w:r w:rsidRPr="00A97F13">
              <w:t>O</w:t>
            </w:r>
          </w:p>
        </w:tc>
        <w:tc>
          <w:tcPr>
            <w:tcW w:w="997" w:type="dxa"/>
          </w:tcPr>
          <w:p w14:paraId="3DD58A94"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44322B67"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53B7EDE0"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22D93F3"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991A87F"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23F9D419"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24A9341"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2000C17"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6DCA247"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294A420E"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20D4D8C5"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208CD48F"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5C3475E"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555844" w:rsidRPr="00A97F13" w14:paraId="33A9AE9E" w14:textId="77777777" w:rsidTr="0075248E">
        <w:trPr>
          <w:trHeight w:val="506"/>
        </w:trPr>
        <w:tc>
          <w:tcPr>
            <w:cnfStyle w:val="001000000000" w:firstRow="0" w:lastRow="0" w:firstColumn="1" w:lastColumn="0" w:oddVBand="0" w:evenVBand="0" w:oddHBand="0" w:evenHBand="0" w:firstRowFirstColumn="0" w:firstRowLastColumn="0" w:lastRowFirstColumn="0" w:lastRowLastColumn="0"/>
            <w:tcW w:w="997" w:type="dxa"/>
          </w:tcPr>
          <w:p w14:paraId="6E9AC8EC" w14:textId="77777777" w:rsidR="00555844" w:rsidRPr="00A97F13" w:rsidRDefault="00555844" w:rsidP="0075248E">
            <w:pPr>
              <w:widowControl w:val="0"/>
              <w:autoSpaceDE w:val="0"/>
              <w:autoSpaceDN w:val="0"/>
              <w:adjustRightInd w:val="0"/>
              <w:jc w:val="center"/>
            </w:pPr>
          </w:p>
          <w:p w14:paraId="431B0A95" w14:textId="77777777" w:rsidR="00555844" w:rsidRPr="00A97F13" w:rsidRDefault="00555844" w:rsidP="0075248E">
            <w:pPr>
              <w:widowControl w:val="0"/>
              <w:autoSpaceDE w:val="0"/>
              <w:autoSpaceDN w:val="0"/>
              <w:adjustRightInd w:val="0"/>
              <w:jc w:val="center"/>
            </w:pPr>
            <w:r w:rsidRPr="00A97F13">
              <w:t>P</w:t>
            </w:r>
          </w:p>
        </w:tc>
        <w:tc>
          <w:tcPr>
            <w:tcW w:w="997" w:type="dxa"/>
          </w:tcPr>
          <w:p w14:paraId="7F71D1EA"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7" w:type="dxa"/>
          </w:tcPr>
          <w:p w14:paraId="4C8EEB67"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7" w:type="dxa"/>
          </w:tcPr>
          <w:p w14:paraId="21E9AFC1"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1D0830B8"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5E41BFC2"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1B66692B"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42DD5B7B"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410B54C0"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6ABF2622"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4226E521"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693109B6"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194E8C72"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756EB885"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555844" w:rsidRPr="00A97F13" w14:paraId="6B83CD53" w14:textId="77777777" w:rsidTr="0075248E">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997" w:type="dxa"/>
          </w:tcPr>
          <w:p w14:paraId="0F9CB73F" w14:textId="77777777" w:rsidR="00555844" w:rsidRPr="00A97F13" w:rsidRDefault="00555844" w:rsidP="0075248E">
            <w:pPr>
              <w:widowControl w:val="0"/>
              <w:autoSpaceDE w:val="0"/>
              <w:autoSpaceDN w:val="0"/>
              <w:adjustRightInd w:val="0"/>
              <w:jc w:val="center"/>
            </w:pPr>
            <w:r w:rsidRPr="00A97F13">
              <w:t>Q</w:t>
            </w:r>
          </w:p>
        </w:tc>
        <w:tc>
          <w:tcPr>
            <w:tcW w:w="997" w:type="dxa"/>
          </w:tcPr>
          <w:p w14:paraId="0A2EA92F"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7" w:type="dxa"/>
          </w:tcPr>
          <w:p w14:paraId="3B1D1384"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7" w:type="dxa"/>
          </w:tcPr>
          <w:p w14:paraId="65828591"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6" w:type="dxa"/>
          </w:tcPr>
          <w:p w14:paraId="5B4B0AFA"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6" w:type="dxa"/>
          </w:tcPr>
          <w:p w14:paraId="68F109F6"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6" w:type="dxa"/>
          </w:tcPr>
          <w:p w14:paraId="021806DA"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6" w:type="dxa"/>
          </w:tcPr>
          <w:p w14:paraId="6ECB7C8F"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6" w:type="dxa"/>
          </w:tcPr>
          <w:p w14:paraId="0F766FF8"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6" w:type="dxa"/>
          </w:tcPr>
          <w:p w14:paraId="4DB2246E"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6" w:type="dxa"/>
          </w:tcPr>
          <w:p w14:paraId="462C77A9"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6" w:type="dxa"/>
          </w:tcPr>
          <w:p w14:paraId="32F77738"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6" w:type="dxa"/>
          </w:tcPr>
          <w:p w14:paraId="5AA57D9A"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6" w:type="dxa"/>
          </w:tcPr>
          <w:p w14:paraId="19D06A1E" w14:textId="77777777" w:rsidR="00555844" w:rsidRPr="00A97F13" w:rsidRDefault="00555844" w:rsidP="0075248E">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555844" w:rsidRPr="00A97F13" w14:paraId="7E6C4487" w14:textId="77777777" w:rsidTr="0075248E">
        <w:trPr>
          <w:trHeight w:val="506"/>
        </w:trPr>
        <w:tc>
          <w:tcPr>
            <w:cnfStyle w:val="001000000000" w:firstRow="0" w:lastRow="0" w:firstColumn="1" w:lastColumn="0" w:oddVBand="0" w:evenVBand="0" w:oddHBand="0" w:evenHBand="0" w:firstRowFirstColumn="0" w:firstRowLastColumn="0" w:lastRowFirstColumn="0" w:lastRowLastColumn="0"/>
            <w:tcW w:w="997" w:type="dxa"/>
          </w:tcPr>
          <w:p w14:paraId="3A68CD7B" w14:textId="77777777" w:rsidR="00555844" w:rsidRPr="00A97F13" w:rsidRDefault="00555844" w:rsidP="0075248E">
            <w:pPr>
              <w:widowControl w:val="0"/>
              <w:autoSpaceDE w:val="0"/>
              <w:autoSpaceDN w:val="0"/>
              <w:adjustRightInd w:val="0"/>
              <w:jc w:val="center"/>
            </w:pPr>
          </w:p>
          <w:p w14:paraId="619FC9EA" w14:textId="77777777" w:rsidR="00555844" w:rsidRPr="00A97F13" w:rsidRDefault="00555844" w:rsidP="0075248E">
            <w:pPr>
              <w:widowControl w:val="0"/>
              <w:autoSpaceDE w:val="0"/>
              <w:autoSpaceDN w:val="0"/>
              <w:adjustRightInd w:val="0"/>
              <w:jc w:val="center"/>
            </w:pPr>
            <w:r w:rsidRPr="00A97F13">
              <w:t>Iomlán</w:t>
            </w:r>
          </w:p>
        </w:tc>
        <w:tc>
          <w:tcPr>
            <w:tcW w:w="997" w:type="dxa"/>
          </w:tcPr>
          <w:p w14:paraId="4A11F4DE"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7" w:type="dxa"/>
          </w:tcPr>
          <w:p w14:paraId="2DEBC0D7"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7" w:type="dxa"/>
          </w:tcPr>
          <w:p w14:paraId="4851C9ED"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04BC706D"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4C31CB95"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2D5BDFA2"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389F0EC9"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4907130E"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2F72D85A"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63E2CD7C"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0EF1F141"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72C110F8"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73B4E96F" w14:textId="77777777" w:rsidR="00555844" w:rsidRPr="00A97F13" w:rsidRDefault="00555844" w:rsidP="0075248E">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bl>
    <w:p w14:paraId="461A9E3E" w14:textId="20BE7ADF" w:rsidR="00CB2882" w:rsidRPr="00A97F13" w:rsidRDefault="00CB2882" w:rsidP="00676B8F">
      <w:pPr>
        <w:widowControl w:val="0"/>
        <w:autoSpaceDE w:val="0"/>
        <w:autoSpaceDN w:val="0"/>
        <w:adjustRightInd w:val="0"/>
        <w:spacing w:after="240"/>
        <w:rPr>
          <w:b/>
          <w:bCs/>
        </w:rPr>
      </w:pPr>
    </w:p>
    <w:p w14:paraId="00D8FADF" w14:textId="2F680F2B" w:rsidR="00676B8F" w:rsidRPr="00A97F13" w:rsidRDefault="00676B8F" w:rsidP="00676B8F">
      <w:pPr>
        <w:widowControl w:val="0"/>
        <w:autoSpaceDE w:val="0"/>
        <w:autoSpaceDN w:val="0"/>
        <w:adjustRightInd w:val="0"/>
        <w:spacing w:after="240"/>
        <w:rPr>
          <w:b/>
          <w:bCs/>
        </w:rPr>
      </w:pPr>
    </w:p>
    <w:p w14:paraId="5043029A" w14:textId="77777777" w:rsidR="00676B8F" w:rsidRPr="00A97F13" w:rsidRDefault="00676B8F" w:rsidP="00676B8F">
      <w:pPr>
        <w:widowControl w:val="0"/>
        <w:autoSpaceDE w:val="0"/>
        <w:autoSpaceDN w:val="0"/>
        <w:adjustRightInd w:val="0"/>
        <w:spacing w:after="240"/>
        <w:sectPr w:rsidR="00676B8F" w:rsidRPr="00A97F13" w:rsidSect="00CB226B">
          <w:pgSz w:w="16840" w:h="11900" w:orient="landscape"/>
          <w:pgMar w:top="1418" w:right="1440" w:bottom="851"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5C7B8CB" w14:textId="34D2386D" w:rsidR="00676B8F" w:rsidRPr="00A97F13" w:rsidRDefault="00676B8F" w:rsidP="002C268C">
      <w:pPr>
        <w:pStyle w:val="Altanliosta"/>
        <w:widowControl w:val="0"/>
        <w:numPr>
          <w:ilvl w:val="2"/>
          <w:numId w:val="33"/>
        </w:numPr>
        <w:autoSpaceDE w:val="0"/>
        <w:autoSpaceDN w:val="0"/>
        <w:adjustRightInd w:val="0"/>
        <w:spacing w:after="240"/>
        <w:ind w:left="709"/>
        <w:rPr>
          <w:b/>
          <w:bCs/>
        </w:rPr>
      </w:pPr>
      <w:r w:rsidRPr="00A97F13">
        <w:rPr>
          <w:b/>
          <w:bCs/>
        </w:rPr>
        <w:lastRenderedPageBreak/>
        <w:t xml:space="preserve">Próifíl </w:t>
      </w:r>
      <w:r w:rsidR="00BE14D0" w:rsidRPr="00A97F13">
        <w:rPr>
          <w:b/>
          <w:bCs/>
        </w:rPr>
        <w:t>C</w:t>
      </w:r>
      <w:r w:rsidRPr="00A97F13">
        <w:rPr>
          <w:b/>
          <w:bCs/>
        </w:rPr>
        <w:t>RIS</w:t>
      </w:r>
    </w:p>
    <w:p w14:paraId="5527973A" w14:textId="77777777" w:rsidR="002C268C" w:rsidRPr="00A97F13" w:rsidRDefault="002C268C" w:rsidP="00676B8F">
      <w:pPr>
        <w:pStyle w:val="Altanliosta"/>
        <w:widowControl w:val="0"/>
        <w:autoSpaceDE w:val="0"/>
        <w:autoSpaceDN w:val="0"/>
        <w:adjustRightInd w:val="0"/>
        <w:spacing w:after="240"/>
        <w:ind w:left="360"/>
      </w:pPr>
    </w:p>
    <w:p w14:paraId="4A091E56" w14:textId="6715DB67" w:rsidR="00676B8F" w:rsidRPr="00A97F13" w:rsidRDefault="00676B8F" w:rsidP="00676B8F">
      <w:pPr>
        <w:pStyle w:val="Altanliosta"/>
        <w:widowControl w:val="0"/>
        <w:autoSpaceDE w:val="0"/>
        <w:autoSpaceDN w:val="0"/>
        <w:adjustRightInd w:val="0"/>
        <w:spacing w:after="240"/>
        <w:ind w:left="360"/>
      </w:pPr>
      <w:r w:rsidRPr="00A97F13">
        <w:rPr>
          <w:b/>
          <w:u w:val="single"/>
        </w:rPr>
        <w:t>Éilítear</w:t>
      </w:r>
      <w:r w:rsidRPr="00A97F13">
        <w:t xml:space="preserve"> ort próifíl </w:t>
      </w:r>
      <w:r w:rsidR="00BE14D0" w:rsidRPr="00A97F13">
        <w:rPr>
          <w:b/>
        </w:rPr>
        <w:t>C</w:t>
      </w:r>
      <w:r w:rsidRPr="00A97F13">
        <w:rPr>
          <w:b/>
        </w:rPr>
        <w:t xml:space="preserve">RIS </w:t>
      </w:r>
      <w:r w:rsidRPr="00A97F13">
        <w:t>chruinn agus chun dáta a chur isteach a shonraíonn do chuid foilseachán. I gcás foilseacháin chlóite, ba chóir tagairtí leathanaigh a chur san áireamh i ngach cás.</w:t>
      </w:r>
      <w:r w:rsidR="00021A18" w:rsidRPr="00A97F13">
        <w:t xml:space="preserve"> Ní mór duit próifíl </w:t>
      </w:r>
      <w:r w:rsidR="00BE14D0" w:rsidRPr="00A97F13">
        <w:t>C</w:t>
      </w:r>
      <w:r w:rsidR="00021A18" w:rsidRPr="00A97F13">
        <w:t>RIS a íoslódáil agus a chur isteach mar chuid den cháipéisíocht tacaíochta.</w:t>
      </w:r>
    </w:p>
    <w:p w14:paraId="5ADD93DF" w14:textId="32787FD3" w:rsidR="00676B8F" w:rsidRPr="00A97F13" w:rsidRDefault="002868AA" w:rsidP="00676B8F">
      <w:pPr>
        <w:pStyle w:val="Altanliosta"/>
        <w:widowControl w:val="0"/>
        <w:autoSpaceDE w:val="0"/>
        <w:autoSpaceDN w:val="0"/>
        <w:adjustRightInd w:val="0"/>
        <w:spacing w:after="240"/>
        <w:ind w:left="360"/>
      </w:pPr>
      <w:r w:rsidRPr="00A97F13">
        <mc:AlternateContent>
          <mc:Choice Requires="wps">
            <w:drawing>
              <wp:anchor distT="0" distB="0" distL="114300" distR="114300" simplePos="0" relativeHeight="251769856" behindDoc="0" locked="0" layoutInCell="1" allowOverlap="1" wp14:anchorId="1E96E9B2" wp14:editId="747E75C2">
                <wp:simplePos x="0" y="0"/>
                <wp:positionH relativeFrom="column">
                  <wp:posOffset>1241425</wp:posOffset>
                </wp:positionH>
                <wp:positionV relativeFrom="paragraph">
                  <wp:posOffset>111125</wp:posOffset>
                </wp:positionV>
                <wp:extent cx="552450" cy="342900"/>
                <wp:effectExtent l="0" t="0" r="0" b="0"/>
                <wp:wrapNone/>
                <wp:docPr id="1738875692"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450" cy="342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810DBB8" id="Rectangle 103" o:spid="_x0000_s1026" style="position:absolute;margin-left:97.75pt;margin-top:8.75pt;width:43.5pt;height:27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" filled="f" strokecolor="black [3213]" strokeweight="1pt">
                <v:path arrowok="t"/>
              </v:rect>
            </w:pict>
          </mc:Fallback>
        </mc:AlternateContent>
      </w:r>
    </w:p>
    <w:p w14:paraId="017EA88F" w14:textId="16EB6A62" w:rsidR="00676B8F" w:rsidRPr="00A97F13" w:rsidRDefault="00676B8F" w:rsidP="00676B8F">
      <w:pPr>
        <w:pStyle w:val="Altanliosta"/>
        <w:widowControl w:val="0"/>
        <w:autoSpaceDE w:val="0"/>
        <w:autoSpaceDN w:val="0"/>
        <w:adjustRightInd w:val="0"/>
        <w:spacing w:after="240"/>
        <w:ind w:left="360"/>
      </w:pPr>
      <w:r w:rsidRPr="00A97F13">
        <w:t xml:space="preserve">Curtha isteach: </w:t>
      </w:r>
    </w:p>
    <w:p w14:paraId="7315218E" w14:textId="77777777" w:rsidR="00676B8F" w:rsidRPr="00A97F13" w:rsidRDefault="00676B8F" w:rsidP="00676B8F">
      <w:pPr>
        <w:pStyle w:val="Altanliosta"/>
      </w:pPr>
    </w:p>
    <w:p w14:paraId="0CB539DA" w14:textId="77777777" w:rsidR="00676B8F" w:rsidRPr="00A97F13" w:rsidRDefault="00676B8F" w:rsidP="002C268C">
      <w:pPr>
        <w:pStyle w:val="Altanliosta"/>
        <w:widowControl w:val="0"/>
        <w:numPr>
          <w:ilvl w:val="2"/>
          <w:numId w:val="33"/>
        </w:numPr>
        <w:autoSpaceDE w:val="0"/>
        <w:autoSpaceDN w:val="0"/>
        <w:adjustRightInd w:val="0"/>
        <w:spacing w:after="240"/>
        <w:ind w:left="426" w:firstLine="0"/>
        <w:rPr>
          <w:b/>
          <w:bCs/>
        </w:rPr>
      </w:pPr>
      <w:r w:rsidRPr="00A97F13">
        <w:rPr>
          <w:b/>
          <w:bCs/>
        </w:rPr>
        <w:t>Tráchtaireacht</w:t>
      </w:r>
    </w:p>
    <w:p w14:paraId="6AE17F62" w14:textId="77777777" w:rsidR="002C268C" w:rsidRPr="00A97F13" w:rsidRDefault="002C268C" w:rsidP="000E5D11">
      <w:pPr>
        <w:pStyle w:val="Altanliosta"/>
        <w:widowControl w:val="0"/>
        <w:autoSpaceDE w:val="0"/>
        <w:autoSpaceDN w:val="0"/>
        <w:adjustRightInd w:val="0"/>
        <w:spacing w:after="240"/>
        <w:ind w:left="360"/>
      </w:pPr>
    </w:p>
    <w:p w14:paraId="4620BB6C" w14:textId="4ECCD858" w:rsidR="000E5D11" w:rsidRPr="00A97F13" w:rsidRDefault="00676B8F" w:rsidP="000E5D11">
      <w:pPr>
        <w:pStyle w:val="Altanliosta"/>
        <w:widowControl w:val="0"/>
        <w:autoSpaceDE w:val="0"/>
        <w:autoSpaceDN w:val="0"/>
        <w:adjustRightInd w:val="0"/>
        <w:spacing w:after="240"/>
        <w:ind w:left="360"/>
      </w:pPr>
      <w:r w:rsidRPr="00A97F13">
        <w:t xml:space="preserve">Ba chóir duit tráchtaireacht a sholáthar thíos ar do phróifíl foilseachán. </w:t>
      </w:r>
      <w:r w:rsidR="00021A18" w:rsidRPr="00A97F13">
        <w:t xml:space="preserve">Cuir achoimre ar fáil de phríomhthéama nó príomhthéamaí an taighde, ag cur béim ar a n-úrnuacht, a dtábhacht agus a dtionchar ar an Disciplín. </w:t>
      </w:r>
      <w:r w:rsidRPr="00A97F13">
        <w:t>Sa chás gur foilseacháin ilúda</w:t>
      </w:r>
      <w:r w:rsidR="008F06EC" w:rsidRPr="00A97F13">
        <w:t>i</w:t>
      </w:r>
      <w:r w:rsidRPr="00A97F13">
        <w:t xml:space="preserve">r go príomha nó go mór mór atá i do chuid aschur taighde ba chóir duit léargas soiléir a thabhairt ar mhéad na hoibre atá déanta agat mar phríomhúdar sa chur síos thíos: </w:t>
      </w:r>
      <w:r w:rsidRPr="00A97F13">
        <w:rPr>
          <w:b/>
        </w:rPr>
        <w:t xml:space="preserve">(gan dul thar 1000 focal). </w:t>
      </w:r>
    </w:p>
    <w:tbl>
      <w:tblPr>
        <w:tblStyle w:val="Greilletbla"/>
        <w:tblW w:w="0" w:type="auto"/>
        <w:tblInd w:w="534" w:type="dxa"/>
        <w:tblLook w:val="04A0" w:firstRow="1" w:lastRow="0" w:firstColumn="1" w:lastColumn="0" w:noHBand="0" w:noVBand="1"/>
      </w:tblPr>
      <w:tblGrid>
        <w:gridCol w:w="7756"/>
      </w:tblGrid>
      <w:tr w:rsidR="000E5D11" w:rsidRPr="00A97F13" w14:paraId="046E6EA9" w14:textId="77777777" w:rsidTr="000E5D11">
        <w:trPr>
          <w:trHeight w:val="8563"/>
        </w:trPr>
        <w:tc>
          <w:tcPr>
            <w:tcW w:w="9780" w:type="dxa"/>
          </w:tcPr>
          <w:p w14:paraId="70C3039C" w14:textId="77777777" w:rsidR="000E5D11" w:rsidRPr="00A97F13" w:rsidRDefault="000E5D11" w:rsidP="000E5D11">
            <w:pPr>
              <w:widowControl w:val="0"/>
              <w:autoSpaceDE w:val="0"/>
              <w:autoSpaceDN w:val="0"/>
              <w:adjustRightInd w:val="0"/>
            </w:pPr>
          </w:p>
        </w:tc>
      </w:tr>
    </w:tbl>
    <w:p w14:paraId="063BD966" w14:textId="77777777" w:rsidR="00676B8F" w:rsidRPr="00A97F13" w:rsidRDefault="00676B8F" w:rsidP="00676B8F">
      <w:pPr>
        <w:rPr>
          <w:rFonts w:eastAsiaTheme="minorHAnsi"/>
        </w:rPr>
      </w:pPr>
    </w:p>
    <w:p w14:paraId="410FC2FF" w14:textId="77777777" w:rsidR="00676B8F" w:rsidRPr="00A97F13" w:rsidRDefault="00676B8F" w:rsidP="00676B8F">
      <w:pPr>
        <w:spacing w:line="264" w:lineRule="auto"/>
        <w:ind w:left="720"/>
        <w:contextualSpacing/>
        <w:jc w:val="both"/>
        <w:rPr>
          <w:rFonts w:eastAsiaTheme="minorHAnsi"/>
        </w:rPr>
      </w:pPr>
    </w:p>
    <w:p w14:paraId="14B8792C" w14:textId="5CFDC8A1" w:rsidR="00676B8F" w:rsidRPr="00A97F13" w:rsidRDefault="00676B8F" w:rsidP="00676B8F">
      <w:pPr>
        <w:autoSpaceDE w:val="0"/>
        <w:autoSpaceDN w:val="0"/>
        <w:adjustRightInd w:val="0"/>
        <w:spacing w:line="264" w:lineRule="auto"/>
        <w:contextualSpacing/>
        <w:jc w:val="both"/>
        <w:rPr>
          <w:rFonts w:eastAsiaTheme="minorHAnsi"/>
          <w:i/>
        </w:rPr>
      </w:pPr>
      <w:r w:rsidRPr="00A97F13">
        <w:rPr>
          <w:i/>
        </w:rPr>
        <w:lastRenderedPageBreak/>
        <w:t>Is den tábhacht é go dtuigfí go ndéanfaidh an</w:t>
      </w:r>
      <w:r w:rsidR="00F96B69" w:rsidRPr="00A97F13">
        <w:rPr>
          <w:i/>
        </w:rPr>
        <w:t xml:space="preserve"> Coiste Arduithe Céime</w:t>
      </w:r>
      <w:r w:rsidRPr="00A97F13">
        <w:rPr>
          <w:i/>
        </w:rPr>
        <w:t xml:space="preserve"> na critéir thuas a thomhas i gcónaí mar is cuí do dhisciplín gach iarratasóra.</w:t>
      </w:r>
    </w:p>
    <w:p w14:paraId="040D39DF" w14:textId="329BC2B0" w:rsidR="00676B8F" w:rsidRPr="00A97F13" w:rsidRDefault="00676B8F" w:rsidP="00676B8F">
      <w:pPr>
        <w:spacing w:line="264" w:lineRule="auto"/>
        <w:jc w:val="both"/>
        <w:rPr>
          <w:b/>
          <w:bCs/>
        </w:rPr>
      </w:pPr>
    </w:p>
    <w:p w14:paraId="0A71CBEC" w14:textId="401A4796" w:rsidR="00676B8F" w:rsidRPr="00A97F13" w:rsidRDefault="00676B8F" w:rsidP="00676B8F">
      <w:pPr>
        <w:widowControl w:val="0"/>
        <w:tabs>
          <w:tab w:val="left" w:pos="220"/>
          <w:tab w:val="left" w:pos="720"/>
        </w:tabs>
        <w:autoSpaceDE w:val="0"/>
        <w:autoSpaceDN w:val="0"/>
        <w:adjustRightInd w:val="0"/>
        <w:spacing w:after="320"/>
        <w:rPr>
          <w:b/>
          <w:bCs/>
        </w:rPr>
      </w:pPr>
      <w:r w:rsidRPr="00A97F13">
        <w:rPr>
          <w:b/>
        </w:rPr>
        <w:t>CUID C:  Rannpháirtíocht agus Cion Oibre</w:t>
      </w:r>
    </w:p>
    <w:p w14:paraId="66BB2925" w14:textId="366E2E14" w:rsidR="00676B8F" w:rsidRPr="00A97F13" w:rsidRDefault="00676B8F" w:rsidP="00676B8F">
      <w:pPr>
        <w:widowControl w:val="0"/>
        <w:tabs>
          <w:tab w:val="left" w:pos="220"/>
          <w:tab w:val="left" w:pos="720"/>
        </w:tabs>
        <w:autoSpaceDE w:val="0"/>
        <w:autoSpaceDN w:val="0"/>
        <w:adjustRightInd w:val="0"/>
        <w:spacing w:after="320"/>
        <w:rPr>
          <w:bCs/>
        </w:rPr>
      </w:pPr>
      <w:r w:rsidRPr="00A97F13">
        <w:t>Ní mór d’iarrthóirí aghaidh a thabhairt ar an dá chritéar sa chuid seo.</w:t>
      </w:r>
    </w:p>
    <w:p w14:paraId="4AA8E125" w14:textId="075C026D" w:rsidR="00676B8F" w:rsidRPr="00A97F13" w:rsidRDefault="00676B8F" w:rsidP="00676B8F">
      <w:pPr>
        <w:autoSpaceDE w:val="0"/>
        <w:autoSpaceDN w:val="0"/>
        <w:adjustRightInd w:val="0"/>
        <w:spacing w:line="264" w:lineRule="auto"/>
        <w:ind w:left="360"/>
        <w:contextualSpacing/>
        <w:jc w:val="both"/>
        <w:rPr>
          <w:rFonts w:eastAsiaTheme="minorHAnsi"/>
          <w:i/>
          <w:iCs/>
        </w:rPr>
      </w:pPr>
      <w:r w:rsidRPr="00A97F13">
        <w:rPr>
          <w:i/>
        </w:rPr>
        <w:t>Saoránacht trí chion oibre éachtach i mbainistíocht agus i gceannaireacht na Scoile, na hInstitiúide Taighde, an Choláiste agus/nó na hOllscoile. Cion oibre ar mhaithe le rannpháirtíocht le raon páirtithe leasmhara sa tsochaí, a n-áirítear leo sin eagraíochtaí príobháideacha, poiblí agus tríú hearnáil, ar rannpháirtíocht í sin a chuireann teagasc agus/nó taighde i láthair an phobail agus a chuireann lenár gcáil náisiúnta nó idirnáisiúnta.</w:t>
      </w:r>
    </w:p>
    <w:p w14:paraId="4BD21C10" w14:textId="4596BC71" w:rsidR="00676B8F" w:rsidRPr="00A97F13" w:rsidRDefault="00676B8F" w:rsidP="00676B8F">
      <w:pPr>
        <w:autoSpaceDE w:val="0"/>
        <w:autoSpaceDN w:val="0"/>
        <w:adjustRightInd w:val="0"/>
        <w:spacing w:line="264" w:lineRule="auto"/>
        <w:ind w:left="360"/>
        <w:contextualSpacing/>
        <w:jc w:val="both"/>
        <w:rPr>
          <w:rFonts w:eastAsiaTheme="minorHAnsi"/>
          <w:i/>
          <w:iCs/>
        </w:rPr>
      </w:pPr>
    </w:p>
    <w:p w14:paraId="42C80AB3" w14:textId="2DD4F24A" w:rsidR="004A1242" w:rsidRPr="00A97F13" w:rsidRDefault="004A1242" w:rsidP="00676B8F">
      <w:pPr>
        <w:autoSpaceDE w:val="0"/>
        <w:autoSpaceDN w:val="0"/>
        <w:adjustRightInd w:val="0"/>
        <w:spacing w:line="264" w:lineRule="auto"/>
        <w:ind w:left="360"/>
        <w:contextualSpacing/>
        <w:jc w:val="both"/>
        <w:rPr>
          <w:b/>
        </w:rPr>
      </w:pPr>
      <w:r w:rsidRPr="00A97F13">
        <w:t xml:space="preserve">Cuir próifíl ghearr le chéile den chion oibre a rinne tú agus den cheannaireacht atá léirithe agat faoi gach ceann de na ceannteidil thíos </w:t>
      </w:r>
      <w:r w:rsidRPr="00A97F13">
        <w:rPr>
          <w:b/>
          <w:bCs/>
        </w:rPr>
        <w:t>(gan dul thar 2,500 focal san iomlán sa dá réimse).</w:t>
      </w:r>
    </w:p>
    <w:p w14:paraId="1C660E33" w14:textId="77777777" w:rsidR="004A1242" w:rsidRPr="00A97F13" w:rsidRDefault="004A1242" w:rsidP="00676B8F">
      <w:pPr>
        <w:autoSpaceDE w:val="0"/>
        <w:autoSpaceDN w:val="0"/>
        <w:adjustRightInd w:val="0"/>
        <w:spacing w:line="264" w:lineRule="auto"/>
        <w:ind w:left="360"/>
        <w:contextualSpacing/>
        <w:jc w:val="both"/>
        <w:rPr>
          <w:rFonts w:eastAsiaTheme="minorHAnsi"/>
          <w:iCs/>
        </w:rPr>
      </w:pPr>
    </w:p>
    <w:p w14:paraId="1C81541B" w14:textId="1E80B6FF" w:rsidR="00274475" w:rsidRPr="00A97F13" w:rsidRDefault="00DE7B8B" w:rsidP="00CB7B9E">
      <w:pPr>
        <w:numPr>
          <w:ilvl w:val="0"/>
          <w:numId w:val="39"/>
        </w:numPr>
        <w:autoSpaceDE w:val="0"/>
        <w:autoSpaceDN w:val="0"/>
        <w:adjustRightInd w:val="0"/>
        <w:spacing w:line="264" w:lineRule="auto"/>
        <w:contextualSpacing/>
        <w:jc w:val="both"/>
        <w:rPr>
          <w:rFonts w:eastAsiaTheme="minorHAnsi"/>
        </w:rPr>
      </w:pPr>
      <w:r w:rsidRPr="00A97F13">
        <w:rPr>
          <w:b/>
          <w:bCs/>
        </w:rPr>
        <w:t>(CROÍ-CHRITÉAR)</w:t>
      </w:r>
      <w:r w:rsidRPr="00A97F13">
        <w:t xml:space="preserve"> Fianaise leanúnach éachtach ar scileanna eagrúcháin, ceannaireachta nó bainistíochta ar ardchaighdeán a chuir leis an obair san Aonad Acadúil, sa Choláiste agus san Ollscoil. D'fhéadfadh na róil seo a leanas a bheith san áireamh leis sin, i measc róil eile: Stiúrthóireacht Chúrsa ina raibh athrú ó bhonn i gceist, Ceann Scoile agus/nó Disciplín (Comhlach); Stiúrthóir Taighde (Comhlach); (Leas-)Déan; Cathaoirleach Coiste nó Grúpa Oibre, obair shuntasach le gníomhaíochtaí eile ag leibhéal Scoile agus Coláiste, lena n-áirítear coistí agus grúpaí oibre; róil cheannaireachta maidir le caighdeán, inbhuanaitheacht, comhionannas, éagsúlacht agus cuimsiú, nó i bhforbairt ghairmiúil daoine eile; ballraíocht agus/nó ceannaireacht ar choistí nó ar ghrúpaí oibre sinsearacha na hOllscoile; freagracht as saotharlann nó saoráid mhór eile, etc.</w:t>
      </w:r>
    </w:p>
    <w:p w14:paraId="086D1FA4" w14:textId="60B4BC9E" w:rsidR="004A1242" w:rsidRPr="00A97F13" w:rsidRDefault="004A1242" w:rsidP="00883B3A">
      <w:pPr>
        <w:autoSpaceDE w:val="0"/>
        <w:autoSpaceDN w:val="0"/>
        <w:adjustRightInd w:val="0"/>
        <w:spacing w:line="264" w:lineRule="auto"/>
        <w:ind w:left="720"/>
        <w:contextualSpacing/>
        <w:jc w:val="both"/>
        <w:rPr>
          <w:rFonts w:eastAsiaTheme="minorHAnsi"/>
          <w:b/>
        </w:rPr>
      </w:pPr>
    </w:p>
    <w:tbl>
      <w:tblPr>
        <w:tblStyle w:val="Greilletbla"/>
        <w:tblW w:w="0" w:type="auto"/>
        <w:tblInd w:w="720" w:type="dxa"/>
        <w:tblLook w:val="04A0" w:firstRow="1" w:lastRow="0" w:firstColumn="1" w:lastColumn="0" w:noHBand="0" w:noVBand="1"/>
      </w:tblPr>
      <w:tblGrid>
        <w:gridCol w:w="7570"/>
      </w:tblGrid>
      <w:tr w:rsidR="004A1242" w:rsidRPr="00A97F13" w14:paraId="33387D0F" w14:textId="77777777" w:rsidTr="004A1242">
        <w:tc>
          <w:tcPr>
            <w:tcW w:w="8290" w:type="dxa"/>
          </w:tcPr>
          <w:p w14:paraId="3DC44F28" w14:textId="77777777" w:rsidR="004A1242" w:rsidRPr="00A97F13" w:rsidRDefault="004A1242" w:rsidP="00883B3A">
            <w:pPr>
              <w:pStyle w:val="Altanliosta"/>
              <w:numPr>
                <w:ilvl w:val="0"/>
                <w:numId w:val="51"/>
              </w:numPr>
              <w:autoSpaceDE w:val="0"/>
              <w:autoSpaceDN w:val="0"/>
              <w:adjustRightInd w:val="0"/>
              <w:spacing w:line="264" w:lineRule="auto"/>
              <w:jc w:val="both"/>
              <w:rPr>
                <w:rFonts w:eastAsiaTheme="minorHAnsi"/>
              </w:rPr>
            </w:pPr>
            <w:r w:rsidRPr="00A97F13">
              <w:rPr>
                <w:b/>
                <w:bCs/>
              </w:rPr>
              <w:t>(CROÍ-CHRITÉAR)</w:t>
            </w:r>
            <w:r w:rsidRPr="00A97F13">
              <w:t xml:space="preserve"> Inmheánach</w:t>
            </w:r>
          </w:p>
          <w:p w14:paraId="2E84DD45" w14:textId="77777777" w:rsidR="004A1242" w:rsidRPr="00A97F13" w:rsidRDefault="004A1242" w:rsidP="00883B3A">
            <w:pPr>
              <w:autoSpaceDE w:val="0"/>
              <w:autoSpaceDN w:val="0"/>
              <w:adjustRightInd w:val="0"/>
              <w:spacing w:line="264" w:lineRule="auto"/>
              <w:jc w:val="both"/>
              <w:rPr>
                <w:rFonts w:eastAsiaTheme="minorHAnsi"/>
              </w:rPr>
            </w:pPr>
          </w:p>
          <w:p w14:paraId="388E768B" w14:textId="77777777" w:rsidR="004A1242" w:rsidRPr="00A97F13" w:rsidRDefault="004A1242" w:rsidP="00883B3A">
            <w:pPr>
              <w:autoSpaceDE w:val="0"/>
              <w:autoSpaceDN w:val="0"/>
              <w:adjustRightInd w:val="0"/>
              <w:spacing w:line="264" w:lineRule="auto"/>
              <w:jc w:val="both"/>
              <w:rPr>
                <w:rFonts w:eastAsiaTheme="minorHAnsi"/>
              </w:rPr>
            </w:pPr>
          </w:p>
          <w:p w14:paraId="2A5C458C" w14:textId="55E7B726" w:rsidR="004A1242" w:rsidRPr="00A97F13" w:rsidRDefault="004A1242" w:rsidP="00883B3A">
            <w:pPr>
              <w:autoSpaceDE w:val="0"/>
              <w:autoSpaceDN w:val="0"/>
              <w:adjustRightInd w:val="0"/>
              <w:spacing w:line="264" w:lineRule="auto"/>
              <w:jc w:val="both"/>
              <w:rPr>
                <w:rFonts w:eastAsiaTheme="minorHAnsi"/>
              </w:rPr>
            </w:pPr>
          </w:p>
          <w:p w14:paraId="54BB5F01" w14:textId="281E3822" w:rsidR="004A1242" w:rsidRPr="00A97F13" w:rsidRDefault="004A1242" w:rsidP="00883B3A">
            <w:pPr>
              <w:autoSpaceDE w:val="0"/>
              <w:autoSpaceDN w:val="0"/>
              <w:adjustRightInd w:val="0"/>
              <w:spacing w:line="264" w:lineRule="auto"/>
              <w:jc w:val="both"/>
              <w:rPr>
                <w:rFonts w:eastAsiaTheme="minorHAnsi"/>
              </w:rPr>
            </w:pPr>
          </w:p>
        </w:tc>
      </w:tr>
    </w:tbl>
    <w:p w14:paraId="10B4EAC5" w14:textId="77777777" w:rsidR="004A1242" w:rsidRPr="00A97F13" w:rsidRDefault="004A1242" w:rsidP="00883B3A">
      <w:pPr>
        <w:autoSpaceDE w:val="0"/>
        <w:autoSpaceDN w:val="0"/>
        <w:adjustRightInd w:val="0"/>
        <w:spacing w:line="264" w:lineRule="auto"/>
        <w:ind w:left="720"/>
        <w:contextualSpacing/>
        <w:jc w:val="both"/>
        <w:rPr>
          <w:rFonts w:eastAsiaTheme="minorHAnsi"/>
        </w:rPr>
      </w:pPr>
    </w:p>
    <w:p w14:paraId="3C044A7B" w14:textId="77777777" w:rsidR="00676B8F" w:rsidRPr="00A97F13" w:rsidRDefault="00676B8F" w:rsidP="00676B8F">
      <w:pPr>
        <w:autoSpaceDE w:val="0"/>
        <w:autoSpaceDN w:val="0"/>
        <w:adjustRightInd w:val="0"/>
        <w:spacing w:line="264" w:lineRule="auto"/>
        <w:jc w:val="both"/>
        <w:rPr>
          <w:rFonts w:eastAsiaTheme="minorHAnsi"/>
        </w:rPr>
      </w:pPr>
    </w:p>
    <w:p w14:paraId="2D9C07DD" w14:textId="4618AF31" w:rsidR="00274475" w:rsidRPr="00A97F13" w:rsidRDefault="00DE7B8B" w:rsidP="00BC0DCF">
      <w:pPr>
        <w:numPr>
          <w:ilvl w:val="0"/>
          <w:numId w:val="39"/>
        </w:numPr>
        <w:autoSpaceDE w:val="0"/>
        <w:autoSpaceDN w:val="0"/>
        <w:adjustRightInd w:val="0"/>
        <w:spacing w:line="264" w:lineRule="auto"/>
        <w:contextualSpacing/>
        <w:jc w:val="both"/>
        <w:rPr>
          <w:rFonts w:eastAsiaTheme="minorHAnsi"/>
        </w:rPr>
      </w:pPr>
      <w:r w:rsidRPr="00A97F13">
        <w:rPr>
          <w:b/>
          <w:bCs/>
        </w:rPr>
        <w:t>(CROÍ-CHRITÉAR)</w:t>
      </w:r>
      <w:r w:rsidRPr="00A97F13">
        <w:t xml:space="preserve"> Cion oibre eisceachtúil agus leanúnach ar mhaithe leis an saol intleachtúil, cultúrtha, sóisialta nó eacnamaíoch taobh amuigh den Ollscoil, ag leibhéal réigiúnach, náisiúnta nó idirnáisiúnta, lena n-áirítear gníomhaíochtaí seachtracha rannpháirtíochta don Ollscoil agus thar ceann na hOllscoile atá taobh amuigh den réimse caidrimh acadúil, i.e. seachas díreach le hinstitiúidí tríú leibhéal eile. Ba cheart go mbeadh sé sin nasctha go soiléir le do ról san Ollscoil.</w:t>
      </w:r>
    </w:p>
    <w:p w14:paraId="7222B6EE" w14:textId="27DAECCE" w:rsidR="004A1242" w:rsidRPr="00A97F13" w:rsidRDefault="004A1242" w:rsidP="00883B3A">
      <w:pPr>
        <w:autoSpaceDE w:val="0"/>
        <w:autoSpaceDN w:val="0"/>
        <w:adjustRightInd w:val="0"/>
        <w:spacing w:line="264" w:lineRule="auto"/>
        <w:ind w:left="720"/>
        <w:contextualSpacing/>
        <w:jc w:val="both"/>
        <w:rPr>
          <w:rFonts w:eastAsiaTheme="minorHAnsi"/>
          <w:b/>
        </w:rPr>
      </w:pPr>
    </w:p>
    <w:tbl>
      <w:tblPr>
        <w:tblStyle w:val="Greilletbla"/>
        <w:tblW w:w="0" w:type="auto"/>
        <w:tblInd w:w="720" w:type="dxa"/>
        <w:tblLook w:val="04A0" w:firstRow="1" w:lastRow="0" w:firstColumn="1" w:lastColumn="0" w:noHBand="0" w:noVBand="1"/>
      </w:tblPr>
      <w:tblGrid>
        <w:gridCol w:w="7570"/>
      </w:tblGrid>
      <w:tr w:rsidR="004A1242" w:rsidRPr="00A97F13" w14:paraId="0307CD8A" w14:textId="77777777" w:rsidTr="004A1242">
        <w:tc>
          <w:tcPr>
            <w:tcW w:w="8290" w:type="dxa"/>
          </w:tcPr>
          <w:p w14:paraId="3575C29A" w14:textId="77777777" w:rsidR="004A1242" w:rsidRPr="00A97F13" w:rsidRDefault="004A1242" w:rsidP="00883B3A">
            <w:pPr>
              <w:pStyle w:val="Altanliosta"/>
              <w:numPr>
                <w:ilvl w:val="0"/>
                <w:numId w:val="52"/>
              </w:numPr>
              <w:autoSpaceDE w:val="0"/>
              <w:autoSpaceDN w:val="0"/>
              <w:adjustRightInd w:val="0"/>
              <w:spacing w:line="264" w:lineRule="auto"/>
              <w:jc w:val="both"/>
              <w:rPr>
                <w:rFonts w:eastAsiaTheme="minorHAnsi"/>
              </w:rPr>
            </w:pPr>
            <w:r w:rsidRPr="00A97F13">
              <w:rPr>
                <w:b/>
              </w:rPr>
              <w:t>(CROÍ-CHRITÉAR)</w:t>
            </w:r>
            <w:r w:rsidRPr="00A97F13">
              <w:t xml:space="preserve"> Seachtrach</w:t>
            </w:r>
          </w:p>
          <w:p w14:paraId="5707F1B1" w14:textId="77777777" w:rsidR="00814B3C" w:rsidRPr="00A97F13" w:rsidRDefault="00814B3C" w:rsidP="00883B3A">
            <w:pPr>
              <w:autoSpaceDE w:val="0"/>
              <w:autoSpaceDN w:val="0"/>
              <w:adjustRightInd w:val="0"/>
              <w:spacing w:line="264" w:lineRule="auto"/>
              <w:ind w:left="360"/>
              <w:jc w:val="both"/>
              <w:rPr>
                <w:rFonts w:eastAsiaTheme="minorHAnsi"/>
              </w:rPr>
            </w:pPr>
          </w:p>
          <w:p w14:paraId="7AEFD9FE" w14:textId="77777777" w:rsidR="00814B3C" w:rsidRPr="00A97F13" w:rsidRDefault="00814B3C" w:rsidP="00883B3A">
            <w:pPr>
              <w:autoSpaceDE w:val="0"/>
              <w:autoSpaceDN w:val="0"/>
              <w:adjustRightInd w:val="0"/>
              <w:spacing w:line="264" w:lineRule="auto"/>
              <w:ind w:left="360"/>
              <w:jc w:val="both"/>
              <w:rPr>
                <w:rFonts w:eastAsiaTheme="minorHAnsi"/>
              </w:rPr>
            </w:pPr>
          </w:p>
          <w:p w14:paraId="030C1ED7" w14:textId="79927FAF" w:rsidR="00814B3C" w:rsidRPr="00A97F13" w:rsidRDefault="00814B3C" w:rsidP="00883B3A">
            <w:pPr>
              <w:autoSpaceDE w:val="0"/>
              <w:autoSpaceDN w:val="0"/>
              <w:adjustRightInd w:val="0"/>
              <w:spacing w:line="264" w:lineRule="auto"/>
              <w:jc w:val="both"/>
              <w:rPr>
                <w:rFonts w:eastAsiaTheme="minorHAnsi"/>
              </w:rPr>
            </w:pPr>
          </w:p>
        </w:tc>
      </w:tr>
    </w:tbl>
    <w:p w14:paraId="0E6D7398" w14:textId="77777777" w:rsidR="004A1242" w:rsidRPr="00A97F13" w:rsidRDefault="004A1242" w:rsidP="00883B3A">
      <w:pPr>
        <w:autoSpaceDE w:val="0"/>
        <w:autoSpaceDN w:val="0"/>
        <w:adjustRightInd w:val="0"/>
        <w:spacing w:line="264" w:lineRule="auto"/>
        <w:contextualSpacing/>
        <w:jc w:val="both"/>
        <w:rPr>
          <w:rFonts w:eastAsiaTheme="minorHAnsi"/>
        </w:rPr>
        <w:sectPr w:rsidR="004A1242" w:rsidRPr="00A97F13" w:rsidSect="00CB226B">
          <w:pgSz w:w="11900" w:h="16840"/>
          <w:pgMar w:top="993"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751EBDF" w14:textId="5A83F302" w:rsidR="005224D9" w:rsidRPr="00A97F13" w:rsidRDefault="00CF75AA" w:rsidP="005224D9">
      <w:pPr>
        <w:widowControl w:val="0"/>
        <w:tabs>
          <w:tab w:val="left" w:pos="220"/>
          <w:tab w:val="left" w:pos="720"/>
        </w:tabs>
        <w:autoSpaceDE w:val="0"/>
        <w:autoSpaceDN w:val="0"/>
        <w:adjustRightInd w:val="0"/>
        <w:spacing w:before="240" w:after="120"/>
        <w:jc w:val="both"/>
        <w:rPr>
          <w:b/>
          <w:bCs/>
        </w:rPr>
      </w:pPr>
      <w:r w:rsidRPr="00A97F13">
        <w:rPr>
          <w:b/>
        </w:rPr>
        <w:lastRenderedPageBreak/>
        <w:t>CUID D:  Eile</w:t>
      </w:r>
    </w:p>
    <w:p w14:paraId="31AA6C78" w14:textId="5545C815" w:rsidR="002623C9" w:rsidRPr="00A97F13" w:rsidRDefault="00D66376" w:rsidP="002623C9">
      <w:pPr>
        <w:widowControl w:val="0"/>
        <w:tabs>
          <w:tab w:val="left" w:pos="220"/>
          <w:tab w:val="left" w:pos="720"/>
        </w:tabs>
        <w:autoSpaceDE w:val="0"/>
        <w:autoSpaceDN w:val="0"/>
        <w:adjustRightInd w:val="0"/>
        <w:spacing w:before="240" w:after="120"/>
        <w:jc w:val="both"/>
        <w:rPr>
          <w:b/>
          <w:bCs/>
        </w:rPr>
      </w:pPr>
      <w:r w:rsidRPr="00A97F13">
        <w:rPr>
          <w:b/>
          <w:bCs/>
        </w:rPr>
        <w:t>Ba chóir d'iarrthóirí aghaidh a thabhairt ar thrí cinn de na critéir sa chuid seo.</w:t>
      </w:r>
    </w:p>
    <w:p w14:paraId="1FBA667A" w14:textId="77777777" w:rsidR="002623C9" w:rsidRPr="00A97F13" w:rsidRDefault="002623C9" w:rsidP="002623C9">
      <w:pPr>
        <w:pStyle w:val="Altanliosta"/>
        <w:widowControl w:val="0"/>
        <w:tabs>
          <w:tab w:val="left" w:pos="220"/>
          <w:tab w:val="left" w:pos="720"/>
        </w:tabs>
        <w:autoSpaceDE w:val="0"/>
        <w:autoSpaceDN w:val="0"/>
        <w:adjustRightInd w:val="0"/>
        <w:spacing w:before="240" w:after="120"/>
        <w:ind w:left="1080"/>
        <w:jc w:val="both"/>
        <w:rPr>
          <w:b/>
          <w:bCs/>
        </w:rPr>
      </w:pPr>
    </w:p>
    <w:p w14:paraId="5AF46F16" w14:textId="3D2AC1A1" w:rsidR="007D4732" w:rsidRPr="00A97F13" w:rsidRDefault="00C15BD8" w:rsidP="00676B8F">
      <w:pPr>
        <w:pStyle w:val="Altanliosta"/>
        <w:numPr>
          <w:ilvl w:val="0"/>
          <w:numId w:val="44"/>
        </w:numPr>
        <w:autoSpaceDE w:val="0"/>
        <w:autoSpaceDN w:val="0"/>
        <w:adjustRightInd w:val="0"/>
        <w:spacing w:line="264" w:lineRule="auto"/>
        <w:jc w:val="both"/>
        <w:rPr>
          <w:b/>
          <w:bCs/>
        </w:rPr>
      </w:pPr>
      <w:r w:rsidRPr="00A97F13">
        <w:rPr>
          <w:b/>
          <w:bCs/>
        </w:rPr>
        <w:t xml:space="preserve">(a) Ceannaireacht </w:t>
      </w:r>
      <w:r w:rsidR="00633107" w:rsidRPr="00A97F13">
        <w:rPr>
          <w:b/>
          <w:bCs/>
        </w:rPr>
        <w:t>éachtach</w:t>
      </w:r>
      <w:r w:rsidRPr="00A97F13">
        <w:rPr>
          <w:b/>
          <w:bCs/>
        </w:rPr>
        <w:t xml:space="preserve"> maidir le taighde seachtrach.</w:t>
      </w:r>
    </w:p>
    <w:p w14:paraId="6E56851E" w14:textId="77777777" w:rsidR="007D4732" w:rsidRPr="00A97F13" w:rsidRDefault="007D4732" w:rsidP="007D4732">
      <w:pPr>
        <w:pStyle w:val="Altanliosta"/>
        <w:autoSpaceDE w:val="0"/>
        <w:autoSpaceDN w:val="0"/>
        <w:adjustRightInd w:val="0"/>
        <w:spacing w:line="264" w:lineRule="auto"/>
        <w:jc w:val="both"/>
      </w:pPr>
    </w:p>
    <w:tbl>
      <w:tblPr>
        <w:tblStyle w:val="Tblagreille4-Aiceann4"/>
        <w:tblW w:w="15200" w:type="dxa"/>
        <w:tblInd w:w="-431" w:type="dxa"/>
        <w:tblLook w:val="04A0" w:firstRow="1" w:lastRow="0" w:firstColumn="1" w:lastColumn="0" w:noHBand="0" w:noVBand="1"/>
      </w:tblPr>
      <w:tblGrid>
        <w:gridCol w:w="1560"/>
        <w:gridCol w:w="1418"/>
        <w:gridCol w:w="1417"/>
        <w:gridCol w:w="1242"/>
        <w:gridCol w:w="1149"/>
        <w:gridCol w:w="8414"/>
      </w:tblGrid>
      <w:tr w:rsidR="00D47530" w:rsidRPr="00A97F13" w14:paraId="44A91F15" w14:textId="77777777" w:rsidTr="00D1546E">
        <w:trPr>
          <w:cnfStyle w:val="100000000000" w:firstRow="1" w:lastRow="0" w:firstColumn="0" w:lastColumn="0" w:oddVBand="0" w:evenVBand="0" w:oddHBand="0"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1560" w:type="dxa"/>
          </w:tcPr>
          <w:p w14:paraId="083DBFD8" w14:textId="77777777" w:rsidR="007D4732" w:rsidRPr="00A97F13" w:rsidRDefault="007D4732" w:rsidP="007D4732">
            <w:pPr>
              <w:widowControl w:val="0"/>
              <w:autoSpaceDE w:val="0"/>
              <w:autoSpaceDN w:val="0"/>
              <w:adjustRightInd w:val="0"/>
            </w:pPr>
            <w:r w:rsidRPr="00A97F13">
              <w:t>Ról</w:t>
            </w:r>
          </w:p>
        </w:tc>
        <w:tc>
          <w:tcPr>
            <w:tcW w:w="1418" w:type="dxa"/>
          </w:tcPr>
          <w:p w14:paraId="43F58355" w14:textId="77777777" w:rsidR="007D4732" w:rsidRPr="00A97F13" w:rsidRDefault="007D4732" w:rsidP="007D4732">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A97F13">
              <w:t>Comhlacht</w:t>
            </w:r>
          </w:p>
        </w:tc>
        <w:tc>
          <w:tcPr>
            <w:tcW w:w="1417" w:type="dxa"/>
          </w:tcPr>
          <w:p w14:paraId="3CBC20C2" w14:textId="77777777" w:rsidR="007D4732" w:rsidRPr="00A97F13" w:rsidRDefault="007D4732" w:rsidP="007D4732">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A97F13">
              <w:t>Dáta Tosaigh</w:t>
            </w:r>
          </w:p>
        </w:tc>
        <w:tc>
          <w:tcPr>
            <w:tcW w:w="1242" w:type="dxa"/>
          </w:tcPr>
          <w:p w14:paraId="184173E4" w14:textId="77777777" w:rsidR="007D4732" w:rsidRPr="00A97F13" w:rsidRDefault="007D4732" w:rsidP="007D4732">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A97F13">
              <w:t>Dáta Deiridh</w:t>
            </w:r>
          </w:p>
        </w:tc>
        <w:tc>
          <w:tcPr>
            <w:tcW w:w="1149" w:type="dxa"/>
          </w:tcPr>
          <w:p w14:paraId="2207BB43" w14:textId="77777777" w:rsidR="007D4732" w:rsidRPr="00A97F13" w:rsidRDefault="007D4732" w:rsidP="007D4732">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A97F13">
              <w:t>Tír</w:t>
            </w:r>
          </w:p>
        </w:tc>
        <w:tc>
          <w:tcPr>
            <w:tcW w:w="8414" w:type="dxa"/>
          </w:tcPr>
          <w:p w14:paraId="1DA7AD1E" w14:textId="1E6E50AA" w:rsidR="007D4732" w:rsidRPr="00A97F13" w:rsidRDefault="007D4732" w:rsidP="00C373A8">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A97F13">
              <w:t>Nótaí Tráchta eile, lena n-áirítear nótaí tráchta faoin ról ceannaireachta atá agat go beacht</w:t>
            </w:r>
          </w:p>
        </w:tc>
      </w:tr>
      <w:tr w:rsidR="00D47530" w:rsidRPr="00A97F13" w14:paraId="56DDDB5A" w14:textId="77777777" w:rsidTr="00D1546E">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1560" w:type="dxa"/>
          </w:tcPr>
          <w:p w14:paraId="271A3189" w14:textId="77777777" w:rsidR="007D4732" w:rsidRPr="00A97F13" w:rsidRDefault="007D4732" w:rsidP="007D4732">
            <w:pPr>
              <w:widowControl w:val="0"/>
              <w:autoSpaceDE w:val="0"/>
              <w:autoSpaceDN w:val="0"/>
              <w:adjustRightInd w:val="0"/>
              <w:rPr>
                <w:b w:val="0"/>
              </w:rPr>
            </w:pPr>
          </w:p>
        </w:tc>
        <w:tc>
          <w:tcPr>
            <w:tcW w:w="1418" w:type="dxa"/>
          </w:tcPr>
          <w:p w14:paraId="32EB247F" w14:textId="77777777" w:rsidR="007D4732" w:rsidRPr="00A97F13" w:rsidRDefault="007D4732"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417" w:type="dxa"/>
          </w:tcPr>
          <w:p w14:paraId="01E3D9CF" w14:textId="77777777" w:rsidR="007D4732" w:rsidRPr="00A97F13" w:rsidRDefault="007D4732"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42" w:type="dxa"/>
          </w:tcPr>
          <w:p w14:paraId="1D277A1F" w14:textId="77777777" w:rsidR="007D4732" w:rsidRPr="00A97F13" w:rsidRDefault="007D4732"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149" w:type="dxa"/>
          </w:tcPr>
          <w:p w14:paraId="0E84B947" w14:textId="77777777" w:rsidR="007D4732" w:rsidRPr="00A97F13" w:rsidRDefault="007D4732"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8414" w:type="dxa"/>
          </w:tcPr>
          <w:p w14:paraId="14C4A440" w14:textId="77777777" w:rsidR="007D4732" w:rsidRPr="00A97F13" w:rsidRDefault="007D4732"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D47530" w:rsidRPr="00A97F13" w14:paraId="671D731F" w14:textId="77777777" w:rsidTr="00D1546E">
        <w:trPr>
          <w:trHeight w:val="560"/>
        </w:trPr>
        <w:tc>
          <w:tcPr>
            <w:cnfStyle w:val="001000000000" w:firstRow="0" w:lastRow="0" w:firstColumn="1" w:lastColumn="0" w:oddVBand="0" w:evenVBand="0" w:oddHBand="0" w:evenHBand="0" w:firstRowFirstColumn="0" w:firstRowLastColumn="0" w:lastRowFirstColumn="0" w:lastRowLastColumn="0"/>
            <w:tcW w:w="1560" w:type="dxa"/>
          </w:tcPr>
          <w:p w14:paraId="1834FD11" w14:textId="77777777" w:rsidR="007D4732" w:rsidRPr="00A97F13" w:rsidRDefault="007D4732" w:rsidP="007D4732">
            <w:pPr>
              <w:widowControl w:val="0"/>
              <w:autoSpaceDE w:val="0"/>
              <w:autoSpaceDN w:val="0"/>
              <w:adjustRightInd w:val="0"/>
              <w:rPr>
                <w:b w:val="0"/>
              </w:rPr>
            </w:pPr>
          </w:p>
        </w:tc>
        <w:tc>
          <w:tcPr>
            <w:tcW w:w="1418" w:type="dxa"/>
          </w:tcPr>
          <w:p w14:paraId="43DD21D5" w14:textId="77777777" w:rsidR="007D4732" w:rsidRPr="00A97F13" w:rsidRDefault="007D4732"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417" w:type="dxa"/>
          </w:tcPr>
          <w:p w14:paraId="1567CC1D" w14:textId="77777777" w:rsidR="007D4732" w:rsidRPr="00A97F13" w:rsidRDefault="007D4732"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42" w:type="dxa"/>
          </w:tcPr>
          <w:p w14:paraId="4A0E1EF2" w14:textId="77777777" w:rsidR="007D4732" w:rsidRPr="00A97F13" w:rsidRDefault="007D4732"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149" w:type="dxa"/>
          </w:tcPr>
          <w:p w14:paraId="1AC5FC6A" w14:textId="77777777" w:rsidR="007D4732" w:rsidRPr="00A97F13" w:rsidRDefault="007D4732"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8414" w:type="dxa"/>
          </w:tcPr>
          <w:p w14:paraId="38712176" w14:textId="77777777" w:rsidR="007D4732" w:rsidRPr="00A97F13" w:rsidRDefault="007D4732"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D47530" w:rsidRPr="00A97F13" w14:paraId="129052B2" w14:textId="77777777" w:rsidTr="00D1546E">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1560" w:type="dxa"/>
          </w:tcPr>
          <w:p w14:paraId="6FD6627F" w14:textId="77777777" w:rsidR="007D4732" w:rsidRPr="00A97F13" w:rsidRDefault="007D4732" w:rsidP="007D4732">
            <w:pPr>
              <w:widowControl w:val="0"/>
              <w:autoSpaceDE w:val="0"/>
              <w:autoSpaceDN w:val="0"/>
              <w:adjustRightInd w:val="0"/>
              <w:rPr>
                <w:b w:val="0"/>
              </w:rPr>
            </w:pPr>
          </w:p>
        </w:tc>
        <w:tc>
          <w:tcPr>
            <w:tcW w:w="1418" w:type="dxa"/>
          </w:tcPr>
          <w:p w14:paraId="0E8D941B" w14:textId="77777777" w:rsidR="007D4732" w:rsidRPr="00A97F13" w:rsidRDefault="007D4732"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417" w:type="dxa"/>
          </w:tcPr>
          <w:p w14:paraId="68778DEC" w14:textId="77777777" w:rsidR="007D4732" w:rsidRPr="00A97F13" w:rsidRDefault="007D4732"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42" w:type="dxa"/>
          </w:tcPr>
          <w:p w14:paraId="4D8C86D4" w14:textId="77777777" w:rsidR="007D4732" w:rsidRPr="00A97F13" w:rsidRDefault="007D4732"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149" w:type="dxa"/>
          </w:tcPr>
          <w:p w14:paraId="231D42AB" w14:textId="77777777" w:rsidR="007D4732" w:rsidRPr="00A97F13" w:rsidRDefault="007D4732"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8414" w:type="dxa"/>
          </w:tcPr>
          <w:p w14:paraId="349350D2" w14:textId="77777777" w:rsidR="007D4732" w:rsidRPr="00A97F13" w:rsidRDefault="007D4732"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D47530" w:rsidRPr="00A97F13" w14:paraId="60F342F4" w14:textId="77777777" w:rsidTr="00D1546E">
        <w:trPr>
          <w:trHeight w:val="560"/>
        </w:trPr>
        <w:tc>
          <w:tcPr>
            <w:cnfStyle w:val="001000000000" w:firstRow="0" w:lastRow="0" w:firstColumn="1" w:lastColumn="0" w:oddVBand="0" w:evenVBand="0" w:oddHBand="0" w:evenHBand="0" w:firstRowFirstColumn="0" w:firstRowLastColumn="0" w:lastRowFirstColumn="0" w:lastRowLastColumn="0"/>
            <w:tcW w:w="1560" w:type="dxa"/>
          </w:tcPr>
          <w:p w14:paraId="45C1384D" w14:textId="77777777" w:rsidR="007D4732" w:rsidRPr="00A97F13" w:rsidRDefault="007D4732" w:rsidP="007D4732">
            <w:pPr>
              <w:widowControl w:val="0"/>
              <w:autoSpaceDE w:val="0"/>
              <w:autoSpaceDN w:val="0"/>
              <w:adjustRightInd w:val="0"/>
              <w:rPr>
                <w:b w:val="0"/>
              </w:rPr>
            </w:pPr>
          </w:p>
        </w:tc>
        <w:tc>
          <w:tcPr>
            <w:tcW w:w="1418" w:type="dxa"/>
          </w:tcPr>
          <w:p w14:paraId="2099C04F" w14:textId="77777777" w:rsidR="007D4732" w:rsidRPr="00A97F13" w:rsidRDefault="007D4732"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417" w:type="dxa"/>
          </w:tcPr>
          <w:p w14:paraId="4573647A" w14:textId="77777777" w:rsidR="007D4732" w:rsidRPr="00A97F13" w:rsidRDefault="007D4732"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42" w:type="dxa"/>
          </w:tcPr>
          <w:p w14:paraId="76E264A0" w14:textId="77777777" w:rsidR="007D4732" w:rsidRPr="00A97F13" w:rsidRDefault="007D4732"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149" w:type="dxa"/>
          </w:tcPr>
          <w:p w14:paraId="663B32D4" w14:textId="77777777" w:rsidR="007D4732" w:rsidRPr="00A97F13" w:rsidRDefault="007D4732"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8414" w:type="dxa"/>
          </w:tcPr>
          <w:p w14:paraId="0819CDA7" w14:textId="77777777" w:rsidR="007D4732" w:rsidRPr="00A97F13" w:rsidRDefault="007D4732"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D47530" w:rsidRPr="00A97F13" w14:paraId="38175137" w14:textId="77777777" w:rsidTr="00D1546E">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1560" w:type="dxa"/>
          </w:tcPr>
          <w:p w14:paraId="6F5C68D3" w14:textId="77777777" w:rsidR="007D4732" w:rsidRPr="00A97F13" w:rsidRDefault="007D4732" w:rsidP="007D4732">
            <w:pPr>
              <w:widowControl w:val="0"/>
              <w:autoSpaceDE w:val="0"/>
              <w:autoSpaceDN w:val="0"/>
              <w:adjustRightInd w:val="0"/>
              <w:rPr>
                <w:b w:val="0"/>
              </w:rPr>
            </w:pPr>
          </w:p>
        </w:tc>
        <w:tc>
          <w:tcPr>
            <w:tcW w:w="1418" w:type="dxa"/>
          </w:tcPr>
          <w:p w14:paraId="472E4CDB" w14:textId="77777777" w:rsidR="007D4732" w:rsidRPr="00A97F13" w:rsidRDefault="007D4732"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417" w:type="dxa"/>
          </w:tcPr>
          <w:p w14:paraId="56473E1B" w14:textId="77777777" w:rsidR="007D4732" w:rsidRPr="00A97F13" w:rsidRDefault="007D4732"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42" w:type="dxa"/>
          </w:tcPr>
          <w:p w14:paraId="062675C4" w14:textId="77777777" w:rsidR="007D4732" w:rsidRPr="00A97F13" w:rsidRDefault="007D4732"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149" w:type="dxa"/>
          </w:tcPr>
          <w:p w14:paraId="0C809F85" w14:textId="77777777" w:rsidR="007D4732" w:rsidRPr="00A97F13" w:rsidRDefault="007D4732"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8414" w:type="dxa"/>
          </w:tcPr>
          <w:p w14:paraId="3D747773" w14:textId="77777777" w:rsidR="007D4732" w:rsidRPr="00A97F13" w:rsidRDefault="007D4732"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D47530" w:rsidRPr="00A97F13" w14:paraId="21D8CB1F" w14:textId="77777777" w:rsidTr="00D1546E">
        <w:trPr>
          <w:trHeight w:val="560"/>
        </w:trPr>
        <w:tc>
          <w:tcPr>
            <w:cnfStyle w:val="001000000000" w:firstRow="0" w:lastRow="0" w:firstColumn="1" w:lastColumn="0" w:oddVBand="0" w:evenVBand="0" w:oddHBand="0" w:evenHBand="0" w:firstRowFirstColumn="0" w:firstRowLastColumn="0" w:lastRowFirstColumn="0" w:lastRowLastColumn="0"/>
            <w:tcW w:w="1560" w:type="dxa"/>
          </w:tcPr>
          <w:p w14:paraId="71938E08" w14:textId="77777777" w:rsidR="007D4732" w:rsidRPr="00A97F13" w:rsidRDefault="007D4732" w:rsidP="007D4732">
            <w:pPr>
              <w:widowControl w:val="0"/>
              <w:autoSpaceDE w:val="0"/>
              <w:autoSpaceDN w:val="0"/>
              <w:adjustRightInd w:val="0"/>
              <w:rPr>
                <w:b w:val="0"/>
              </w:rPr>
            </w:pPr>
          </w:p>
        </w:tc>
        <w:tc>
          <w:tcPr>
            <w:tcW w:w="1418" w:type="dxa"/>
          </w:tcPr>
          <w:p w14:paraId="44BCCE0E" w14:textId="77777777" w:rsidR="007D4732" w:rsidRPr="00A97F13" w:rsidRDefault="007D4732"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417" w:type="dxa"/>
          </w:tcPr>
          <w:p w14:paraId="1A39C063" w14:textId="77777777" w:rsidR="007D4732" w:rsidRPr="00A97F13" w:rsidRDefault="007D4732"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42" w:type="dxa"/>
          </w:tcPr>
          <w:p w14:paraId="34964C83" w14:textId="77777777" w:rsidR="007D4732" w:rsidRPr="00A97F13" w:rsidRDefault="007D4732"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149" w:type="dxa"/>
          </w:tcPr>
          <w:p w14:paraId="0502206D" w14:textId="77777777" w:rsidR="007D4732" w:rsidRPr="00A97F13" w:rsidRDefault="007D4732"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8414" w:type="dxa"/>
          </w:tcPr>
          <w:p w14:paraId="3DA2991D" w14:textId="77777777" w:rsidR="007D4732" w:rsidRPr="00A97F13" w:rsidRDefault="007D4732"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bl>
    <w:p w14:paraId="14F53915" w14:textId="77777777" w:rsidR="007D4732" w:rsidRPr="00A97F13" w:rsidRDefault="007D4732" w:rsidP="007D4732">
      <w:pPr>
        <w:autoSpaceDE w:val="0"/>
        <w:autoSpaceDN w:val="0"/>
        <w:adjustRightInd w:val="0"/>
        <w:spacing w:line="264" w:lineRule="auto"/>
        <w:jc w:val="both"/>
      </w:pPr>
    </w:p>
    <w:p w14:paraId="67303DA6" w14:textId="77777777" w:rsidR="005375CC" w:rsidRPr="00A97F13" w:rsidRDefault="005375CC" w:rsidP="00C15BD8">
      <w:pPr>
        <w:autoSpaceDE w:val="0"/>
        <w:autoSpaceDN w:val="0"/>
        <w:adjustRightInd w:val="0"/>
      </w:pPr>
    </w:p>
    <w:p w14:paraId="39B2CCEE" w14:textId="77777777" w:rsidR="005375CC" w:rsidRPr="00A97F13" w:rsidRDefault="005375CC" w:rsidP="00C15BD8">
      <w:pPr>
        <w:autoSpaceDE w:val="0"/>
        <w:autoSpaceDN w:val="0"/>
        <w:adjustRightInd w:val="0"/>
      </w:pPr>
    </w:p>
    <w:p w14:paraId="2E1580C3" w14:textId="77777777" w:rsidR="005375CC" w:rsidRPr="00A97F13" w:rsidRDefault="005375CC" w:rsidP="00C15BD8">
      <w:pPr>
        <w:autoSpaceDE w:val="0"/>
        <w:autoSpaceDN w:val="0"/>
        <w:adjustRightInd w:val="0"/>
      </w:pPr>
    </w:p>
    <w:p w14:paraId="45719AE9" w14:textId="77777777" w:rsidR="005375CC" w:rsidRPr="00A97F13" w:rsidRDefault="005375CC" w:rsidP="00C15BD8">
      <w:pPr>
        <w:autoSpaceDE w:val="0"/>
        <w:autoSpaceDN w:val="0"/>
        <w:adjustRightInd w:val="0"/>
      </w:pPr>
    </w:p>
    <w:p w14:paraId="5D55E624" w14:textId="77777777" w:rsidR="005375CC" w:rsidRPr="00A97F13" w:rsidRDefault="005375CC" w:rsidP="00C15BD8">
      <w:pPr>
        <w:autoSpaceDE w:val="0"/>
        <w:autoSpaceDN w:val="0"/>
        <w:adjustRightInd w:val="0"/>
      </w:pPr>
    </w:p>
    <w:p w14:paraId="743E39CA" w14:textId="77777777" w:rsidR="005375CC" w:rsidRPr="00A97F13" w:rsidRDefault="005375CC" w:rsidP="00C15BD8">
      <w:pPr>
        <w:autoSpaceDE w:val="0"/>
        <w:autoSpaceDN w:val="0"/>
        <w:adjustRightInd w:val="0"/>
      </w:pPr>
    </w:p>
    <w:p w14:paraId="303464C2" w14:textId="706ED2AC" w:rsidR="00C15BD8" w:rsidRPr="00A97F13" w:rsidRDefault="002868AA" w:rsidP="00C15BD8">
      <w:pPr>
        <w:autoSpaceDE w:val="0"/>
        <w:autoSpaceDN w:val="0"/>
        <w:adjustRightInd w:val="0"/>
      </w:pPr>
      <w:r w:rsidRPr="00A97F13">
        <w:lastRenderedPageBreak/>
        <mc:AlternateContent>
          <mc:Choice Requires="wps">
            <w:drawing>
              <wp:anchor distT="45720" distB="45720" distL="114300" distR="114300" simplePos="0" relativeHeight="251789312" behindDoc="0" locked="0" layoutInCell="1" allowOverlap="1" wp14:anchorId="48CE063E" wp14:editId="78CD20C3">
                <wp:simplePos x="0" y="0"/>
                <wp:positionH relativeFrom="margin">
                  <wp:align>left</wp:align>
                </wp:positionH>
                <wp:positionV relativeFrom="paragraph">
                  <wp:posOffset>532765</wp:posOffset>
                </wp:positionV>
                <wp:extent cx="8734425" cy="1457325"/>
                <wp:effectExtent l="0" t="0" r="9525" b="9525"/>
                <wp:wrapSquare wrapText="bothSides"/>
                <wp:docPr id="210398632"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4425" cy="1457325"/>
                        </a:xfrm>
                        <a:prstGeom prst="rect">
                          <a:avLst/>
                        </a:prstGeom>
                        <a:solidFill>
                          <a:srgbClr val="FFFFFF"/>
                        </a:solidFill>
                        <a:ln w="9525">
                          <a:solidFill>
                            <a:srgbClr val="000000"/>
                          </a:solidFill>
                          <a:miter lim="800000"/>
                          <a:headEnd/>
                          <a:tailEnd/>
                        </a:ln>
                      </wps:spPr>
                      <wps:txbx>
                        <w:txbxContent>
                          <w:p w14:paraId="081AF02F" w14:textId="77777777" w:rsidR="00C15BD8" w:rsidRPr="00A97F13" w:rsidRDefault="00C15BD8" w:rsidP="00C15BD8">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CE063E" id="Text Box 101" o:spid="_x0000_s1034" type="#_x0000_t202" style="position:absolute;margin-left:0;margin-top:41.95pt;width:687.75pt;height:114.75pt;z-index:251789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">
                <v:textbox>
                  <w:txbxContent>
                    <w:p w14:paraId="081AF02F" w14:textId="77777777" w:rsidR="00C15BD8" w:rsidRPr="00A97F13" w:rsidRDefault="00C15BD8" w:rsidP="00C15BD8">
                      <w:pPr>
                        <w:jc w:val="both"/>
                      </w:pPr>
                    </w:p>
                  </w:txbxContent>
                </v:textbox>
                <w10:wrap type="square" anchorx="margin"/>
              </v:shape>
            </w:pict>
          </mc:Fallback>
        </mc:AlternateContent>
      </w:r>
      <w:r w:rsidR="00C15BD8" w:rsidRPr="00A97F13">
        <w:t xml:space="preserve">(b) </w:t>
      </w:r>
      <w:r w:rsidR="00311F4A" w:rsidRPr="00A97F13">
        <w:t>Éilítear ort eolas a thabhairt thíos faoi chomhthéacs do chuid ceannaireachta ar thaighde seachtrach</w:t>
      </w:r>
      <w:r w:rsidR="00C15BD8" w:rsidRPr="00A97F13">
        <w:t xml:space="preserve"> </w:t>
      </w:r>
      <w:r w:rsidR="00C15BD8" w:rsidRPr="00A97F13">
        <w:rPr>
          <w:b/>
          <w:bCs/>
        </w:rPr>
        <w:t>(gan dul thar 500 focal)</w:t>
      </w:r>
      <w:r w:rsidR="00C15BD8" w:rsidRPr="00A97F13">
        <w:t xml:space="preserve">. </w:t>
      </w:r>
    </w:p>
    <w:p w14:paraId="1E9BA5C9" w14:textId="77777777" w:rsidR="007D4732" w:rsidRPr="00A97F13" w:rsidRDefault="007D4732" w:rsidP="007D4732">
      <w:pPr>
        <w:autoSpaceDE w:val="0"/>
        <w:autoSpaceDN w:val="0"/>
        <w:adjustRightInd w:val="0"/>
      </w:pPr>
    </w:p>
    <w:p w14:paraId="047A891B" w14:textId="77777777" w:rsidR="00392F8D" w:rsidRPr="00A97F13" w:rsidRDefault="00392F8D">
      <w:pPr>
        <w:spacing w:line="264" w:lineRule="auto"/>
        <w:jc w:val="both"/>
      </w:pPr>
      <w:r w:rsidRPr="00A97F13">
        <w:br w:type="page"/>
      </w:r>
    </w:p>
    <w:p w14:paraId="5433CA9D" w14:textId="263F9CAE" w:rsidR="007D4732" w:rsidRPr="00A97F13" w:rsidRDefault="00891315" w:rsidP="00676B8F">
      <w:pPr>
        <w:pStyle w:val="Altanliosta"/>
        <w:numPr>
          <w:ilvl w:val="0"/>
          <w:numId w:val="44"/>
        </w:numPr>
        <w:autoSpaceDE w:val="0"/>
        <w:autoSpaceDN w:val="0"/>
        <w:adjustRightInd w:val="0"/>
        <w:spacing w:line="264" w:lineRule="auto"/>
        <w:jc w:val="both"/>
        <w:rPr>
          <w:b/>
          <w:bCs/>
        </w:rPr>
      </w:pPr>
      <w:r w:rsidRPr="00A97F13">
        <w:rPr>
          <w:b/>
          <w:bCs/>
        </w:rPr>
        <w:lastRenderedPageBreak/>
        <w:t xml:space="preserve">Teist </w:t>
      </w:r>
      <w:r w:rsidR="000C2590" w:rsidRPr="00A97F13">
        <w:rPr>
          <w:b/>
          <w:bCs/>
        </w:rPr>
        <w:t xml:space="preserve">éachtach </w:t>
      </w:r>
      <w:r w:rsidRPr="00A97F13">
        <w:rPr>
          <w:b/>
          <w:bCs/>
        </w:rPr>
        <w:t>maidir le mic léinn dochtúireachta a stiúradh go ceann scríbe nó taighdeoirí iardhochtúireachta a stiúradh nó meascán den dá rud.</w:t>
      </w:r>
    </w:p>
    <w:p w14:paraId="61F0C485" w14:textId="77777777" w:rsidR="007D4732" w:rsidRPr="00A97F13" w:rsidRDefault="007D4732" w:rsidP="007D4732">
      <w:pPr>
        <w:pStyle w:val="Altanliosta"/>
        <w:autoSpaceDE w:val="0"/>
        <w:autoSpaceDN w:val="0"/>
        <w:adjustRightInd w:val="0"/>
        <w:spacing w:line="264" w:lineRule="auto"/>
        <w:jc w:val="both"/>
      </w:pPr>
    </w:p>
    <w:p w14:paraId="6CB01A33" w14:textId="70C7F2C2" w:rsidR="007D4732" w:rsidRPr="00A97F13" w:rsidRDefault="006A60CB" w:rsidP="00CF75AA">
      <w:pPr>
        <w:pStyle w:val="Altanliosta"/>
        <w:widowControl w:val="0"/>
        <w:numPr>
          <w:ilvl w:val="0"/>
          <w:numId w:val="48"/>
        </w:numPr>
        <w:autoSpaceDE w:val="0"/>
        <w:autoSpaceDN w:val="0"/>
        <w:adjustRightInd w:val="0"/>
        <w:spacing w:after="240"/>
      </w:pPr>
      <w:r w:rsidRPr="00A97F13">
        <w:rPr>
          <w:b/>
        </w:rPr>
        <w:t xml:space="preserve">Mic Léinn Taighde </w:t>
      </w:r>
      <w:r w:rsidR="005177D4" w:rsidRPr="00A97F13">
        <w:rPr>
          <w:b/>
        </w:rPr>
        <w:t xml:space="preserve">Dochtúireachta </w:t>
      </w:r>
      <w:r w:rsidRPr="00A97F13">
        <w:rPr>
          <w:b/>
        </w:rPr>
        <w:t>a bhfuil an taighde curtha i gcrích acu</w:t>
      </w:r>
    </w:p>
    <w:tbl>
      <w:tblPr>
        <w:tblStyle w:val="Tblagreille4-Aiceann4"/>
        <w:tblW w:w="12758" w:type="dxa"/>
        <w:tblInd w:w="-431" w:type="dxa"/>
        <w:tblLook w:val="04A0" w:firstRow="1" w:lastRow="0" w:firstColumn="1" w:lastColumn="0" w:noHBand="0" w:noVBand="1"/>
      </w:tblPr>
      <w:tblGrid>
        <w:gridCol w:w="2814"/>
        <w:gridCol w:w="2603"/>
        <w:gridCol w:w="1681"/>
        <w:gridCol w:w="1940"/>
        <w:gridCol w:w="1883"/>
        <w:gridCol w:w="1837"/>
      </w:tblGrid>
      <w:tr w:rsidR="006A60CB" w:rsidRPr="00A97F13" w14:paraId="0FDCEB97" w14:textId="77777777" w:rsidTr="002B3A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14" w:type="dxa"/>
          </w:tcPr>
          <w:p w14:paraId="3AEA0858" w14:textId="77777777" w:rsidR="006A60CB" w:rsidRPr="00A97F13" w:rsidRDefault="006A60CB" w:rsidP="002C6B68">
            <w:pPr>
              <w:widowControl w:val="0"/>
              <w:autoSpaceDE w:val="0"/>
              <w:autoSpaceDN w:val="0"/>
              <w:adjustRightInd w:val="0"/>
            </w:pPr>
            <w:r w:rsidRPr="00A97F13">
              <w:t>Ainm an Mhic Léinn</w:t>
            </w:r>
          </w:p>
        </w:tc>
        <w:tc>
          <w:tcPr>
            <w:tcW w:w="2603" w:type="dxa"/>
          </w:tcPr>
          <w:p w14:paraId="3F4EEE83" w14:textId="77777777" w:rsidR="006A60CB" w:rsidRPr="00A97F13" w:rsidRDefault="006A60CB" w:rsidP="002C6B68">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A97F13">
              <w:t>Clár</w:t>
            </w:r>
          </w:p>
        </w:tc>
        <w:tc>
          <w:tcPr>
            <w:tcW w:w="1681" w:type="dxa"/>
          </w:tcPr>
          <w:p w14:paraId="5220E990" w14:textId="77777777" w:rsidR="006A60CB" w:rsidRPr="00A97F13" w:rsidRDefault="006A60CB" w:rsidP="002C6B68">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A97F13">
              <w:t>Dáta Clárúcháin</w:t>
            </w:r>
          </w:p>
        </w:tc>
        <w:tc>
          <w:tcPr>
            <w:tcW w:w="1940" w:type="dxa"/>
          </w:tcPr>
          <w:p w14:paraId="3020E3B9" w14:textId="77777777" w:rsidR="006A60CB" w:rsidRPr="00A97F13" w:rsidRDefault="006A60CB" w:rsidP="002C6B68">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A97F13">
              <w:t>An Dáta ar Bronnadh an Chéim</w:t>
            </w:r>
          </w:p>
        </w:tc>
        <w:tc>
          <w:tcPr>
            <w:tcW w:w="1883" w:type="dxa"/>
          </w:tcPr>
          <w:p w14:paraId="78CCFD74" w14:textId="77777777" w:rsidR="006A60CB" w:rsidRPr="00A97F13" w:rsidRDefault="006A60CB" w:rsidP="002C6B68">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A97F13">
              <w:t>Lánaimseartha nó Páirtaimseartha</w:t>
            </w:r>
          </w:p>
        </w:tc>
        <w:tc>
          <w:tcPr>
            <w:tcW w:w="1837" w:type="dxa"/>
          </w:tcPr>
          <w:p w14:paraId="6B2455C1" w14:textId="77777777" w:rsidR="006A60CB" w:rsidRPr="00A97F13" w:rsidRDefault="006A60CB" w:rsidP="002C6B68">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A97F13">
              <w:t>An raibh comhstiúrthóir ann?</w:t>
            </w:r>
          </w:p>
          <w:p w14:paraId="6BFACED0" w14:textId="77777777" w:rsidR="006A60CB" w:rsidRPr="00A97F13" w:rsidRDefault="006A60CB" w:rsidP="002C6B68">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A97F13">
              <w:t>(Bhí/Ní raibh)</w:t>
            </w:r>
          </w:p>
        </w:tc>
      </w:tr>
      <w:tr w:rsidR="006A60CB" w:rsidRPr="00A97F13" w14:paraId="5A503974" w14:textId="77777777" w:rsidTr="002B3A4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814" w:type="dxa"/>
          </w:tcPr>
          <w:p w14:paraId="2946B43B" w14:textId="77777777" w:rsidR="006A60CB" w:rsidRPr="00A97F13" w:rsidRDefault="006A60CB" w:rsidP="007D4732">
            <w:pPr>
              <w:widowControl w:val="0"/>
              <w:autoSpaceDE w:val="0"/>
              <w:autoSpaceDN w:val="0"/>
              <w:adjustRightInd w:val="0"/>
              <w:rPr>
                <w:b w:val="0"/>
              </w:rPr>
            </w:pPr>
          </w:p>
        </w:tc>
        <w:tc>
          <w:tcPr>
            <w:tcW w:w="2603" w:type="dxa"/>
          </w:tcPr>
          <w:p w14:paraId="187D1400" w14:textId="77777777" w:rsidR="006A60CB" w:rsidRPr="00A97F13" w:rsidRDefault="006A60CB"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681" w:type="dxa"/>
          </w:tcPr>
          <w:p w14:paraId="1175124E" w14:textId="77777777" w:rsidR="006A60CB" w:rsidRPr="00A97F13" w:rsidRDefault="006A60CB"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40" w:type="dxa"/>
          </w:tcPr>
          <w:p w14:paraId="21DE0286" w14:textId="77777777" w:rsidR="006A60CB" w:rsidRPr="00A97F13" w:rsidRDefault="006A60CB"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83" w:type="dxa"/>
          </w:tcPr>
          <w:p w14:paraId="5D138992" w14:textId="77777777" w:rsidR="006A60CB" w:rsidRPr="00A97F13" w:rsidRDefault="006A60CB"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37" w:type="dxa"/>
          </w:tcPr>
          <w:p w14:paraId="51919D66" w14:textId="77777777" w:rsidR="006A60CB" w:rsidRPr="00A97F13" w:rsidRDefault="006A60CB"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6A60CB" w:rsidRPr="00A97F13" w14:paraId="16CB10EE" w14:textId="77777777" w:rsidTr="002B3A40">
        <w:trPr>
          <w:trHeight w:val="567"/>
        </w:trPr>
        <w:tc>
          <w:tcPr>
            <w:cnfStyle w:val="001000000000" w:firstRow="0" w:lastRow="0" w:firstColumn="1" w:lastColumn="0" w:oddVBand="0" w:evenVBand="0" w:oddHBand="0" w:evenHBand="0" w:firstRowFirstColumn="0" w:firstRowLastColumn="0" w:lastRowFirstColumn="0" w:lastRowLastColumn="0"/>
            <w:tcW w:w="2814" w:type="dxa"/>
          </w:tcPr>
          <w:p w14:paraId="52B90A74" w14:textId="77777777" w:rsidR="006A60CB" w:rsidRPr="00A97F13" w:rsidRDefault="006A60CB" w:rsidP="007D4732">
            <w:pPr>
              <w:widowControl w:val="0"/>
              <w:autoSpaceDE w:val="0"/>
              <w:autoSpaceDN w:val="0"/>
              <w:adjustRightInd w:val="0"/>
              <w:rPr>
                <w:b w:val="0"/>
              </w:rPr>
            </w:pPr>
          </w:p>
        </w:tc>
        <w:tc>
          <w:tcPr>
            <w:tcW w:w="2603" w:type="dxa"/>
          </w:tcPr>
          <w:p w14:paraId="1FD2F2E3" w14:textId="77777777" w:rsidR="006A60CB" w:rsidRPr="00A97F13" w:rsidRDefault="006A60CB"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681" w:type="dxa"/>
          </w:tcPr>
          <w:p w14:paraId="7ABCB3C5" w14:textId="77777777" w:rsidR="006A60CB" w:rsidRPr="00A97F13" w:rsidRDefault="006A60CB"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40" w:type="dxa"/>
          </w:tcPr>
          <w:p w14:paraId="04C41214" w14:textId="77777777" w:rsidR="006A60CB" w:rsidRPr="00A97F13" w:rsidRDefault="006A60CB"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83" w:type="dxa"/>
          </w:tcPr>
          <w:p w14:paraId="70F63D90" w14:textId="77777777" w:rsidR="006A60CB" w:rsidRPr="00A97F13" w:rsidRDefault="006A60CB"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37" w:type="dxa"/>
          </w:tcPr>
          <w:p w14:paraId="31A4B546" w14:textId="77777777" w:rsidR="006A60CB" w:rsidRPr="00A97F13" w:rsidRDefault="006A60CB"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6A60CB" w:rsidRPr="00A97F13" w14:paraId="1AF897D6" w14:textId="77777777" w:rsidTr="002B3A4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814" w:type="dxa"/>
          </w:tcPr>
          <w:p w14:paraId="07552D6A" w14:textId="77777777" w:rsidR="006A60CB" w:rsidRPr="00A97F13" w:rsidRDefault="006A60CB" w:rsidP="007D4732">
            <w:pPr>
              <w:widowControl w:val="0"/>
              <w:autoSpaceDE w:val="0"/>
              <w:autoSpaceDN w:val="0"/>
              <w:adjustRightInd w:val="0"/>
              <w:rPr>
                <w:b w:val="0"/>
              </w:rPr>
            </w:pPr>
          </w:p>
        </w:tc>
        <w:tc>
          <w:tcPr>
            <w:tcW w:w="2603" w:type="dxa"/>
          </w:tcPr>
          <w:p w14:paraId="69BC02C3" w14:textId="77777777" w:rsidR="006A60CB" w:rsidRPr="00A97F13" w:rsidRDefault="006A60CB"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681" w:type="dxa"/>
          </w:tcPr>
          <w:p w14:paraId="6CC2E913" w14:textId="77777777" w:rsidR="006A60CB" w:rsidRPr="00A97F13" w:rsidRDefault="006A60CB"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40" w:type="dxa"/>
          </w:tcPr>
          <w:p w14:paraId="69F47C20" w14:textId="77777777" w:rsidR="006A60CB" w:rsidRPr="00A97F13" w:rsidRDefault="006A60CB"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83" w:type="dxa"/>
          </w:tcPr>
          <w:p w14:paraId="634AC7B7" w14:textId="77777777" w:rsidR="006A60CB" w:rsidRPr="00A97F13" w:rsidRDefault="006A60CB"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37" w:type="dxa"/>
          </w:tcPr>
          <w:p w14:paraId="46DCAD7E" w14:textId="77777777" w:rsidR="006A60CB" w:rsidRPr="00A97F13" w:rsidRDefault="006A60CB"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6A60CB" w:rsidRPr="00A97F13" w14:paraId="62E24B6F" w14:textId="77777777" w:rsidTr="002B3A40">
        <w:trPr>
          <w:trHeight w:val="567"/>
        </w:trPr>
        <w:tc>
          <w:tcPr>
            <w:cnfStyle w:val="001000000000" w:firstRow="0" w:lastRow="0" w:firstColumn="1" w:lastColumn="0" w:oddVBand="0" w:evenVBand="0" w:oddHBand="0" w:evenHBand="0" w:firstRowFirstColumn="0" w:firstRowLastColumn="0" w:lastRowFirstColumn="0" w:lastRowLastColumn="0"/>
            <w:tcW w:w="2814" w:type="dxa"/>
          </w:tcPr>
          <w:p w14:paraId="4DE5B725" w14:textId="77777777" w:rsidR="006A60CB" w:rsidRPr="00A97F13" w:rsidRDefault="006A60CB" w:rsidP="007D4732">
            <w:pPr>
              <w:widowControl w:val="0"/>
              <w:autoSpaceDE w:val="0"/>
              <w:autoSpaceDN w:val="0"/>
              <w:adjustRightInd w:val="0"/>
              <w:rPr>
                <w:b w:val="0"/>
              </w:rPr>
            </w:pPr>
          </w:p>
        </w:tc>
        <w:tc>
          <w:tcPr>
            <w:tcW w:w="2603" w:type="dxa"/>
          </w:tcPr>
          <w:p w14:paraId="00AFEE72" w14:textId="77777777" w:rsidR="006A60CB" w:rsidRPr="00A97F13" w:rsidRDefault="006A60CB"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681" w:type="dxa"/>
          </w:tcPr>
          <w:p w14:paraId="785B4362" w14:textId="77777777" w:rsidR="006A60CB" w:rsidRPr="00A97F13" w:rsidRDefault="006A60CB"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40" w:type="dxa"/>
          </w:tcPr>
          <w:p w14:paraId="6B841EDE" w14:textId="77777777" w:rsidR="006A60CB" w:rsidRPr="00A97F13" w:rsidRDefault="006A60CB"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83" w:type="dxa"/>
          </w:tcPr>
          <w:p w14:paraId="46A10E4E" w14:textId="77777777" w:rsidR="006A60CB" w:rsidRPr="00A97F13" w:rsidRDefault="006A60CB"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37" w:type="dxa"/>
          </w:tcPr>
          <w:p w14:paraId="2BAE904B" w14:textId="77777777" w:rsidR="006A60CB" w:rsidRPr="00A97F13" w:rsidRDefault="006A60CB"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6A60CB" w:rsidRPr="00A97F13" w14:paraId="0826EDF1" w14:textId="77777777" w:rsidTr="002B3A4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814" w:type="dxa"/>
          </w:tcPr>
          <w:p w14:paraId="1E74D863" w14:textId="77777777" w:rsidR="006A60CB" w:rsidRPr="00A97F13" w:rsidRDefault="006A60CB" w:rsidP="007D4732">
            <w:pPr>
              <w:widowControl w:val="0"/>
              <w:autoSpaceDE w:val="0"/>
              <w:autoSpaceDN w:val="0"/>
              <w:adjustRightInd w:val="0"/>
              <w:rPr>
                <w:b w:val="0"/>
              </w:rPr>
            </w:pPr>
          </w:p>
        </w:tc>
        <w:tc>
          <w:tcPr>
            <w:tcW w:w="2603" w:type="dxa"/>
          </w:tcPr>
          <w:p w14:paraId="039E197F" w14:textId="77777777" w:rsidR="006A60CB" w:rsidRPr="00A97F13" w:rsidRDefault="006A60CB"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681" w:type="dxa"/>
          </w:tcPr>
          <w:p w14:paraId="6344D435" w14:textId="77777777" w:rsidR="006A60CB" w:rsidRPr="00A97F13" w:rsidRDefault="006A60CB"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40" w:type="dxa"/>
          </w:tcPr>
          <w:p w14:paraId="78371BE4" w14:textId="77777777" w:rsidR="006A60CB" w:rsidRPr="00A97F13" w:rsidRDefault="006A60CB"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83" w:type="dxa"/>
          </w:tcPr>
          <w:p w14:paraId="75360065" w14:textId="77777777" w:rsidR="006A60CB" w:rsidRPr="00A97F13" w:rsidRDefault="006A60CB"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37" w:type="dxa"/>
          </w:tcPr>
          <w:p w14:paraId="33BA2B96" w14:textId="77777777" w:rsidR="006A60CB" w:rsidRPr="00A97F13" w:rsidRDefault="006A60CB"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6A60CB" w:rsidRPr="00A97F13" w14:paraId="7545E36F" w14:textId="77777777" w:rsidTr="002B3A40">
        <w:trPr>
          <w:trHeight w:val="567"/>
        </w:trPr>
        <w:tc>
          <w:tcPr>
            <w:cnfStyle w:val="001000000000" w:firstRow="0" w:lastRow="0" w:firstColumn="1" w:lastColumn="0" w:oddVBand="0" w:evenVBand="0" w:oddHBand="0" w:evenHBand="0" w:firstRowFirstColumn="0" w:firstRowLastColumn="0" w:lastRowFirstColumn="0" w:lastRowLastColumn="0"/>
            <w:tcW w:w="2814" w:type="dxa"/>
          </w:tcPr>
          <w:p w14:paraId="5882DEDC" w14:textId="77777777" w:rsidR="006A60CB" w:rsidRPr="00A97F13" w:rsidRDefault="006A60CB" w:rsidP="007D4732">
            <w:pPr>
              <w:widowControl w:val="0"/>
              <w:autoSpaceDE w:val="0"/>
              <w:autoSpaceDN w:val="0"/>
              <w:adjustRightInd w:val="0"/>
              <w:rPr>
                <w:b w:val="0"/>
              </w:rPr>
            </w:pPr>
          </w:p>
        </w:tc>
        <w:tc>
          <w:tcPr>
            <w:tcW w:w="2603" w:type="dxa"/>
          </w:tcPr>
          <w:p w14:paraId="2FAC937C" w14:textId="77777777" w:rsidR="006A60CB" w:rsidRPr="00A97F13" w:rsidRDefault="006A60CB"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681" w:type="dxa"/>
          </w:tcPr>
          <w:p w14:paraId="0AA2D5AA" w14:textId="77777777" w:rsidR="006A60CB" w:rsidRPr="00A97F13" w:rsidRDefault="006A60CB"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40" w:type="dxa"/>
          </w:tcPr>
          <w:p w14:paraId="2020D56F" w14:textId="77777777" w:rsidR="006A60CB" w:rsidRPr="00A97F13" w:rsidRDefault="006A60CB"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83" w:type="dxa"/>
          </w:tcPr>
          <w:p w14:paraId="26A8D06D" w14:textId="77777777" w:rsidR="006A60CB" w:rsidRPr="00A97F13" w:rsidRDefault="006A60CB"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37" w:type="dxa"/>
          </w:tcPr>
          <w:p w14:paraId="3550BBEB" w14:textId="77777777" w:rsidR="006A60CB" w:rsidRPr="00A97F13" w:rsidRDefault="006A60CB"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6A60CB" w:rsidRPr="00A97F13" w14:paraId="46D54454" w14:textId="77777777" w:rsidTr="002B3A4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814" w:type="dxa"/>
          </w:tcPr>
          <w:p w14:paraId="15331AF4" w14:textId="77777777" w:rsidR="006A60CB" w:rsidRPr="00A97F13" w:rsidRDefault="006A60CB" w:rsidP="007D4732">
            <w:pPr>
              <w:widowControl w:val="0"/>
              <w:autoSpaceDE w:val="0"/>
              <w:autoSpaceDN w:val="0"/>
              <w:adjustRightInd w:val="0"/>
              <w:rPr>
                <w:b w:val="0"/>
              </w:rPr>
            </w:pPr>
          </w:p>
        </w:tc>
        <w:tc>
          <w:tcPr>
            <w:tcW w:w="2603" w:type="dxa"/>
          </w:tcPr>
          <w:p w14:paraId="649DBF68" w14:textId="77777777" w:rsidR="006A60CB" w:rsidRPr="00A97F13" w:rsidRDefault="006A60CB"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681" w:type="dxa"/>
          </w:tcPr>
          <w:p w14:paraId="12C4DE89" w14:textId="77777777" w:rsidR="006A60CB" w:rsidRPr="00A97F13" w:rsidRDefault="006A60CB"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40" w:type="dxa"/>
          </w:tcPr>
          <w:p w14:paraId="1F3A1355" w14:textId="77777777" w:rsidR="006A60CB" w:rsidRPr="00A97F13" w:rsidRDefault="006A60CB"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83" w:type="dxa"/>
          </w:tcPr>
          <w:p w14:paraId="120460F3" w14:textId="77777777" w:rsidR="006A60CB" w:rsidRPr="00A97F13" w:rsidRDefault="006A60CB"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37" w:type="dxa"/>
          </w:tcPr>
          <w:p w14:paraId="4D07FF2D" w14:textId="77777777" w:rsidR="006A60CB" w:rsidRPr="00A97F13" w:rsidRDefault="006A60CB"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6A60CB" w:rsidRPr="00A97F13" w14:paraId="2C7143DB" w14:textId="77777777" w:rsidTr="002B3A40">
        <w:trPr>
          <w:trHeight w:val="567"/>
        </w:trPr>
        <w:tc>
          <w:tcPr>
            <w:cnfStyle w:val="001000000000" w:firstRow="0" w:lastRow="0" w:firstColumn="1" w:lastColumn="0" w:oddVBand="0" w:evenVBand="0" w:oddHBand="0" w:evenHBand="0" w:firstRowFirstColumn="0" w:firstRowLastColumn="0" w:lastRowFirstColumn="0" w:lastRowLastColumn="0"/>
            <w:tcW w:w="2814" w:type="dxa"/>
          </w:tcPr>
          <w:p w14:paraId="7EAB2254" w14:textId="77777777" w:rsidR="006A60CB" w:rsidRPr="00A97F13" w:rsidRDefault="006A60CB" w:rsidP="007D4732">
            <w:pPr>
              <w:widowControl w:val="0"/>
              <w:autoSpaceDE w:val="0"/>
              <w:autoSpaceDN w:val="0"/>
              <w:adjustRightInd w:val="0"/>
              <w:rPr>
                <w:b w:val="0"/>
              </w:rPr>
            </w:pPr>
          </w:p>
        </w:tc>
        <w:tc>
          <w:tcPr>
            <w:tcW w:w="2603" w:type="dxa"/>
          </w:tcPr>
          <w:p w14:paraId="0650EC3A" w14:textId="77777777" w:rsidR="006A60CB" w:rsidRPr="00A97F13" w:rsidRDefault="006A60CB"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681" w:type="dxa"/>
          </w:tcPr>
          <w:p w14:paraId="69831C59" w14:textId="77777777" w:rsidR="006A60CB" w:rsidRPr="00A97F13" w:rsidRDefault="006A60CB"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40" w:type="dxa"/>
          </w:tcPr>
          <w:p w14:paraId="61DD4CEB" w14:textId="77777777" w:rsidR="006A60CB" w:rsidRPr="00A97F13" w:rsidRDefault="006A60CB"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83" w:type="dxa"/>
          </w:tcPr>
          <w:p w14:paraId="01DCB2FC" w14:textId="77777777" w:rsidR="006A60CB" w:rsidRPr="00A97F13" w:rsidRDefault="006A60CB"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37" w:type="dxa"/>
          </w:tcPr>
          <w:p w14:paraId="0ACB1856" w14:textId="77777777" w:rsidR="006A60CB" w:rsidRPr="00A97F13" w:rsidRDefault="006A60CB"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6A60CB" w:rsidRPr="00A97F13" w14:paraId="322FCAF1" w14:textId="77777777" w:rsidTr="002B3A4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814" w:type="dxa"/>
          </w:tcPr>
          <w:p w14:paraId="10450444" w14:textId="77777777" w:rsidR="006A60CB" w:rsidRPr="00A97F13" w:rsidRDefault="006A60CB" w:rsidP="007D4732">
            <w:pPr>
              <w:widowControl w:val="0"/>
              <w:autoSpaceDE w:val="0"/>
              <w:autoSpaceDN w:val="0"/>
              <w:adjustRightInd w:val="0"/>
              <w:rPr>
                <w:b w:val="0"/>
              </w:rPr>
            </w:pPr>
          </w:p>
        </w:tc>
        <w:tc>
          <w:tcPr>
            <w:tcW w:w="2603" w:type="dxa"/>
          </w:tcPr>
          <w:p w14:paraId="42C15585" w14:textId="77777777" w:rsidR="006A60CB" w:rsidRPr="00A97F13" w:rsidRDefault="006A60CB"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681" w:type="dxa"/>
          </w:tcPr>
          <w:p w14:paraId="0DFAA2FA" w14:textId="77777777" w:rsidR="006A60CB" w:rsidRPr="00A97F13" w:rsidRDefault="006A60CB"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40" w:type="dxa"/>
          </w:tcPr>
          <w:p w14:paraId="51AE353C" w14:textId="77777777" w:rsidR="006A60CB" w:rsidRPr="00A97F13" w:rsidRDefault="006A60CB"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83" w:type="dxa"/>
          </w:tcPr>
          <w:p w14:paraId="233D259A" w14:textId="77777777" w:rsidR="006A60CB" w:rsidRPr="00A97F13" w:rsidRDefault="006A60CB"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37" w:type="dxa"/>
          </w:tcPr>
          <w:p w14:paraId="7BD84083" w14:textId="77777777" w:rsidR="006A60CB" w:rsidRPr="00A97F13" w:rsidRDefault="006A60CB"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6A60CB" w:rsidRPr="00A97F13" w14:paraId="197C246B" w14:textId="77777777" w:rsidTr="002B3A40">
        <w:trPr>
          <w:trHeight w:val="567"/>
        </w:trPr>
        <w:tc>
          <w:tcPr>
            <w:cnfStyle w:val="001000000000" w:firstRow="0" w:lastRow="0" w:firstColumn="1" w:lastColumn="0" w:oddVBand="0" w:evenVBand="0" w:oddHBand="0" w:evenHBand="0" w:firstRowFirstColumn="0" w:firstRowLastColumn="0" w:lastRowFirstColumn="0" w:lastRowLastColumn="0"/>
            <w:tcW w:w="2814" w:type="dxa"/>
          </w:tcPr>
          <w:p w14:paraId="6E894202" w14:textId="77777777" w:rsidR="006A60CB" w:rsidRPr="00A97F13" w:rsidRDefault="006A60CB" w:rsidP="007D4732">
            <w:pPr>
              <w:widowControl w:val="0"/>
              <w:autoSpaceDE w:val="0"/>
              <w:autoSpaceDN w:val="0"/>
              <w:adjustRightInd w:val="0"/>
              <w:rPr>
                <w:b w:val="0"/>
              </w:rPr>
            </w:pPr>
          </w:p>
        </w:tc>
        <w:tc>
          <w:tcPr>
            <w:tcW w:w="2603" w:type="dxa"/>
          </w:tcPr>
          <w:p w14:paraId="22B64B5A" w14:textId="77777777" w:rsidR="006A60CB" w:rsidRPr="00A97F13" w:rsidRDefault="006A60CB"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681" w:type="dxa"/>
          </w:tcPr>
          <w:p w14:paraId="467582A7" w14:textId="77777777" w:rsidR="006A60CB" w:rsidRPr="00A97F13" w:rsidRDefault="006A60CB"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40" w:type="dxa"/>
          </w:tcPr>
          <w:p w14:paraId="2873DDFF" w14:textId="77777777" w:rsidR="006A60CB" w:rsidRPr="00A97F13" w:rsidRDefault="006A60CB"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83" w:type="dxa"/>
          </w:tcPr>
          <w:p w14:paraId="00183C2F" w14:textId="77777777" w:rsidR="006A60CB" w:rsidRPr="00A97F13" w:rsidRDefault="006A60CB"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37" w:type="dxa"/>
          </w:tcPr>
          <w:p w14:paraId="3CC9818F" w14:textId="77777777" w:rsidR="006A60CB" w:rsidRPr="00A97F13" w:rsidRDefault="006A60CB"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bl>
    <w:p w14:paraId="753A5A5F" w14:textId="4077551C" w:rsidR="006A60CB" w:rsidRPr="00A97F13" w:rsidRDefault="006A60CB" w:rsidP="00636665">
      <w:pPr>
        <w:pStyle w:val="Altanliosta"/>
        <w:widowControl w:val="0"/>
        <w:numPr>
          <w:ilvl w:val="0"/>
          <w:numId w:val="48"/>
        </w:numPr>
        <w:autoSpaceDE w:val="0"/>
        <w:autoSpaceDN w:val="0"/>
        <w:adjustRightInd w:val="0"/>
        <w:spacing w:after="240"/>
      </w:pPr>
      <w:r w:rsidRPr="00A97F13">
        <w:rPr>
          <w:b/>
        </w:rPr>
        <w:lastRenderedPageBreak/>
        <w:t xml:space="preserve">Mic Léinn Taighde </w:t>
      </w:r>
      <w:r w:rsidR="00D777B2" w:rsidRPr="00A97F13">
        <w:rPr>
          <w:b/>
        </w:rPr>
        <w:t xml:space="preserve">Dochtúireachta </w:t>
      </w:r>
      <w:r w:rsidRPr="00A97F13">
        <w:rPr>
          <w:b/>
        </w:rPr>
        <w:t>Reatha</w:t>
      </w:r>
    </w:p>
    <w:p w14:paraId="7E806B2C" w14:textId="77777777" w:rsidR="0002680C" w:rsidRPr="00A97F13" w:rsidRDefault="0002680C" w:rsidP="0002680C">
      <w:pPr>
        <w:pStyle w:val="Altanliosta"/>
        <w:widowControl w:val="0"/>
        <w:autoSpaceDE w:val="0"/>
        <w:autoSpaceDN w:val="0"/>
        <w:adjustRightInd w:val="0"/>
        <w:spacing w:after="240"/>
        <w:ind w:left="1440"/>
      </w:pPr>
    </w:p>
    <w:tbl>
      <w:tblPr>
        <w:tblStyle w:val="Tblagreille4-Aiceann4"/>
        <w:tblW w:w="13467" w:type="dxa"/>
        <w:tblInd w:w="-431" w:type="dxa"/>
        <w:tblLook w:val="04A0" w:firstRow="1" w:lastRow="0" w:firstColumn="1" w:lastColumn="0" w:noHBand="0" w:noVBand="1"/>
      </w:tblPr>
      <w:tblGrid>
        <w:gridCol w:w="2815"/>
        <w:gridCol w:w="2605"/>
        <w:gridCol w:w="1681"/>
        <w:gridCol w:w="1938"/>
        <w:gridCol w:w="1883"/>
        <w:gridCol w:w="2545"/>
      </w:tblGrid>
      <w:tr w:rsidR="006A60CB" w:rsidRPr="00A97F13" w14:paraId="3250FEAB" w14:textId="77777777" w:rsidTr="00021A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15" w:type="dxa"/>
          </w:tcPr>
          <w:p w14:paraId="5AA9F48F" w14:textId="77777777" w:rsidR="006A60CB" w:rsidRPr="00A97F13" w:rsidRDefault="006A60CB" w:rsidP="00FB3463">
            <w:pPr>
              <w:widowControl w:val="0"/>
              <w:autoSpaceDE w:val="0"/>
              <w:autoSpaceDN w:val="0"/>
              <w:adjustRightInd w:val="0"/>
            </w:pPr>
            <w:r w:rsidRPr="00A97F13">
              <w:t>Ainm an Mhic Léinn</w:t>
            </w:r>
          </w:p>
        </w:tc>
        <w:tc>
          <w:tcPr>
            <w:tcW w:w="2605" w:type="dxa"/>
          </w:tcPr>
          <w:p w14:paraId="4517EA24" w14:textId="77777777" w:rsidR="006A60CB" w:rsidRPr="00A97F13" w:rsidRDefault="006A60CB" w:rsidP="00FB3463">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A97F13">
              <w:t>Clár</w:t>
            </w:r>
          </w:p>
        </w:tc>
        <w:tc>
          <w:tcPr>
            <w:tcW w:w="1681" w:type="dxa"/>
          </w:tcPr>
          <w:p w14:paraId="417E38E6" w14:textId="77777777" w:rsidR="006A60CB" w:rsidRPr="00A97F13" w:rsidRDefault="006A60CB" w:rsidP="00FB3463">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A97F13">
              <w:t>Dáta Clárúcháin</w:t>
            </w:r>
          </w:p>
        </w:tc>
        <w:tc>
          <w:tcPr>
            <w:tcW w:w="1938" w:type="dxa"/>
          </w:tcPr>
          <w:p w14:paraId="2259B6E2" w14:textId="77777777" w:rsidR="006A60CB" w:rsidRPr="00A97F13" w:rsidRDefault="006A60CB" w:rsidP="00FB3463">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A97F13">
              <w:t>Dáta Measta an Bhronnta</w:t>
            </w:r>
          </w:p>
        </w:tc>
        <w:tc>
          <w:tcPr>
            <w:tcW w:w="1883" w:type="dxa"/>
          </w:tcPr>
          <w:p w14:paraId="6527927E" w14:textId="77777777" w:rsidR="006A60CB" w:rsidRPr="00A97F13" w:rsidRDefault="006A60CB" w:rsidP="00FB3463">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A97F13">
              <w:t>Lánaimseartha nó Páirtaimseartha</w:t>
            </w:r>
          </w:p>
        </w:tc>
        <w:tc>
          <w:tcPr>
            <w:tcW w:w="2545" w:type="dxa"/>
          </w:tcPr>
          <w:p w14:paraId="3A2BD712" w14:textId="185AB904" w:rsidR="006A60CB" w:rsidRPr="00A97F13" w:rsidRDefault="006A60CB" w:rsidP="00FB3463">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A97F13">
              <w:t xml:space="preserve">An </w:t>
            </w:r>
            <w:r w:rsidR="001D20EA">
              <w:t>bhfuil</w:t>
            </w:r>
            <w:r w:rsidRPr="00A97F13">
              <w:t xml:space="preserve"> comhstiúrthóir ann?</w:t>
            </w:r>
          </w:p>
          <w:p w14:paraId="3EE6AB93" w14:textId="63C99CD7" w:rsidR="006A60CB" w:rsidRPr="00A97F13" w:rsidRDefault="006A60CB" w:rsidP="00FB3463">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A97F13">
              <w:t>(</w:t>
            </w:r>
            <w:r w:rsidR="001D20EA">
              <w:t>Tá</w:t>
            </w:r>
            <w:r w:rsidRPr="00A97F13">
              <w:t>/Ní</w:t>
            </w:r>
            <w:r w:rsidR="001D20EA">
              <w:t>l</w:t>
            </w:r>
            <w:r w:rsidRPr="00A97F13">
              <w:t>)</w:t>
            </w:r>
          </w:p>
        </w:tc>
      </w:tr>
      <w:tr w:rsidR="006A60CB" w:rsidRPr="00A97F13" w14:paraId="0D0C893D" w14:textId="77777777" w:rsidTr="00021A1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815" w:type="dxa"/>
          </w:tcPr>
          <w:p w14:paraId="6846BEE9" w14:textId="77777777" w:rsidR="006A60CB" w:rsidRPr="00A97F13" w:rsidRDefault="006A60CB" w:rsidP="00FB3463">
            <w:pPr>
              <w:widowControl w:val="0"/>
              <w:autoSpaceDE w:val="0"/>
              <w:autoSpaceDN w:val="0"/>
              <w:adjustRightInd w:val="0"/>
              <w:rPr>
                <w:b w:val="0"/>
              </w:rPr>
            </w:pPr>
          </w:p>
        </w:tc>
        <w:tc>
          <w:tcPr>
            <w:tcW w:w="2605" w:type="dxa"/>
          </w:tcPr>
          <w:p w14:paraId="7D16D3D9" w14:textId="77777777" w:rsidR="006A60CB" w:rsidRPr="00A97F13" w:rsidRDefault="006A60CB" w:rsidP="00FB346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681" w:type="dxa"/>
          </w:tcPr>
          <w:p w14:paraId="6FCA188D" w14:textId="77777777" w:rsidR="006A60CB" w:rsidRPr="00A97F13" w:rsidRDefault="006A60CB" w:rsidP="00FB346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38" w:type="dxa"/>
          </w:tcPr>
          <w:p w14:paraId="371CC8A4" w14:textId="77777777" w:rsidR="006A60CB" w:rsidRPr="00A97F13" w:rsidRDefault="006A60CB" w:rsidP="00FB346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83" w:type="dxa"/>
          </w:tcPr>
          <w:p w14:paraId="43B9F4D1" w14:textId="77777777" w:rsidR="006A60CB" w:rsidRPr="00A97F13" w:rsidRDefault="006A60CB" w:rsidP="00FB346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2545" w:type="dxa"/>
          </w:tcPr>
          <w:p w14:paraId="4FF1DF33" w14:textId="77777777" w:rsidR="006A60CB" w:rsidRPr="00A97F13" w:rsidRDefault="006A60CB" w:rsidP="00FB346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6A60CB" w:rsidRPr="00A97F13" w14:paraId="09D7B151" w14:textId="77777777" w:rsidTr="00021A18">
        <w:trPr>
          <w:trHeight w:val="567"/>
        </w:trPr>
        <w:tc>
          <w:tcPr>
            <w:cnfStyle w:val="001000000000" w:firstRow="0" w:lastRow="0" w:firstColumn="1" w:lastColumn="0" w:oddVBand="0" w:evenVBand="0" w:oddHBand="0" w:evenHBand="0" w:firstRowFirstColumn="0" w:firstRowLastColumn="0" w:lastRowFirstColumn="0" w:lastRowLastColumn="0"/>
            <w:tcW w:w="2815" w:type="dxa"/>
          </w:tcPr>
          <w:p w14:paraId="34F9973E" w14:textId="77777777" w:rsidR="006A60CB" w:rsidRPr="00A97F13" w:rsidRDefault="006A60CB" w:rsidP="00FB3463">
            <w:pPr>
              <w:widowControl w:val="0"/>
              <w:autoSpaceDE w:val="0"/>
              <w:autoSpaceDN w:val="0"/>
              <w:adjustRightInd w:val="0"/>
              <w:rPr>
                <w:b w:val="0"/>
              </w:rPr>
            </w:pPr>
          </w:p>
        </w:tc>
        <w:tc>
          <w:tcPr>
            <w:tcW w:w="2605" w:type="dxa"/>
          </w:tcPr>
          <w:p w14:paraId="662BF432" w14:textId="77777777" w:rsidR="006A60CB" w:rsidRPr="00A97F13" w:rsidRDefault="006A60CB" w:rsidP="00FB346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681" w:type="dxa"/>
          </w:tcPr>
          <w:p w14:paraId="3F4417BA" w14:textId="77777777" w:rsidR="006A60CB" w:rsidRPr="00A97F13" w:rsidRDefault="006A60CB" w:rsidP="00FB346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38" w:type="dxa"/>
          </w:tcPr>
          <w:p w14:paraId="324F1430" w14:textId="77777777" w:rsidR="006A60CB" w:rsidRPr="00A97F13" w:rsidRDefault="006A60CB" w:rsidP="00FB346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83" w:type="dxa"/>
          </w:tcPr>
          <w:p w14:paraId="3480DAA5" w14:textId="77777777" w:rsidR="006A60CB" w:rsidRPr="00A97F13" w:rsidRDefault="006A60CB" w:rsidP="00FB346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2545" w:type="dxa"/>
          </w:tcPr>
          <w:p w14:paraId="4E50B90B" w14:textId="77777777" w:rsidR="006A60CB" w:rsidRPr="00A97F13" w:rsidRDefault="006A60CB" w:rsidP="00FB346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6A60CB" w:rsidRPr="00A97F13" w14:paraId="6E9FDE82" w14:textId="77777777" w:rsidTr="00021A1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815" w:type="dxa"/>
          </w:tcPr>
          <w:p w14:paraId="32BA2D7E" w14:textId="77777777" w:rsidR="006A60CB" w:rsidRPr="00A97F13" w:rsidRDefault="006A60CB" w:rsidP="00FB3463">
            <w:pPr>
              <w:widowControl w:val="0"/>
              <w:autoSpaceDE w:val="0"/>
              <w:autoSpaceDN w:val="0"/>
              <w:adjustRightInd w:val="0"/>
              <w:rPr>
                <w:b w:val="0"/>
              </w:rPr>
            </w:pPr>
          </w:p>
        </w:tc>
        <w:tc>
          <w:tcPr>
            <w:tcW w:w="2605" w:type="dxa"/>
          </w:tcPr>
          <w:p w14:paraId="2B70160A" w14:textId="77777777" w:rsidR="006A60CB" w:rsidRPr="00A97F13" w:rsidRDefault="006A60CB" w:rsidP="00FB346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681" w:type="dxa"/>
          </w:tcPr>
          <w:p w14:paraId="060A3A41" w14:textId="77777777" w:rsidR="006A60CB" w:rsidRPr="00A97F13" w:rsidRDefault="006A60CB" w:rsidP="00FB346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38" w:type="dxa"/>
          </w:tcPr>
          <w:p w14:paraId="51698111" w14:textId="77777777" w:rsidR="006A60CB" w:rsidRPr="00A97F13" w:rsidRDefault="006A60CB" w:rsidP="00FB346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83" w:type="dxa"/>
          </w:tcPr>
          <w:p w14:paraId="473049E2" w14:textId="77777777" w:rsidR="006A60CB" w:rsidRPr="00A97F13" w:rsidRDefault="006A60CB" w:rsidP="00FB346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2545" w:type="dxa"/>
          </w:tcPr>
          <w:p w14:paraId="228F4D94" w14:textId="77777777" w:rsidR="006A60CB" w:rsidRPr="00A97F13" w:rsidRDefault="006A60CB" w:rsidP="00FB346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6A60CB" w:rsidRPr="00A97F13" w14:paraId="2A09400D" w14:textId="77777777" w:rsidTr="00021A18">
        <w:trPr>
          <w:trHeight w:val="567"/>
        </w:trPr>
        <w:tc>
          <w:tcPr>
            <w:cnfStyle w:val="001000000000" w:firstRow="0" w:lastRow="0" w:firstColumn="1" w:lastColumn="0" w:oddVBand="0" w:evenVBand="0" w:oddHBand="0" w:evenHBand="0" w:firstRowFirstColumn="0" w:firstRowLastColumn="0" w:lastRowFirstColumn="0" w:lastRowLastColumn="0"/>
            <w:tcW w:w="2815" w:type="dxa"/>
          </w:tcPr>
          <w:p w14:paraId="062826D4" w14:textId="77777777" w:rsidR="006A60CB" w:rsidRPr="00A97F13" w:rsidRDefault="006A60CB" w:rsidP="00FB3463">
            <w:pPr>
              <w:widowControl w:val="0"/>
              <w:autoSpaceDE w:val="0"/>
              <w:autoSpaceDN w:val="0"/>
              <w:adjustRightInd w:val="0"/>
              <w:rPr>
                <w:b w:val="0"/>
              </w:rPr>
            </w:pPr>
          </w:p>
        </w:tc>
        <w:tc>
          <w:tcPr>
            <w:tcW w:w="2605" w:type="dxa"/>
          </w:tcPr>
          <w:p w14:paraId="4D664165" w14:textId="77777777" w:rsidR="006A60CB" w:rsidRPr="00A97F13" w:rsidRDefault="006A60CB" w:rsidP="00FB346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681" w:type="dxa"/>
          </w:tcPr>
          <w:p w14:paraId="66E7AA3D" w14:textId="77777777" w:rsidR="006A60CB" w:rsidRPr="00A97F13" w:rsidRDefault="006A60CB" w:rsidP="00FB346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38" w:type="dxa"/>
          </w:tcPr>
          <w:p w14:paraId="607ACB3D" w14:textId="77777777" w:rsidR="006A60CB" w:rsidRPr="00A97F13" w:rsidRDefault="006A60CB" w:rsidP="00FB346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83" w:type="dxa"/>
          </w:tcPr>
          <w:p w14:paraId="1337587A" w14:textId="77777777" w:rsidR="006A60CB" w:rsidRPr="00A97F13" w:rsidRDefault="006A60CB" w:rsidP="00FB346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2545" w:type="dxa"/>
          </w:tcPr>
          <w:p w14:paraId="4D49FA04" w14:textId="77777777" w:rsidR="006A60CB" w:rsidRPr="00A97F13" w:rsidRDefault="006A60CB" w:rsidP="00FB346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6A60CB" w:rsidRPr="00A97F13" w14:paraId="3305AAB1" w14:textId="77777777" w:rsidTr="00021A1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815" w:type="dxa"/>
          </w:tcPr>
          <w:p w14:paraId="3FEAE8F9" w14:textId="77777777" w:rsidR="006A60CB" w:rsidRPr="00A97F13" w:rsidRDefault="006A60CB" w:rsidP="00FB3463">
            <w:pPr>
              <w:widowControl w:val="0"/>
              <w:autoSpaceDE w:val="0"/>
              <w:autoSpaceDN w:val="0"/>
              <w:adjustRightInd w:val="0"/>
              <w:rPr>
                <w:b w:val="0"/>
              </w:rPr>
            </w:pPr>
          </w:p>
        </w:tc>
        <w:tc>
          <w:tcPr>
            <w:tcW w:w="2605" w:type="dxa"/>
          </w:tcPr>
          <w:p w14:paraId="31F85F6A" w14:textId="77777777" w:rsidR="006A60CB" w:rsidRPr="00A97F13" w:rsidRDefault="006A60CB" w:rsidP="00FB346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681" w:type="dxa"/>
          </w:tcPr>
          <w:p w14:paraId="20713FE0" w14:textId="77777777" w:rsidR="006A60CB" w:rsidRPr="00A97F13" w:rsidRDefault="006A60CB" w:rsidP="00FB346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38" w:type="dxa"/>
          </w:tcPr>
          <w:p w14:paraId="33AC2A1A" w14:textId="77777777" w:rsidR="006A60CB" w:rsidRPr="00A97F13" w:rsidRDefault="006A60CB" w:rsidP="00FB346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83" w:type="dxa"/>
          </w:tcPr>
          <w:p w14:paraId="6B5231C1" w14:textId="77777777" w:rsidR="006A60CB" w:rsidRPr="00A97F13" w:rsidRDefault="006A60CB" w:rsidP="00FB346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2545" w:type="dxa"/>
          </w:tcPr>
          <w:p w14:paraId="4B4BB904" w14:textId="77777777" w:rsidR="006A60CB" w:rsidRPr="00A97F13" w:rsidRDefault="006A60CB" w:rsidP="00FB346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6A60CB" w:rsidRPr="00A97F13" w14:paraId="35AEE008" w14:textId="77777777" w:rsidTr="00021A18">
        <w:trPr>
          <w:trHeight w:val="567"/>
        </w:trPr>
        <w:tc>
          <w:tcPr>
            <w:cnfStyle w:val="001000000000" w:firstRow="0" w:lastRow="0" w:firstColumn="1" w:lastColumn="0" w:oddVBand="0" w:evenVBand="0" w:oddHBand="0" w:evenHBand="0" w:firstRowFirstColumn="0" w:firstRowLastColumn="0" w:lastRowFirstColumn="0" w:lastRowLastColumn="0"/>
            <w:tcW w:w="2815" w:type="dxa"/>
          </w:tcPr>
          <w:p w14:paraId="7B7212C7" w14:textId="77777777" w:rsidR="006A60CB" w:rsidRPr="00A97F13" w:rsidRDefault="006A60CB" w:rsidP="00FB3463">
            <w:pPr>
              <w:widowControl w:val="0"/>
              <w:autoSpaceDE w:val="0"/>
              <w:autoSpaceDN w:val="0"/>
              <w:adjustRightInd w:val="0"/>
              <w:rPr>
                <w:b w:val="0"/>
              </w:rPr>
            </w:pPr>
          </w:p>
        </w:tc>
        <w:tc>
          <w:tcPr>
            <w:tcW w:w="2605" w:type="dxa"/>
          </w:tcPr>
          <w:p w14:paraId="62474B43" w14:textId="77777777" w:rsidR="006A60CB" w:rsidRPr="00A97F13" w:rsidRDefault="006A60CB" w:rsidP="00FB346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681" w:type="dxa"/>
          </w:tcPr>
          <w:p w14:paraId="641F23A0" w14:textId="77777777" w:rsidR="006A60CB" w:rsidRPr="00A97F13" w:rsidRDefault="006A60CB" w:rsidP="00FB346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38" w:type="dxa"/>
          </w:tcPr>
          <w:p w14:paraId="19A6AC9C" w14:textId="77777777" w:rsidR="006A60CB" w:rsidRPr="00A97F13" w:rsidRDefault="006A60CB" w:rsidP="00FB346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83" w:type="dxa"/>
          </w:tcPr>
          <w:p w14:paraId="58F8BCB7" w14:textId="77777777" w:rsidR="006A60CB" w:rsidRPr="00A97F13" w:rsidRDefault="006A60CB" w:rsidP="00FB346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2545" w:type="dxa"/>
          </w:tcPr>
          <w:p w14:paraId="596C9577" w14:textId="77777777" w:rsidR="006A60CB" w:rsidRPr="00A97F13" w:rsidRDefault="006A60CB" w:rsidP="00FB346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6A60CB" w:rsidRPr="00A97F13" w14:paraId="7A1802AE" w14:textId="77777777" w:rsidTr="00021A1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815" w:type="dxa"/>
          </w:tcPr>
          <w:p w14:paraId="10D558AB" w14:textId="77777777" w:rsidR="006A60CB" w:rsidRPr="00A97F13" w:rsidRDefault="006A60CB" w:rsidP="00FB3463">
            <w:pPr>
              <w:widowControl w:val="0"/>
              <w:autoSpaceDE w:val="0"/>
              <w:autoSpaceDN w:val="0"/>
              <w:adjustRightInd w:val="0"/>
              <w:rPr>
                <w:b w:val="0"/>
              </w:rPr>
            </w:pPr>
          </w:p>
        </w:tc>
        <w:tc>
          <w:tcPr>
            <w:tcW w:w="2605" w:type="dxa"/>
          </w:tcPr>
          <w:p w14:paraId="63B74FB7" w14:textId="77777777" w:rsidR="006A60CB" w:rsidRPr="00A97F13" w:rsidRDefault="006A60CB" w:rsidP="00FB346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681" w:type="dxa"/>
          </w:tcPr>
          <w:p w14:paraId="0A7A1725" w14:textId="77777777" w:rsidR="006A60CB" w:rsidRPr="00A97F13" w:rsidRDefault="006A60CB" w:rsidP="00FB346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38" w:type="dxa"/>
          </w:tcPr>
          <w:p w14:paraId="08D69CFE" w14:textId="77777777" w:rsidR="006A60CB" w:rsidRPr="00A97F13" w:rsidRDefault="006A60CB" w:rsidP="00FB346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83" w:type="dxa"/>
          </w:tcPr>
          <w:p w14:paraId="4C91DAE7" w14:textId="77777777" w:rsidR="006A60CB" w:rsidRPr="00A97F13" w:rsidRDefault="006A60CB" w:rsidP="00FB346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2545" w:type="dxa"/>
          </w:tcPr>
          <w:p w14:paraId="1287AD82" w14:textId="77777777" w:rsidR="006A60CB" w:rsidRPr="00A97F13" w:rsidRDefault="006A60CB" w:rsidP="00FB346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6A60CB" w:rsidRPr="00A97F13" w14:paraId="154C6888" w14:textId="77777777" w:rsidTr="00021A18">
        <w:trPr>
          <w:trHeight w:val="567"/>
        </w:trPr>
        <w:tc>
          <w:tcPr>
            <w:cnfStyle w:val="001000000000" w:firstRow="0" w:lastRow="0" w:firstColumn="1" w:lastColumn="0" w:oddVBand="0" w:evenVBand="0" w:oddHBand="0" w:evenHBand="0" w:firstRowFirstColumn="0" w:firstRowLastColumn="0" w:lastRowFirstColumn="0" w:lastRowLastColumn="0"/>
            <w:tcW w:w="2815" w:type="dxa"/>
          </w:tcPr>
          <w:p w14:paraId="062BBEBB" w14:textId="77777777" w:rsidR="006A60CB" w:rsidRPr="00A97F13" w:rsidRDefault="006A60CB" w:rsidP="00FB3463">
            <w:pPr>
              <w:widowControl w:val="0"/>
              <w:autoSpaceDE w:val="0"/>
              <w:autoSpaceDN w:val="0"/>
              <w:adjustRightInd w:val="0"/>
              <w:rPr>
                <w:b w:val="0"/>
              </w:rPr>
            </w:pPr>
          </w:p>
        </w:tc>
        <w:tc>
          <w:tcPr>
            <w:tcW w:w="2605" w:type="dxa"/>
          </w:tcPr>
          <w:p w14:paraId="5740C69A" w14:textId="77777777" w:rsidR="006A60CB" w:rsidRPr="00A97F13" w:rsidRDefault="006A60CB" w:rsidP="00FB346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681" w:type="dxa"/>
          </w:tcPr>
          <w:p w14:paraId="6B0FE466" w14:textId="77777777" w:rsidR="006A60CB" w:rsidRPr="00A97F13" w:rsidRDefault="006A60CB" w:rsidP="00FB346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38" w:type="dxa"/>
          </w:tcPr>
          <w:p w14:paraId="5BBA10D1" w14:textId="77777777" w:rsidR="006A60CB" w:rsidRPr="00A97F13" w:rsidRDefault="006A60CB" w:rsidP="00FB346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83" w:type="dxa"/>
          </w:tcPr>
          <w:p w14:paraId="5F2775B7" w14:textId="77777777" w:rsidR="006A60CB" w:rsidRPr="00A97F13" w:rsidRDefault="006A60CB" w:rsidP="00FB346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2545" w:type="dxa"/>
          </w:tcPr>
          <w:p w14:paraId="07DBC620" w14:textId="77777777" w:rsidR="006A60CB" w:rsidRPr="00A97F13" w:rsidRDefault="006A60CB" w:rsidP="00FB346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6A60CB" w:rsidRPr="00A97F13" w14:paraId="15109030" w14:textId="77777777" w:rsidTr="00021A1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815" w:type="dxa"/>
          </w:tcPr>
          <w:p w14:paraId="2F52F802" w14:textId="77777777" w:rsidR="006A60CB" w:rsidRPr="00A97F13" w:rsidRDefault="006A60CB" w:rsidP="00FB3463">
            <w:pPr>
              <w:widowControl w:val="0"/>
              <w:autoSpaceDE w:val="0"/>
              <w:autoSpaceDN w:val="0"/>
              <w:adjustRightInd w:val="0"/>
              <w:rPr>
                <w:b w:val="0"/>
              </w:rPr>
            </w:pPr>
          </w:p>
        </w:tc>
        <w:tc>
          <w:tcPr>
            <w:tcW w:w="2605" w:type="dxa"/>
          </w:tcPr>
          <w:p w14:paraId="1D012CF6" w14:textId="77777777" w:rsidR="006A60CB" w:rsidRPr="00A97F13" w:rsidRDefault="006A60CB" w:rsidP="00FB346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681" w:type="dxa"/>
          </w:tcPr>
          <w:p w14:paraId="512690BD" w14:textId="77777777" w:rsidR="006A60CB" w:rsidRPr="00A97F13" w:rsidRDefault="006A60CB" w:rsidP="00FB346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38" w:type="dxa"/>
          </w:tcPr>
          <w:p w14:paraId="4F8B856A" w14:textId="77777777" w:rsidR="006A60CB" w:rsidRPr="00A97F13" w:rsidRDefault="006A60CB" w:rsidP="00FB346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83" w:type="dxa"/>
          </w:tcPr>
          <w:p w14:paraId="6B7F065C" w14:textId="77777777" w:rsidR="006A60CB" w:rsidRPr="00A97F13" w:rsidRDefault="006A60CB" w:rsidP="00FB346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2545" w:type="dxa"/>
          </w:tcPr>
          <w:p w14:paraId="0323F23C" w14:textId="77777777" w:rsidR="006A60CB" w:rsidRPr="00A97F13" w:rsidRDefault="006A60CB" w:rsidP="00FB346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6A60CB" w:rsidRPr="00A97F13" w14:paraId="2A0310DD" w14:textId="77777777" w:rsidTr="00021A18">
        <w:trPr>
          <w:trHeight w:val="567"/>
        </w:trPr>
        <w:tc>
          <w:tcPr>
            <w:cnfStyle w:val="001000000000" w:firstRow="0" w:lastRow="0" w:firstColumn="1" w:lastColumn="0" w:oddVBand="0" w:evenVBand="0" w:oddHBand="0" w:evenHBand="0" w:firstRowFirstColumn="0" w:firstRowLastColumn="0" w:lastRowFirstColumn="0" w:lastRowLastColumn="0"/>
            <w:tcW w:w="2815" w:type="dxa"/>
          </w:tcPr>
          <w:p w14:paraId="3778313F" w14:textId="77777777" w:rsidR="006A60CB" w:rsidRPr="00A97F13" w:rsidRDefault="006A60CB" w:rsidP="00FB3463">
            <w:pPr>
              <w:widowControl w:val="0"/>
              <w:autoSpaceDE w:val="0"/>
              <w:autoSpaceDN w:val="0"/>
              <w:adjustRightInd w:val="0"/>
              <w:rPr>
                <w:b w:val="0"/>
              </w:rPr>
            </w:pPr>
          </w:p>
        </w:tc>
        <w:tc>
          <w:tcPr>
            <w:tcW w:w="2605" w:type="dxa"/>
          </w:tcPr>
          <w:p w14:paraId="19060406" w14:textId="77777777" w:rsidR="006A60CB" w:rsidRPr="00A97F13" w:rsidRDefault="006A60CB" w:rsidP="00FB346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681" w:type="dxa"/>
          </w:tcPr>
          <w:p w14:paraId="16D50E42" w14:textId="77777777" w:rsidR="006A60CB" w:rsidRPr="00A97F13" w:rsidRDefault="006A60CB" w:rsidP="00FB346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38" w:type="dxa"/>
          </w:tcPr>
          <w:p w14:paraId="0690B6AC" w14:textId="77777777" w:rsidR="006A60CB" w:rsidRPr="00A97F13" w:rsidRDefault="006A60CB" w:rsidP="00FB346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83" w:type="dxa"/>
          </w:tcPr>
          <w:p w14:paraId="76DC4180" w14:textId="77777777" w:rsidR="006A60CB" w:rsidRPr="00A97F13" w:rsidRDefault="006A60CB" w:rsidP="00FB346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2545" w:type="dxa"/>
          </w:tcPr>
          <w:p w14:paraId="7AC9C7CE" w14:textId="77777777" w:rsidR="006A60CB" w:rsidRPr="00A97F13" w:rsidRDefault="006A60CB" w:rsidP="00FB346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bl>
    <w:p w14:paraId="067FB6ED" w14:textId="77777777" w:rsidR="00645F7F" w:rsidRPr="00A97F13" w:rsidRDefault="00645F7F" w:rsidP="00645F7F">
      <w:pPr>
        <w:ind w:left="1080"/>
        <w:rPr>
          <w:b/>
        </w:rPr>
      </w:pPr>
    </w:p>
    <w:p w14:paraId="490CBD07" w14:textId="77777777" w:rsidR="00580C93" w:rsidRPr="00A97F13" w:rsidRDefault="00580C93" w:rsidP="00645F7F">
      <w:pPr>
        <w:ind w:left="1080"/>
        <w:rPr>
          <w:b/>
        </w:rPr>
      </w:pPr>
    </w:p>
    <w:p w14:paraId="42689035" w14:textId="77777777" w:rsidR="00580C93" w:rsidRPr="00A97F13" w:rsidRDefault="00580C93" w:rsidP="00645F7F">
      <w:pPr>
        <w:ind w:left="1080"/>
        <w:rPr>
          <w:b/>
        </w:rPr>
      </w:pPr>
    </w:p>
    <w:p w14:paraId="6141BFA2" w14:textId="75E8FEB1" w:rsidR="00CF75AA" w:rsidRPr="00A97F13" w:rsidRDefault="006A60CB" w:rsidP="00645F7F">
      <w:pPr>
        <w:pStyle w:val="Altanliosta"/>
        <w:numPr>
          <w:ilvl w:val="0"/>
          <w:numId w:val="48"/>
        </w:numPr>
        <w:rPr>
          <w:b/>
        </w:rPr>
      </w:pPr>
      <w:r w:rsidRPr="00A97F13">
        <w:rPr>
          <w:b/>
        </w:rPr>
        <w:lastRenderedPageBreak/>
        <w:t>Taighdeoirí Iardhochtúireachta a raibh tú i do Stiúrthóir orthu roimhe seo</w:t>
      </w:r>
      <w:r w:rsidRPr="00A97F13">
        <w:rPr>
          <w:b/>
        </w:rPr>
        <w:br/>
      </w:r>
    </w:p>
    <w:tbl>
      <w:tblPr>
        <w:tblStyle w:val="Tblagreille4-Aiceann4"/>
        <w:tblW w:w="14743" w:type="dxa"/>
        <w:tblInd w:w="-431" w:type="dxa"/>
        <w:tblLook w:val="04A0" w:firstRow="1" w:lastRow="0" w:firstColumn="1" w:lastColumn="0" w:noHBand="0" w:noVBand="1"/>
      </w:tblPr>
      <w:tblGrid>
        <w:gridCol w:w="2804"/>
        <w:gridCol w:w="2544"/>
        <w:gridCol w:w="1910"/>
        <w:gridCol w:w="1883"/>
        <w:gridCol w:w="5602"/>
      </w:tblGrid>
      <w:tr w:rsidR="00CF75AA" w:rsidRPr="00A97F13" w14:paraId="4C58C1CE" w14:textId="77777777" w:rsidTr="00D475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Pr>
          <w:p w14:paraId="122920AD" w14:textId="77777777" w:rsidR="00CF75AA" w:rsidRPr="00A97F13" w:rsidRDefault="00CF75AA" w:rsidP="002C6B68">
            <w:r w:rsidRPr="00A97F13">
              <w:t>Ainm an Taighdeora</w:t>
            </w:r>
          </w:p>
        </w:tc>
        <w:tc>
          <w:tcPr>
            <w:tcW w:w="2693" w:type="dxa"/>
          </w:tcPr>
          <w:p w14:paraId="4ED743D8" w14:textId="77777777" w:rsidR="00CF75AA" w:rsidRPr="00A97F13" w:rsidRDefault="00CF75AA" w:rsidP="00666BD7">
            <w:pPr>
              <w:cnfStyle w:val="100000000000" w:firstRow="1" w:lastRow="0" w:firstColumn="0" w:lastColumn="0" w:oddVBand="0" w:evenVBand="0" w:oddHBand="0" w:evenHBand="0" w:firstRowFirstColumn="0" w:firstRowLastColumn="0" w:lastRowFirstColumn="0" w:lastRowLastColumn="0"/>
            </w:pPr>
            <w:r w:rsidRPr="00A97F13">
              <w:t>Tionscadal</w:t>
            </w:r>
          </w:p>
        </w:tc>
        <w:tc>
          <w:tcPr>
            <w:tcW w:w="1701" w:type="dxa"/>
          </w:tcPr>
          <w:p w14:paraId="33529BBF" w14:textId="77777777" w:rsidR="00CF75AA" w:rsidRPr="00A97F13" w:rsidRDefault="00CF75AA" w:rsidP="002C6B68">
            <w:pPr>
              <w:cnfStyle w:val="100000000000" w:firstRow="1" w:lastRow="0" w:firstColumn="0" w:lastColumn="0" w:oddVBand="0" w:evenVBand="0" w:oddHBand="0" w:evenHBand="0" w:firstRowFirstColumn="0" w:firstRowLastColumn="0" w:lastRowFirstColumn="0" w:lastRowLastColumn="0"/>
            </w:pPr>
            <w:r w:rsidRPr="00A97F13">
              <w:t>Dátaí na Stiúrthóireachta</w:t>
            </w:r>
          </w:p>
        </w:tc>
        <w:tc>
          <w:tcPr>
            <w:tcW w:w="1313" w:type="dxa"/>
          </w:tcPr>
          <w:p w14:paraId="032DC5E8" w14:textId="77777777" w:rsidR="00CF75AA" w:rsidRPr="00A97F13" w:rsidRDefault="00CF75AA" w:rsidP="002C6B68">
            <w:pPr>
              <w:cnfStyle w:val="100000000000" w:firstRow="1" w:lastRow="0" w:firstColumn="0" w:lastColumn="0" w:oddVBand="0" w:evenVBand="0" w:oddHBand="0" w:evenHBand="0" w:firstRowFirstColumn="0" w:firstRowLastColumn="0" w:lastRowFirstColumn="0" w:lastRowLastColumn="0"/>
            </w:pPr>
            <w:r w:rsidRPr="00A97F13">
              <w:t>Lánaimseartha nó Páirtaimseartha</w:t>
            </w:r>
          </w:p>
        </w:tc>
        <w:tc>
          <w:tcPr>
            <w:tcW w:w="6058" w:type="dxa"/>
          </w:tcPr>
          <w:p w14:paraId="0E0E0EC1" w14:textId="77777777" w:rsidR="00CF75AA" w:rsidRPr="00A97F13" w:rsidRDefault="00CF75AA" w:rsidP="00666BD7">
            <w:pPr>
              <w:cnfStyle w:val="100000000000" w:firstRow="1" w:lastRow="0" w:firstColumn="0" w:lastColumn="0" w:oddVBand="0" w:evenVBand="0" w:oddHBand="0" w:evenHBand="0" w:firstRowFirstColumn="0" w:firstRowLastColumn="0" w:lastRowFirstColumn="0" w:lastRowLastColumn="0"/>
            </w:pPr>
            <w:r w:rsidRPr="00A97F13">
              <w:t>Torthaí na Stiúrthóireachta</w:t>
            </w:r>
          </w:p>
        </w:tc>
      </w:tr>
      <w:tr w:rsidR="00CF75AA" w:rsidRPr="00A97F13" w14:paraId="6CDFDD60" w14:textId="77777777" w:rsidTr="00D4753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14:paraId="040FD574" w14:textId="77777777" w:rsidR="00CF75AA" w:rsidRPr="00A97F13" w:rsidRDefault="00CF75AA" w:rsidP="00D47530">
            <w:pPr>
              <w:pStyle w:val="Altanliosta"/>
              <w:rPr>
                <w:bCs w:val="0"/>
              </w:rPr>
            </w:pPr>
          </w:p>
        </w:tc>
        <w:tc>
          <w:tcPr>
            <w:tcW w:w="2693" w:type="dxa"/>
          </w:tcPr>
          <w:p w14:paraId="6E7C7FE8" w14:textId="77777777" w:rsidR="00CF75AA" w:rsidRPr="00A97F13" w:rsidRDefault="00CF75AA" w:rsidP="00D47530">
            <w:pPr>
              <w:pStyle w:val="Altanliosta"/>
              <w:cnfStyle w:val="000000100000" w:firstRow="0" w:lastRow="0" w:firstColumn="0" w:lastColumn="0" w:oddVBand="0" w:evenVBand="0" w:oddHBand="1" w:evenHBand="0" w:firstRowFirstColumn="0" w:firstRowLastColumn="0" w:lastRowFirstColumn="0" w:lastRowLastColumn="0"/>
              <w:rPr>
                <w:b/>
              </w:rPr>
            </w:pPr>
          </w:p>
        </w:tc>
        <w:tc>
          <w:tcPr>
            <w:tcW w:w="1701" w:type="dxa"/>
          </w:tcPr>
          <w:p w14:paraId="3943CD09" w14:textId="77777777" w:rsidR="00CF75AA" w:rsidRPr="00A97F13" w:rsidRDefault="00CF75AA" w:rsidP="00D47530">
            <w:pPr>
              <w:pStyle w:val="Altanliosta"/>
              <w:cnfStyle w:val="000000100000" w:firstRow="0" w:lastRow="0" w:firstColumn="0" w:lastColumn="0" w:oddVBand="0" w:evenVBand="0" w:oddHBand="1" w:evenHBand="0" w:firstRowFirstColumn="0" w:firstRowLastColumn="0" w:lastRowFirstColumn="0" w:lastRowLastColumn="0"/>
              <w:rPr>
                <w:b/>
              </w:rPr>
            </w:pPr>
          </w:p>
        </w:tc>
        <w:tc>
          <w:tcPr>
            <w:tcW w:w="1313" w:type="dxa"/>
          </w:tcPr>
          <w:p w14:paraId="791D9F84" w14:textId="77777777" w:rsidR="00CF75AA" w:rsidRPr="00A97F13" w:rsidRDefault="00CF75AA" w:rsidP="00D47530">
            <w:pPr>
              <w:pStyle w:val="Altanliosta"/>
              <w:cnfStyle w:val="000000100000" w:firstRow="0" w:lastRow="0" w:firstColumn="0" w:lastColumn="0" w:oddVBand="0" w:evenVBand="0" w:oddHBand="1" w:evenHBand="0" w:firstRowFirstColumn="0" w:firstRowLastColumn="0" w:lastRowFirstColumn="0" w:lastRowLastColumn="0"/>
              <w:rPr>
                <w:b/>
              </w:rPr>
            </w:pPr>
          </w:p>
        </w:tc>
        <w:tc>
          <w:tcPr>
            <w:tcW w:w="6058" w:type="dxa"/>
          </w:tcPr>
          <w:p w14:paraId="007D9593" w14:textId="77777777" w:rsidR="00CF75AA" w:rsidRPr="00A97F13" w:rsidRDefault="00CF75AA" w:rsidP="00D47530">
            <w:pPr>
              <w:pStyle w:val="Altanliosta"/>
              <w:cnfStyle w:val="000000100000" w:firstRow="0" w:lastRow="0" w:firstColumn="0" w:lastColumn="0" w:oddVBand="0" w:evenVBand="0" w:oddHBand="1" w:evenHBand="0" w:firstRowFirstColumn="0" w:firstRowLastColumn="0" w:lastRowFirstColumn="0" w:lastRowLastColumn="0"/>
              <w:rPr>
                <w:b/>
              </w:rPr>
            </w:pPr>
          </w:p>
        </w:tc>
      </w:tr>
      <w:tr w:rsidR="00CF75AA" w:rsidRPr="00A97F13" w14:paraId="529BE322" w14:textId="77777777" w:rsidTr="00D47530">
        <w:trPr>
          <w:trHeight w:val="567"/>
        </w:trPr>
        <w:tc>
          <w:tcPr>
            <w:cnfStyle w:val="001000000000" w:firstRow="0" w:lastRow="0" w:firstColumn="1" w:lastColumn="0" w:oddVBand="0" w:evenVBand="0" w:oddHBand="0" w:evenHBand="0" w:firstRowFirstColumn="0" w:firstRowLastColumn="0" w:lastRowFirstColumn="0" w:lastRowLastColumn="0"/>
            <w:tcW w:w="2978" w:type="dxa"/>
          </w:tcPr>
          <w:p w14:paraId="633C95D3" w14:textId="77777777" w:rsidR="00CF75AA" w:rsidRPr="00A97F13" w:rsidRDefault="00CF75AA" w:rsidP="00D47530">
            <w:pPr>
              <w:pStyle w:val="Altanliosta"/>
              <w:rPr>
                <w:bCs w:val="0"/>
              </w:rPr>
            </w:pPr>
          </w:p>
        </w:tc>
        <w:tc>
          <w:tcPr>
            <w:tcW w:w="2693" w:type="dxa"/>
          </w:tcPr>
          <w:p w14:paraId="264C9EE3" w14:textId="77777777" w:rsidR="00CF75AA" w:rsidRPr="00A97F13" w:rsidRDefault="00CF75AA" w:rsidP="00D47530">
            <w:pPr>
              <w:pStyle w:val="Altanliosta"/>
              <w:cnfStyle w:val="000000000000" w:firstRow="0" w:lastRow="0" w:firstColumn="0" w:lastColumn="0" w:oddVBand="0" w:evenVBand="0" w:oddHBand="0" w:evenHBand="0" w:firstRowFirstColumn="0" w:firstRowLastColumn="0" w:lastRowFirstColumn="0" w:lastRowLastColumn="0"/>
              <w:rPr>
                <w:b/>
              </w:rPr>
            </w:pPr>
          </w:p>
        </w:tc>
        <w:tc>
          <w:tcPr>
            <w:tcW w:w="1701" w:type="dxa"/>
          </w:tcPr>
          <w:p w14:paraId="64783F22" w14:textId="77777777" w:rsidR="00CF75AA" w:rsidRPr="00A97F13" w:rsidRDefault="00CF75AA" w:rsidP="00D47530">
            <w:pPr>
              <w:pStyle w:val="Altanliosta"/>
              <w:cnfStyle w:val="000000000000" w:firstRow="0" w:lastRow="0" w:firstColumn="0" w:lastColumn="0" w:oddVBand="0" w:evenVBand="0" w:oddHBand="0" w:evenHBand="0" w:firstRowFirstColumn="0" w:firstRowLastColumn="0" w:lastRowFirstColumn="0" w:lastRowLastColumn="0"/>
              <w:rPr>
                <w:b/>
              </w:rPr>
            </w:pPr>
          </w:p>
        </w:tc>
        <w:tc>
          <w:tcPr>
            <w:tcW w:w="1313" w:type="dxa"/>
          </w:tcPr>
          <w:p w14:paraId="741ADEEE" w14:textId="77777777" w:rsidR="00CF75AA" w:rsidRPr="00A97F13" w:rsidRDefault="00CF75AA" w:rsidP="00D47530">
            <w:pPr>
              <w:pStyle w:val="Altanliosta"/>
              <w:cnfStyle w:val="000000000000" w:firstRow="0" w:lastRow="0" w:firstColumn="0" w:lastColumn="0" w:oddVBand="0" w:evenVBand="0" w:oddHBand="0" w:evenHBand="0" w:firstRowFirstColumn="0" w:firstRowLastColumn="0" w:lastRowFirstColumn="0" w:lastRowLastColumn="0"/>
              <w:rPr>
                <w:b/>
              </w:rPr>
            </w:pPr>
          </w:p>
        </w:tc>
        <w:tc>
          <w:tcPr>
            <w:tcW w:w="6058" w:type="dxa"/>
          </w:tcPr>
          <w:p w14:paraId="45E739A9" w14:textId="77777777" w:rsidR="00CF75AA" w:rsidRPr="00A97F13" w:rsidRDefault="00CF75AA" w:rsidP="00D47530">
            <w:pPr>
              <w:pStyle w:val="Altanliosta"/>
              <w:cnfStyle w:val="000000000000" w:firstRow="0" w:lastRow="0" w:firstColumn="0" w:lastColumn="0" w:oddVBand="0" w:evenVBand="0" w:oddHBand="0" w:evenHBand="0" w:firstRowFirstColumn="0" w:firstRowLastColumn="0" w:lastRowFirstColumn="0" w:lastRowLastColumn="0"/>
              <w:rPr>
                <w:b/>
              </w:rPr>
            </w:pPr>
          </w:p>
        </w:tc>
      </w:tr>
      <w:tr w:rsidR="00CF75AA" w:rsidRPr="00A97F13" w14:paraId="0301E1F6" w14:textId="77777777" w:rsidTr="00D4753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14:paraId="416567EB" w14:textId="77777777" w:rsidR="00CF75AA" w:rsidRPr="00A97F13" w:rsidRDefault="00CF75AA" w:rsidP="00D47530">
            <w:pPr>
              <w:pStyle w:val="Altanliosta"/>
              <w:rPr>
                <w:bCs w:val="0"/>
              </w:rPr>
            </w:pPr>
          </w:p>
        </w:tc>
        <w:tc>
          <w:tcPr>
            <w:tcW w:w="2693" w:type="dxa"/>
          </w:tcPr>
          <w:p w14:paraId="6A5070AB" w14:textId="77777777" w:rsidR="00CF75AA" w:rsidRPr="00A97F13" w:rsidRDefault="00CF75AA" w:rsidP="00D47530">
            <w:pPr>
              <w:pStyle w:val="Altanliosta"/>
              <w:cnfStyle w:val="000000100000" w:firstRow="0" w:lastRow="0" w:firstColumn="0" w:lastColumn="0" w:oddVBand="0" w:evenVBand="0" w:oddHBand="1" w:evenHBand="0" w:firstRowFirstColumn="0" w:firstRowLastColumn="0" w:lastRowFirstColumn="0" w:lastRowLastColumn="0"/>
              <w:rPr>
                <w:b/>
              </w:rPr>
            </w:pPr>
          </w:p>
        </w:tc>
        <w:tc>
          <w:tcPr>
            <w:tcW w:w="1701" w:type="dxa"/>
          </w:tcPr>
          <w:p w14:paraId="2AFF4935" w14:textId="77777777" w:rsidR="00CF75AA" w:rsidRPr="00A97F13" w:rsidRDefault="00CF75AA" w:rsidP="00D47530">
            <w:pPr>
              <w:pStyle w:val="Altanliosta"/>
              <w:cnfStyle w:val="000000100000" w:firstRow="0" w:lastRow="0" w:firstColumn="0" w:lastColumn="0" w:oddVBand="0" w:evenVBand="0" w:oddHBand="1" w:evenHBand="0" w:firstRowFirstColumn="0" w:firstRowLastColumn="0" w:lastRowFirstColumn="0" w:lastRowLastColumn="0"/>
              <w:rPr>
                <w:b/>
              </w:rPr>
            </w:pPr>
          </w:p>
        </w:tc>
        <w:tc>
          <w:tcPr>
            <w:tcW w:w="1313" w:type="dxa"/>
          </w:tcPr>
          <w:p w14:paraId="1EA83E1D" w14:textId="77777777" w:rsidR="00CF75AA" w:rsidRPr="00A97F13" w:rsidRDefault="00CF75AA" w:rsidP="00D47530">
            <w:pPr>
              <w:pStyle w:val="Altanliosta"/>
              <w:cnfStyle w:val="000000100000" w:firstRow="0" w:lastRow="0" w:firstColumn="0" w:lastColumn="0" w:oddVBand="0" w:evenVBand="0" w:oddHBand="1" w:evenHBand="0" w:firstRowFirstColumn="0" w:firstRowLastColumn="0" w:lastRowFirstColumn="0" w:lastRowLastColumn="0"/>
              <w:rPr>
                <w:b/>
              </w:rPr>
            </w:pPr>
          </w:p>
        </w:tc>
        <w:tc>
          <w:tcPr>
            <w:tcW w:w="6058" w:type="dxa"/>
          </w:tcPr>
          <w:p w14:paraId="3763996E" w14:textId="77777777" w:rsidR="00CF75AA" w:rsidRPr="00A97F13" w:rsidRDefault="00CF75AA" w:rsidP="00D47530">
            <w:pPr>
              <w:pStyle w:val="Altanliosta"/>
              <w:cnfStyle w:val="000000100000" w:firstRow="0" w:lastRow="0" w:firstColumn="0" w:lastColumn="0" w:oddVBand="0" w:evenVBand="0" w:oddHBand="1" w:evenHBand="0" w:firstRowFirstColumn="0" w:firstRowLastColumn="0" w:lastRowFirstColumn="0" w:lastRowLastColumn="0"/>
              <w:rPr>
                <w:b/>
              </w:rPr>
            </w:pPr>
          </w:p>
        </w:tc>
      </w:tr>
      <w:tr w:rsidR="00CF75AA" w:rsidRPr="00A97F13" w14:paraId="0584A330" w14:textId="77777777" w:rsidTr="00D47530">
        <w:trPr>
          <w:trHeight w:val="567"/>
        </w:trPr>
        <w:tc>
          <w:tcPr>
            <w:cnfStyle w:val="001000000000" w:firstRow="0" w:lastRow="0" w:firstColumn="1" w:lastColumn="0" w:oddVBand="0" w:evenVBand="0" w:oddHBand="0" w:evenHBand="0" w:firstRowFirstColumn="0" w:firstRowLastColumn="0" w:lastRowFirstColumn="0" w:lastRowLastColumn="0"/>
            <w:tcW w:w="2978" w:type="dxa"/>
          </w:tcPr>
          <w:p w14:paraId="7A465B67" w14:textId="77777777" w:rsidR="00CF75AA" w:rsidRPr="00A97F13" w:rsidRDefault="00CF75AA" w:rsidP="00D47530">
            <w:pPr>
              <w:pStyle w:val="Altanliosta"/>
              <w:rPr>
                <w:bCs w:val="0"/>
              </w:rPr>
            </w:pPr>
          </w:p>
        </w:tc>
        <w:tc>
          <w:tcPr>
            <w:tcW w:w="2693" w:type="dxa"/>
          </w:tcPr>
          <w:p w14:paraId="782D71BB" w14:textId="77777777" w:rsidR="00CF75AA" w:rsidRPr="00A97F13" w:rsidRDefault="00CF75AA" w:rsidP="00D47530">
            <w:pPr>
              <w:pStyle w:val="Altanliosta"/>
              <w:cnfStyle w:val="000000000000" w:firstRow="0" w:lastRow="0" w:firstColumn="0" w:lastColumn="0" w:oddVBand="0" w:evenVBand="0" w:oddHBand="0" w:evenHBand="0" w:firstRowFirstColumn="0" w:firstRowLastColumn="0" w:lastRowFirstColumn="0" w:lastRowLastColumn="0"/>
              <w:rPr>
                <w:b/>
              </w:rPr>
            </w:pPr>
          </w:p>
        </w:tc>
        <w:tc>
          <w:tcPr>
            <w:tcW w:w="1701" w:type="dxa"/>
          </w:tcPr>
          <w:p w14:paraId="027118AF" w14:textId="77777777" w:rsidR="00CF75AA" w:rsidRPr="00A97F13" w:rsidRDefault="00CF75AA" w:rsidP="00D47530">
            <w:pPr>
              <w:pStyle w:val="Altanliosta"/>
              <w:cnfStyle w:val="000000000000" w:firstRow="0" w:lastRow="0" w:firstColumn="0" w:lastColumn="0" w:oddVBand="0" w:evenVBand="0" w:oddHBand="0" w:evenHBand="0" w:firstRowFirstColumn="0" w:firstRowLastColumn="0" w:lastRowFirstColumn="0" w:lastRowLastColumn="0"/>
              <w:rPr>
                <w:b/>
              </w:rPr>
            </w:pPr>
          </w:p>
        </w:tc>
        <w:tc>
          <w:tcPr>
            <w:tcW w:w="1313" w:type="dxa"/>
          </w:tcPr>
          <w:p w14:paraId="47CCADE4" w14:textId="77777777" w:rsidR="00CF75AA" w:rsidRPr="00A97F13" w:rsidRDefault="00CF75AA" w:rsidP="00D47530">
            <w:pPr>
              <w:pStyle w:val="Altanliosta"/>
              <w:cnfStyle w:val="000000000000" w:firstRow="0" w:lastRow="0" w:firstColumn="0" w:lastColumn="0" w:oddVBand="0" w:evenVBand="0" w:oddHBand="0" w:evenHBand="0" w:firstRowFirstColumn="0" w:firstRowLastColumn="0" w:lastRowFirstColumn="0" w:lastRowLastColumn="0"/>
              <w:rPr>
                <w:b/>
              </w:rPr>
            </w:pPr>
          </w:p>
        </w:tc>
        <w:tc>
          <w:tcPr>
            <w:tcW w:w="6058" w:type="dxa"/>
          </w:tcPr>
          <w:p w14:paraId="1237E624" w14:textId="77777777" w:rsidR="00CF75AA" w:rsidRPr="00A97F13" w:rsidRDefault="00CF75AA" w:rsidP="00D47530">
            <w:pPr>
              <w:pStyle w:val="Altanliosta"/>
              <w:cnfStyle w:val="000000000000" w:firstRow="0" w:lastRow="0" w:firstColumn="0" w:lastColumn="0" w:oddVBand="0" w:evenVBand="0" w:oddHBand="0" w:evenHBand="0" w:firstRowFirstColumn="0" w:firstRowLastColumn="0" w:lastRowFirstColumn="0" w:lastRowLastColumn="0"/>
              <w:rPr>
                <w:b/>
              </w:rPr>
            </w:pPr>
          </w:p>
        </w:tc>
      </w:tr>
      <w:tr w:rsidR="00CF75AA" w:rsidRPr="00A97F13" w14:paraId="0A40A4E8" w14:textId="77777777" w:rsidTr="00D4753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14:paraId="4C750D14" w14:textId="77777777" w:rsidR="00CF75AA" w:rsidRPr="00A97F13" w:rsidRDefault="00CF75AA" w:rsidP="00D47530">
            <w:pPr>
              <w:pStyle w:val="Altanliosta"/>
              <w:rPr>
                <w:bCs w:val="0"/>
              </w:rPr>
            </w:pPr>
          </w:p>
        </w:tc>
        <w:tc>
          <w:tcPr>
            <w:tcW w:w="2693" w:type="dxa"/>
          </w:tcPr>
          <w:p w14:paraId="41838B49" w14:textId="77777777" w:rsidR="00CF75AA" w:rsidRPr="00A97F13" w:rsidRDefault="00CF75AA" w:rsidP="00D47530">
            <w:pPr>
              <w:pStyle w:val="Altanliosta"/>
              <w:cnfStyle w:val="000000100000" w:firstRow="0" w:lastRow="0" w:firstColumn="0" w:lastColumn="0" w:oddVBand="0" w:evenVBand="0" w:oddHBand="1" w:evenHBand="0" w:firstRowFirstColumn="0" w:firstRowLastColumn="0" w:lastRowFirstColumn="0" w:lastRowLastColumn="0"/>
              <w:rPr>
                <w:b/>
              </w:rPr>
            </w:pPr>
          </w:p>
        </w:tc>
        <w:tc>
          <w:tcPr>
            <w:tcW w:w="1701" w:type="dxa"/>
          </w:tcPr>
          <w:p w14:paraId="6E83533F" w14:textId="77777777" w:rsidR="00CF75AA" w:rsidRPr="00A97F13" w:rsidRDefault="00CF75AA" w:rsidP="00D47530">
            <w:pPr>
              <w:pStyle w:val="Altanliosta"/>
              <w:cnfStyle w:val="000000100000" w:firstRow="0" w:lastRow="0" w:firstColumn="0" w:lastColumn="0" w:oddVBand="0" w:evenVBand="0" w:oddHBand="1" w:evenHBand="0" w:firstRowFirstColumn="0" w:firstRowLastColumn="0" w:lastRowFirstColumn="0" w:lastRowLastColumn="0"/>
              <w:rPr>
                <w:b/>
              </w:rPr>
            </w:pPr>
          </w:p>
        </w:tc>
        <w:tc>
          <w:tcPr>
            <w:tcW w:w="1313" w:type="dxa"/>
          </w:tcPr>
          <w:p w14:paraId="3F1D8F06" w14:textId="77777777" w:rsidR="00CF75AA" w:rsidRPr="00A97F13" w:rsidRDefault="00CF75AA" w:rsidP="00D47530">
            <w:pPr>
              <w:pStyle w:val="Altanliosta"/>
              <w:cnfStyle w:val="000000100000" w:firstRow="0" w:lastRow="0" w:firstColumn="0" w:lastColumn="0" w:oddVBand="0" w:evenVBand="0" w:oddHBand="1" w:evenHBand="0" w:firstRowFirstColumn="0" w:firstRowLastColumn="0" w:lastRowFirstColumn="0" w:lastRowLastColumn="0"/>
              <w:rPr>
                <w:b/>
              </w:rPr>
            </w:pPr>
          </w:p>
        </w:tc>
        <w:tc>
          <w:tcPr>
            <w:tcW w:w="6058" w:type="dxa"/>
          </w:tcPr>
          <w:p w14:paraId="6C04ABD3" w14:textId="77777777" w:rsidR="00CF75AA" w:rsidRPr="00A97F13" w:rsidRDefault="00CF75AA" w:rsidP="00D47530">
            <w:pPr>
              <w:pStyle w:val="Altanliosta"/>
              <w:cnfStyle w:val="000000100000" w:firstRow="0" w:lastRow="0" w:firstColumn="0" w:lastColumn="0" w:oddVBand="0" w:evenVBand="0" w:oddHBand="1" w:evenHBand="0" w:firstRowFirstColumn="0" w:firstRowLastColumn="0" w:lastRowFirstColumn="0" w:lastRowLastColumn="0"/>
              <w:rPr>
                <w:b/>
              </w:rPr>
            </w:pPr>
          </w:p>
        </w:tc>
      </w:tr>
      <w:tr w:rsidR="00CF75AA" w:rsidRPr="00A97F13" w14:paraId="6A9B7528" w14:textId="77777777" w:rsidTr="00D47530">
        <w:trPr>
          <w:trHeight w:val="567"/>
        </w:trPr>
        <w:tc>
          <w:tcPr>
            <w:cnfStyle w:val="001000000000" w:firstRow="0" w:lastRow="0" w:firstColumn="1" w:lastColumn="0" w:oddVBand="0" w:evenVBand="0" w:oddHBand="0" w:evenHBand="0" w:firstRowFirstColumn="0" w:firstRowLastColumn="0" w:lastRowFirstColumn="0" w:lastRowLastColumn="0"/>
            <w:tcW w:w="2978" w:type="dxa"/>
          </w:tcPr>
          <w:p w14:paraId="6D031772" w14:textId="77777777" w:rsidR="00CF75AA" w:rsidRPr="00A97F13" w:rsidRDefault="00CF75AA" w:rsidP="00D47530">
            <w:pPr>
              <w:pStyle w:val="Altanliosta"/>
              <w:rPr>
                <w:bCs w:val="0"/>
              </w:rPr>
            </w:pPr>
          </w:p>
        </w:tc>
        <w:tc>
          <w:tcPr>
            <w:tcW w:w="2693" w:type="dxa"/>
          </w:tcPr>
          <w:p w14:paraId="2AA74EFA" w14:textId="77777777" w:rsidR="00CF75AA" w:rsidRPr="00A97F13" w:rsidRDefault="00CF75AA" w:rsidP="00D47530">
            <w:pPr>
              <w:pStyle w:val="Altanliosta"/>
              <w:cnfStyle w:val="000000000000" w:firstRow="0" w:lastRow="0" w:firstColumn="0" w:lastColumn="0" w:oddVBand="0" w:evenVBand="0" w:oddHBand="0" w:evenHBand="0" w:firstRowFirstColumn="0" w:firstRowLastColumn="0" w:lastRowFirstColumn="0" w:lastRowLastColumn="0"/>
              <w:rPr>
                <w:b/>
              </w:rPr>
            </w:pPr>
          </w:p>
        </w:tc>
        <w:tc>
          <w:tcPr>
            <w:tcW w:w="1701" w:type="dxa"/>
          </w:tcPr>
          <w:p w14:paraId="6F8D8949" w14:textId="77777777" w:rsidR="00CF75AA" w:rsidRPr="00A97F13" w:rsidRDefault="00CF75AA" w:rsidP="00D47530">
            <w:pPr>
              <w:pStyle w:val="Altanliosta"/>
              <w:cnfStyle w:val="000000000000" w:firstRow="0" w:lastRow="0" w:firstColumn="0" w:lastColumn="0" w:oddVBand="0" w:evenVBand="0" w:oddHBand="0" w:evenHBand="0" w:firstRowFirstColumn="0" w:firstRowLastColumn="0" w:lastRowFirstColumn="0" w:lastRowLastColumn="0"/>
              <w:rPr>
                <w:b/>
              </w:rPr>
            </w:pPr>
          </w:p>
        </w:tc>
        <w:tc>
          <w:tcPr>
            <w:tcW w:w="1313" w:type="dxa"/>
          </w:tcPr>
          <w:p w14:paraId="23D8A5C4" w14:textId="77777777" w:rsidR="00CF75AA" w:rsidRPr="00A97F13" w:rsidRDefault="00CF75AA" w:rsidP="00D47530">
            <w:pPr>
              <w:pStyle w:val="Altanliosta"/>
              <w:cnfStyle w:val="000000000000" w:firstRow="0" w:lastRow="0" w:firstColumn="0" w:lastColumn="0" w:oddVBand="0" w:evenVBand="0" w:oddHBand="0" w:evenHBand="0" w:firstRowFirstColumn="0" w:firstRowLastColumn="0" w:lastRowFirstColumn="0" w:lastRowLastColumn="0"/>
              <w:rPr>
                <w:b/>
              </w:rPr>
            </w:pPr>
          </w:p>
        </w:tc>
        <w:tc>
          <w:tcPr>
            <w:tcW w:w="6058" w:type="dxa"/>
          </w:tcPr>
          <w:p w14:paraId="495C0793" w14:textId="77777777" w:rsidR="00CF75AA" w:rsidRPr="00A97F13" w:rsidRDefault="00CF75AA" w:rsidP="00D47530">
            <w:pPr>
              <w:pStyle w:val="Altanliosta"/>
              <w:cnfStyle w:val="000000000000" w:firstRow="0" w:lastRow="0" w:firstColumn="0" w:lastColumn="0" w:oddVBand="0" w:evenVBand="0" w:oddHBand="0" w:evenHBand="0" w:firstRowFirstColumn="0" w:firstRowLastColumn="0" w:lastRowFirstColumn="0" w:lastRowLastColumn="0"/>
              <w:rPr>
                <w:b/>
              </w:rPr>
            </w:pPr>
          </w:p>
        </w:tc>
      </w:tr>
      <w:tr w:rsidR="00CF75AA" w:rsidRPr="00A97F13" w14:paraId="37D40C6C" w14:textId="77777777" w:rsidTr="00D4753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14:paraId="68EA68CE" w14:textId="77777777" w:rsidR="00CF75AA" w:rsidRPr="00A97F13" w:rsidRDefault="00CF75AA" w:rsidP="00D47530">
            <w:pPr>
              <w:pStyle w:val="Altanliosta"/>
              <w:rPr>
                <w:bCs w:val="0"/>
              </w:rPr>
            </w:pPr>
          </w:p>
        </w:tc>
        <w:tc>
          <w:tcPr>
            <w:tcW w:w="2693" w:type="dxa"/>
          </w:tcPr>
          <w:p w14:paraId="03C3888C" w14:textId="77777777" w:rsidR="00CF75AA" w:rsidRPr="00A97F13" w:rsidRDefault="00CF75AA" w:rsidP="00D47530">
            <w:pPr>
              <w:pStyle w:val="Altanliosta"/>
              <w:cnfStyle w:val="000000100000" w:firstRow="0" w:lastRow="0" w:firstColumn="0" w:lastColumn="0" w:oddVBand="0" w:evenVBand="0" w:oddHBand="1" w:evenHBand="0" w:firstRowFirstColumn="0" w:firstRowLastColumn="0" w:lastRowFirstColumn="0" w:lastRowLastColumn="0"/>
              <w:rPr>
                <w:b/>
              </w:rPr>
            </w:pPr>
          </w:p>
        </w:tc>
        <w:tc>
          <w:tcPr>
            <w:tcW w:w="1701" w:type="dxa"/>
          </w:tcPr>
          <w:p w14:paraId="7F5A10F0" w14:textId="77777777" w:rsidR="00CF75AA" w:rsidRPr="00A97F13" w:rsidRDefault="00CF75AA" w:rsidP="00D47530">
            <w:pPr>
              <w:pStyle w:val="Altanliosta"/>
              <w:cnfStyle w:val="000000100000" w:firstRow="0" w:lastRow="0" w:firstColumn="0" w:lastColumn="0" w:oddVBand="0" w:evenVBand="0" w:oddHBand="1" w:evenHBand="0" w:firstRowFirstColumn="0" w:firstRowLastColumn="0" w:lastRowFirstColumn="0" w:lastRowLastColumn="0"/>
              <w:rPr>
                <w:b/>
              </w:rPr>
            </w:pPr>
          </w:p>
        </w:tc>
        <w:tc>
          <w:tcPr>
            <w:tcW w:w="1313" w:type="dxa"/>
          </w:tcPr>
          <w:p w14:paraId="3D48BC3A" w14:textId="77777777" w:rsidR="00CF75AA" w:rsidRPr="00A97F13" w:rsidRDefault="00CF75AA" w:rsidP="00D47530">
            <w:pPr>
              <w:pStyle w:val="Altanliosta"/>
              <w:cnfStyle w:val="000000100000" w:firstRow="0" w:lastRow="0" w:firstColumn="0" w:lastColumn="0" w:oddVBand="0" w:evenVBand="0" w:oddHBand="1" w:evenHBand="0" w:firstRowFirstColumn="0" w:firstRowLastColumn="0" w:lastRowFirstColumn="0" w:lastRowLastColumn="0"/>
              <w:rPr>
                <w:b/>
              </w:rPr>
            </w:pPr>
          </w:p>
        </w:tc>
        <w:tc>
          <w:tcPr>
            <w:tcW w:w="6058" w:type="dxa"/>
          </w:tcPr>
          <w:p w14:paraId="2A69CC6C" w14:textId="77777777" w:rsidR="00CF75AA" w:rsidRPr="00A97F13" w:rsidRDefault="00CF75AA" w:rsidP="00D47530">
            <w:pPr>
              <w:pStyle w:val="Altanliosta"/>
              <w:cnfStyle w:val="000000100000" w:firstRow="0" w:lastRow="0" w:firstColumn="0" w:lastColumn="0" w:oddVBand="0" w:evenVBand="0" w:oddHBand="1" w:evenHBand="0" w:firstRowFirstColumn="0" w:firstRowLastColumn="0" w:lastRowFirstColumn="0" w:lastRowLastColumn="0"/>
              <w:rPr>
                <w:b/>
              </w:rPr>
            </w:pPr>
          </w:p>
        </w:tc>
      </w:tr>
      <w:tr w:rsidR="00CF75AA" w:rsidRPr="00A97F13" w14:paraId="36DE245C" w14:textId="77777777" w:rsidTr="00D47530">
        <w:trPr>
          <w:trHeight w:val="567"/>
        </w:trPr>
        <w:tc>
          <w:tcPr>
            <w:cnfStyle w:val="001000000000" w:firstRow="0" w:lastRow="0" w:firstColumn="1" w:lastColumn="0" w:oddVBand="0" w:evenVBand="0" w:oddHBand="0" w:evenHBand="0" w:firstRowFirstColumn="0" w:firstRowLastColumn="0" w:lastRowFirstColumn="0" w:lastRowLastColumn="0"/>
            <w:tcW w:w="2978" w:type="dxa"/>
          </w:tcPr>
          <w:p w14:paraId="5CED661F" w14:textId="77777777" w:rsidR="00CF75AA" w:rsidRPr="00A97F13" w:rsidRDefault="00CF75AA" w:rsidP="00D47530">
            <w:pPr>
              <w:pStyle w:val="Altanliosta"/>
              <w:rPr>
                <w:bCs w:val="0"/>
              </w:rPr>
            </w:pPr>
          </w:p>
        </w:tc>
        <w:tc>
          <w:tcPr>
            <w:tcW w:w="2693" w:type="dxa"/>
          </w:tcPr>
          <w:p w14:paraId="1A7399C4" w14:textId="77777777" w:rsidR="00CF75AA" w:rsidRPr="00A97F13" w:rsidRDefault="00CF75AA" w:rsidP="00D47530">
            <w:pPr>
              <w:pStyle w:val="Altanliosta"/>
              <w:cnfStyle w:val="000000000000" w:firstRow="0" w:lastRow="0" w:firstColumn="0" w:lastColumn="0" w:oddVBand="0" w:evenVBand="0" w:oddHBand="0" w:evenHBand="0" w:firstRowFirstColumn="0" w:firstRowLastColumn="0" w:lastRowFirstColumn="0" w:lastRowLastColumn="0"/>
              <w:rPr>
                <w:b/>
              </w:rPr>
            </w:pPr>
          </w:p>
        </w:tc>
        <w:tc>
          <w:tcPr>
            <w:tcW w:w="1701" w:type="dxa"/>
          </w:tcPr>
          <w:p w14:paraId="5FDEBA42" w14:textId="77777777" w:rsidR="00CF75AA" w:rsidRPr="00A97F13" w:rsidRDefault="00CF75AA" w:rsidP="00D47530">
            <w:pPr>
              <w:pStyle w:val="Altanliosta"/>
              <w:cnfStyle w:val="000000000000" w:firstRow="0" w:lastRow="0" w:firstColumn="0" w:lastColumn="0" w:oddVBand="0" w:evenVBand="0" w:oddHBand="0" w:evenHBand="0" w:firstRowFirstColumn="0" w:firstRowLastColumn="0" w:lastRowFirstColumn="0" w:lastRowLastColumn="0"/>
              <w:rPr>
                <w:b/>
              </w:rPr>
            </w:pPr>
          </w:p>
        </w:tc>
        <w:tc>
          <w:tcPr>
            <w:tcW w:w="1313" w:type="dxa"/>
          </w:tcPr>
          <w:p w14:paraId="7E9C6FCE" w14:textId="77777777" w:rsidR="00CF75AA" w:rsidRPr="00A97F13" w:rsidRDefault="00CF75AA" w:rsidP="00D47530">
            <w:pPr>
              <w:pStyle w:val="Altanliosta"/>
              <w:cnfStyle w:val="000000000000" w:firstRow="0" w:lastRow="0" w:firstColumn="0" w:lastColumn="0" w:oddVBand="0" w:evenVBand="0" w:oddHBand="0" w:evenHBand="0" w:firstRowFirstColumn="0" w:firstRowLastColumn="0" w:lastRowFirstColumn="0" w:lastRowLastColumn="0"/>
              <w:rPr>
                <w:b/>
              </w:rPr>
            </w:pPr>
          </w:p>
        </w:tc>
        <w:tc>
          <w:tcPr>
            <w:tcW w:w="6058" w:type="dxa"/>
          </w:tcPr>
          <w:p w14:paraId="527A3F60" w14:textId="77777777" w:rsidR="00CF75AA" w:rsidRPr="00A97F13" w:rsidRDefault="00CF75AA" w:rsidP="00D47530">
            <w:pPr>
              <w:pStyle w:val="Altanliosta"/>
              <w:cnfStyle w:val="000000000000" w:firstRow="0" w:lastRow="0" w:firstColumn="0" w:lastColumn="0" w:oddVBand="0" w:evenVBand="0" w:oddHBand="0" w:evenHBand="0" w:firstRowFirstColumn="0" w:firstRowLastColumn="0" w:lastRowFirstColumn="0" w:lastRowLastColumn="0"/>
              <w:rPr>
                <w:b/>
              </w:rPr>
            </w:pPr>
          </w:p>
        </w:tc>
      </w:tr>
      <w:tr w:rsidR="00CF75AA" w:rsidRPr="00A97F13" w14:paraId="5CD35720" w14:textId="77777777" w:rsidTr="00D4753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14:paraId="0325B923" w14:textId="77777777" w:rsidR="00CF75AA" w:rsidRPr="00A97F13" w:rsidRDefault="00CF75AA" w:rsidP="00D47530">
            <w:pPr>
              <w:pStyle w:val="Altanliosta"/>
              <w:rPr>
                <w:bCs w:val="0"/>
              </w:rPr>
            </w:pPr>
          </w:p>
        </w:tc>
        <w:tc>
          <w:tcPr>
            <w:tcW w:w="2693" w:type="dxa"/>
          </w:tcPr>
          <w:p w14:paraId="593C33C7" w14:textId="77777777" w:rsidR="00CF75AA" w:rsidRPr="00A97F13" w:rsidRDefault="00CF75AA" w:rsidP="00D47530">
            <w:pPr>
              <w:pStyle w:val="Altanliosta"/>
              <w:cnfStyle w:val="000000100000" w:firstRow="0" w:lastRow="0" w:firstColumn="0" w:lastColumn="0" w:oddVBand="0" w:evenVBand="0" w:oddHBand="1" w:evenHBand="0" w:firstRowFirstColumn="0" w:firstRowLastColumn="0" w:lastRowFirstColumn="0" w:lastRowLastColumn="0"/>
              <w:rPr>
                <w:b/>
              </w:rPr>
            </w:pPr>
          </w:p>
        </w:tc>
        <w:tc>
          <w:tcPr>
            <w:tcW w:w="1701" w:type="dxa"/>
          </w:tcPr>
          <w:p w14:paraId="759B3EBF" w14:textId="77777777" w:rsidR="00CF75AA" w:rsidRPr="00A97F13" w:rsidRDefault="00CF75AA" w:rsidP="00D47530">
            <w:pPr>
              <w:pStyle w:val="Altanliosta"/>
              <w:cnfStyle w:val="000000100000" w:firstRow="0" w:lastRow="0" w:firstColumn="0" w:lastColumn="0" w:oddVBand="0" w:evenVBand="0" w:oddHBand="1" w:evenHBand="0" w:firstRowFirstColumn="0" w:firstRowLastColumn="0" w:lastRowFirstColumn="0" w:lastRowLastColumn="0"/>
              <w:rPr>
                <w:b/>
              </w:rPr>
            </w:pPr>
          </w:p>
        </w:tc>
        <w:tc>
          <w:tcPr>
            <w:tcW w:w="1313" w:type="dxa"/>
          </w:tcPr>
          <w:p w14:paraId="5FC313FB" w14:textId="77777777" w:rsidR="00CF75AA" w:rsidRPr="00A97F13" w:rsidRDefault="00CF75AA" w:rsidP="00D47530">
            <w:pPr>
              <w:pStyle w:val="Altanliosta"/>
              <w:cnfStyle w:val="000000100000" w:firstRow="0" w:lastRow="0" w:firstColumn="0" w:lastColumn="0" w:oddVBand="0" w:evenVBand="0" w:oddHBand="1" w:evenHBand="0" w:firstRowFirstColumn="0" w:firstRowLastColumn="0" w:lastRowFirstColumn="0" w:lastRowLastColumn="0"/>
              <w:rPr>
                <w:b/>
              </w:rPr>
            </w:pPr>
          </w:p>
        </w:tc>
        <w:tc>
          <w:tcPr>
            <w:tcW w:w="6058" w:type="dxa"/>
          </w:tcPr>
          <w:p w14:paraId="59E261EB" w14:textId="77777777" w:rsidR="00CF75AA" w:rsidRPr="00A97F13" w:rsidRDefault="00CF75AA" w:rsidP="00D47530">
            <w:pPr>
              <w:pStyle w:val="Altanliosta"/>
              <w:cnfStyle w:val="000000100000" w:firstRow="0" w:lastRow="0" w:firstColumn="0" w:lastColumn="0" w:oddVBand="0" w:evenVBand="0" w:oddHBand="1" w:evenHBand="0" w:firstRowFirstColumn="0" w:firstRowLastColumn="0" w:lastRowFirstColumn="0" w:lastRowLastColumn="0"/>
              <w:rPr>
                <w:b/>
              </w:rPr>
            </w:pPr>
          </w:p>
        </w:tc>
      </w:tr>
      <w:tr w:rsidR="00CF75AA" w:rsidRPr="00A97F13" w14:paraId="4CB4DDF9" w14:textId="77777777" w:rsidTr="00D47530">
        <w:trPr>
          <w:trHeight w:val="567"/>
        </w:trPr>
        <w:tc>
          <w:tcPr>
            <w:cnfStyle w:val="001000000000" w:firstRow="0" w:lastRow="0" w:firstColumn="1" w:lastColumn="0" w:oddVBand="0" w:evenVBand="0" w:oddHBand="0" w:evenHBand="0" w:firstRowFirstColumn="0" w:firstRowLastColumn="0" w:lastRowFirstColumn="0" w:lastRowLastColumn="0"/>
            <w:tcW w:w="2978" w:type="dxa"/>
          </w:tcPr>
          <w:p w14:paraId="32C24FE6" w14:textId="77777777" w:rsidR="00CF75AA" w:rsidRPr="00A97F13" w:rsidRDefault="00CF75AA" w:rsidP="00D47530">
            <w:pPr>
              <w:pStyle w:val="Altanliosta"/>
              <w:rPr>
                <w:bCs w:val="0"/>
              </w:rPr>
            </w:pPr>
          </w:p>
        </w:tc>
        <w:tc>
          <w:tcPr>
            <w:tcW w:w="2693" w:type="dxa"/>
          </w:tcPr>
          <w:p w14:paraId="63800C42" w14:textId="77777777" w:rsidR="00CF75AA" w:rsidRPr="00A97F13" w:rsidRDefault="00CF75AA" w:rsidP="00D47530">
            <w:pPr>
              <w:pStyle w:val="Altanliosta"/>
              <w:cnfStyle w:val="000000000000" w:firstRow="0" w:lastRow="0" w:firstColumn="0" w:lastColumn="0" w:oddVBand="0" w:evenVBand="0" w:oddHBand="0" w:evenHBand="0" w:firstRowFirstColumn="0" w:firstRowLastColumn="0" w:lastRowFirstColumn="0" w:lastRowLastColumn="0"/>
              <w:rPr>
                <w:b/>
              </w:rPr>
            </w:pPr>
          </w:p>
        </w:tc>
        <w:tc>
          <w:tcPr>
            <w:tcW w:w="1701" w:type="dxa"/>
          </w:tcPr>
          <w:p w14:paraId="42633AC9" w14:textId="77777777" w:rsidR="00CF75AA" w:rsidRPr="00A97F13" w:rsidRDefault="00CF75AA" w:rsidP="00D47530">
            <w:pPr>
              <w:pStyle w:val="Altanliosta"/>
              <w:cnfStyle w:val="000000000000" w:firstRow="0" w:lastRow="0" w:firstColumn="0" w:lastColumn="0" w:oddVBand="0" w:evenVBand="0" w:oddHBand="0" w:evenHBand="0" w:firstRowFirstColumn="0" w:firstRowLastColumn="0" w:lastRowFirstColumn="0" w:lastRowLastColumn="0"/>
              <w:rPr>
                <w:b/>
              </w:rPr>
            </w:pPr>
          </w:p>
        </w:tc>
        <w:tc>
          <w:tcPr>
            <w:tcW w:w="1313" w:type="dxa"/>
          </w:tcPr>
          <w:p w14:paraId="73D2FFB1" w14:textId="77777777" w:rsidR="00CF75AA" w:rsidRPr="00A97F13" w:rsidRDefault="00CF75AA" w:rsidP="00D47530">
            <w:pPr>
              <w:pStyle w:val="Altanliosta"/>
              <w:cnfStyle w:val="000000000000" w:firstRow="0" w:lastRow="0" w:firstColumn="0" w:lastColumn="0" w:oddVBand="0" w:evenVBand="0" w:oddHBand="0" w:evenHBand="0" w:firstRowFirstColumn="0" w:firstRowLastColumn="0" w:lastRowFirstColumn="0" w:lastRowLastColumn="0"/>
              <w:rPr>
                <w:b/>
              </w:rPr>
            </w:pPr>
          </w:p>
        </w:tc>
        <w:tc>
          <w:tcPr>
            <w:tcW w:w="6058" w:type="dxa"/>
          </w:tcPr>
          <w:p w14:paraId="00A81EDE" w14:textId="77777777" w:rsidR="00CF75AA" w:rsidRPr="00A97F13" w:rsidRDefault="00CF75AA" w:rsidP="00D47530">
            <w:pPr>
              <w:pStyle w:val="Altanliosta"/>
              <w:cnfStyle w:val="000000000000" w:firstRow="0" w:lastRow="0" w:firstColumn="0" w:lastColumn="0" w:oddVBand="0" w:evenVBand="0" w:oddHBand="0" w:evenHBand="0" w:firstRowFirstColumn="0" w:firstRowLastColumn="0" w:lastRowFirstColumn="0" w:lastRowLastColumn="0"/>
              <w:rPr>
                <w:b/>
              </w:rPr>
            </w:pPr>
          </w:p>
        </w:tc>
      </w:tr>
    </w:tbl>
    <w:p w14:paraId="4DDFB86E" w14:textId="0150E756" w:rsidR="00CF75AA" w:rsidRPr="00A97F13" w:rsidRDefault="00CF75AA" w:rsidP="00CF75AA">
      <w:pPr>
        <w:pStyle w:val="Altanliosta"/>
        <w:ind w:left="1080"/>
        <w:rPr>
          <w:b/>
        </w:rPr>
      </w:pPr>
    </w:p>
    <w:p w14:paraId="17C7811F" w14:textId="75D19F53" w:rsidR="006A60CB" w:rsidRPr="00A97F13" w:rsidRDefault="006A60CB" w:rsidP="00CF75AA">
      <w:pPr>
        <w:pStyle w:val="Altanliosta"/>
        <w:ind w:left="1080"/>
        <w:rPr>
          <w:b/>
        </w:rPr>
      </w:pPr>
    </w:p>
    <w:p w14:paraId="65D51EC7" w14:textId="77777777" w:rsidR="00645F7F" w:rsidRPr="00A97F13" w:rsidRDefault="00645F7F" w:rsidP="00CF75AA">
      <w:pPr>
        <w:pStyle w:val="Altanliosta"/>
        <w:ind w:left="1080"/>
        <w:rPr>
          <w:b/>
        </w:rPr>
      </w:pPr>
    </w:p>
    <w:p w14:paraId="05DA38FA" w14:textId="165DD6CE" w:rsidR="006A60CB" w:rsidRPr="00A97F13" w:rsidRDefault="006A60CB" w:rsidP="00CF75AA">
      <w:pPr>
        <w:pStyle w:val="Altanliosta"/>
        <w:ind w:left="1080"/>
        <w:rPr>
          <w:b/>
        </w:rPr>
      </w:pPr>
    </w:p>
    <w:p w14:paraId="75BED5D6" w14:textId="26B0D5EF" w:rsidR="006A60CB" w:rsidRPr="00A97F13" w:rsidRDefault="006A60CB" w:rsidP="00645F7F">
      <w:pPr>
        <w:pStyle w:val="Altanliosta"/>
        <w:numPr>
          <w:ilvl w:val="0"/>
          <w:numId w:val="48"/>
        </w:numPr>
        <w:rPr>
          <w:b/>
        </w:rPr>
      </w:pPr>
      <w:r w:rsidRPr="00A97F13">
        <w:rPr>
          <w:b/>
        </w:rPr>
        <w:lastRenderedPageBreak/>
        <w:t>Taighdeoirí Iardhochtúireachta a bhfuil tú i do Stiúrthóir orthu faoi láthair</w:t>
      </w:r>
      <w:r w:rsidRPr="00A97F13">
        <w:rPr>
          <w:b/>
        </w:rPr>
        <w:br/>
      </w:r>
    </w:p>
    <w:tbl>
      <w:tblPr>
        <w:tblStyle w:val="Tblagreille4-Aiceann4"/>
        <w:tblW w:w="14743" w:type="dxa"/>
        <w:tblInd w:w="-431" w:type="dxa"/>
        <w:tblLook w:val="04A0" w:firstRow="1" w:lastRow="0" w:firstColumn="1" w:lastColumn="0" w:noHBand="0" w:noVBand="1"/>
      </w:tblPr>
      <w:tblGrid>
        <w:gridCol w:w="2804"/>
        <w:gridCol w:w="2544"/>
        <w:gridCol w:w="1910"/>
        <w:gridCol w:w="1883"/>
        <w:gridCol w:w="5602"/>
      </w:tblGrid>
      <w:tr w:rsidR="006A60CB" w:rsidRPr="00A97F13" w14:paraId="32A4DDCB" w14:textId="77777777" w:rsidTr="00FB346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Pr>
          <w:p w14:paraId="351E5B6B" w14:textId="77777777" w:rsidR="006A60CB" w:rsidRPr="00A97F13" w:rsidRDefault="006A60CB" w:rsidP="00FB3463">
            <w:r w:rsidRPr="00A97F13">
              <w:t>Ainm an Taighdeora</w:t>
            </w:r>
          </w:p>
        </w:tc>
        <w:tc>
          <w:tcPr>
            <w:tcW w:w="2693" w:type="dxa"/>
          </w:tcPr>
          <w:p w14:paraId="68A5E844" w14:textId="77777777" w:rsidR="006A60CB" w:rsidRPr="00A97F13" w:rsidRDefault="006A60CB" w:rsidP="00FB3463">
            <w:pPr>
              <w:cnfStyle w:val="100000000000" w:firstRow="1" w:lastRow="0" w:firstColumn="0" w:lastColumn="0" w:oddVBand="0" w:evenVBand="0" w:oddHBand="0" w:evenHBand="0" w:firstRowFirstColumn="0" w:firstRowLastColumn="0" w:lastRowFirstColumn="0" w:lastRowLastColumn="0"/>
            </w:pPr>
            <w:r w:rsidRPr="00A97F13">
              <w:t>Tionscadal</w:t>
            </w:r>
          </w:p>
        </w:tc>
        <w:tc>
          <w:tcPr>
            <w:tcW w:w="1701" w:type="dxa"/>
          </w:tcPr>
          <w:p w14:paraId="3FCC7516" w14:textId="77777777" w:rsidR="006A60CB" w:rsidRPr="00A97F13" w:rsidRDefault="006A60CB" w:rsidP="00FB3463">
            <w:pPr>
              <w:cnfStyle w:val="100000000000" w:firstRow="1" w:lastRow="0" w:firstColumn="0" w:lastColumn="0" w:oddVBand="0" w:evenVBand="0" w:oddHBand="0" w:evenHBand="0" w:firstRowFirstColumn="0" w:firstRowLastColumn="0" w:lastRowFirstColumn="0" w:lastRowLastColumn="0"/>
            </w:pPr>
            <w:r w:rsidRPr="00A97F13">
              <w:t>Dátaí na Stiúrthóireachta</w:t>
            </w:r>
          </w:p>
        </w:tc>
        <w:tc>
          <w:tcPr>
            <w:tcW w:w="1313" w:type="dxa"/>
          </w:tcPr>
          <w:p w14:paraId="21B4948D" w14:textId="77777777" w:rsidR="006A60CB" w:rsidRPr="00A97F13" w:rsidRDefault="006A60CB" w:rsidP="00FB3463">
            <w:pPr>
              <w:cnfStyle w:val="100000000000" w:firstRow="1" w:lastRow="0" w:firstColumn="0" w:lastColumn="0" w:oddVBand="0" w:evenVBand="0" w:oddHBand="0" w:evenHBand="0" w:firstRowFirstColumn="0" w:firstRowLastColumn="0" w:lastRowFirstColumn="0" w:lastRowLastColumn="0"/>
            </w:pPr>
            <w:r w:rsidRPr="00A97F13">
              <w:t>Lánaimseartha nó Páirtaimseartha</w:t>
            </w:r>
          </w:p>
        </w:tc>
        <w:tc>
          <w:tcPr>
            <w:tcW w:w="6058" w:type="dxa"/>
          </w:tcPr>
          <w:p w14:paraId="27B3AA9C" w14:textId="77777777" w:rsidR="006A60CB" w:rsidRPr="00A97F13" w:rsidRDefault="006A60CB" w:rsidP="00FB3463">
            <w:pPr>
              <w:cnfStyle w:val="100000000000" w:firstRow="1" w:lastRow="0" w:firstColumn="0" w:lastColumn="0" w:oddVBand="0" w:evenVBand="0" w:oddHBand="0" w:evenHBand="0" w:firstRowFirstColumn="0" w:firstRowLastColumn="0" w:lastRowFirstColumn="0" w:lastRowLastColumn="0"/>
            </w:pPr>
            <w:r w:rsidRPr="00A97F13">
              <w:t>Torthaí na Stiúrthóireachta</w:t>
            </w:r>
          </w:p>
        </w:tc>
      </w:tr>
      <w:tr w:rsidR="006A60CB" w:rsidRPr="00A97F13" w14:paraId="2339B1EA" w14:textId="77777777" w:rsidTr="00FB346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14:paraId="79DD7448" w14:textId="77777777" w:rsidR="006A60CB" w:rsidRPr="00A97F13" w:rsidRDefault="006A60CB" w:rsidP="00FB3463">
            <w:pPr>
              <w:pStyle w:val="Altanliosta"/>
              <w:rPr>
                <w:bCs w:val="0"/>
              </w:rPr>
            </w:pPr>
          </w:p>
        </w:tc>
        <w:tc>
          <w:tcPr>
            <w:tcW w:w="2693" w:type="dxa"/>
          </w:tcPr>
          <w:p w14:paraId="3FC2EF8F" w14:textId="77777777" w:rsidR="006A60CB" w:rsidRPr="00A97F13" w:rsidRDefault="006A60CB" w:rsidP="00FB3463">
            <w:pPr>
              <w:pStyle w:val="Altanliosta"/>
              <w:cnfStyle w:val="000000100000" w:firstRow="0" w:lastRow="0" w:firstColumn="0" w:lastColumn="0" w:oddVBand="0" w:evenVBand="0" w:oddHBand="1" w:evenHBand="0" w:firstRowFirstColumn="0" w:firstRowLastColumn="0" w:lastRowFirstColumn="0" w:lastRowLastColumn="0"/>
              <w:rPr>
                <w:b/>
              </w:rPr>
            </w:pPr>
          </w:p>
        </w:tc>
        <w:tc>
          <w:tcPr>
            <w:tcW w:w="1701" w:type="dxa"/>
          </w:tcPr>
          <w:p w14:paraId="346D0F1A" w14:textId="77777777" w:rsidR="006A60CB" w:rsidRPr="00A97F13" w:rsidRDefault="006A60CB" w:rsidP="00FB3463">
            <w:pPr>
              <w:pStyle w:val="Altanliosta"/>
              <w:cnfStyle w:val="000000100000" w:firstRow="0" w:lastRow="0" w:firstColumn="0" w:lastColumn="0" w:oddVBand="0" w:evenVBand="0" w:oddHBand="1" w:evenHBand="0" w:firstRowFirstColumn="0" w:firstRowLastColumn="0" w:lastRowFirstColumn="0" w:lastRowLastColumn="0"/>
              <w:rPr>
                <w:b/>
              </w:rPr>
            </w:pPr>
          </w:p>
        </w:tc>
        <w:tc>
          <w:tcPr>
            <w:tcW w:w="1313" w:type="dxa"/>
          </w:tcPr>
          <w:p w14:paraId="56E91D3A" w14:textId="77777777" w:rsidR="006A60CB" w:rsidRPr="00A97F13" w:rsidRDefault="006A60CB" w:rsidP="00FB3463">
            <w:pPr>
              <w:pStyle w:val="Altanliosta"/>
              <w:cnfStyle w:val="000000100000" w:firstRow="0" w:lastRow="0" w:firstColumn="0" w:lastColumn="0" w:oddVBand="0" w:evenVBand="0" w:oddHBand="1" w:evenHBand="0" w:firstRowFirstColumn="0" w:firstRowLastColumn="0" w:lastRowFirstColumn="0" w:lastRowLastColumn="0"/>
              <w:rPr>
                <w:b/>
              </w:rPr>
            </w:pPr>
          </w:p>
        </w:tc>
        <w:tc>
          <w:tcPr>
            <w:tcW w:w="6058" w:type="dxa"/>
          </w:tcPr>
          <w:p w14:paraId="48133088" w14:textId="77777777" w:rsidR="006A60CB" w:rsidRPr="00A97F13" w:rsidRDefault="006A60CB" w:rsidP="00FB3463">
            <w:pPr>
              <w:pStyle w:val="Altanliosta"/>
              <w:cnfStyle w:val="000000100000" w:firstRow="0" w:lastRow="0" w:firstColumn="0" w:lastColumn="0" w:oddVBand="0" w:evenVBand="0" w:oddHBand="1" w:evenHBand="0" w:firstRowFirstColumn="0" w:firstRowLastColumn="0" w:lastRowFirstColumn="0" w:lastRowLastColumn="0"/>
              <w:rPr>
                <w:b/>
              </w:rPr>
            </w:pPr>
          </w:p>
        </w:tc>
      </w:tr>
      <w:tr w:rsidR="006A60CB" w:rsidRPr="00A97F13" w14:paraId="74225F8C" w14:textId="77777777" w:rsidTr="00FB3463">
        <w:trPr>
          <w:trHeight w:val="567"/>
        </w:trPr>
        <w:tc>
          <w:tcPr>
            <w:cnfStyle w:val="001000000000" w:firstRow="0" w:lastRow="0" w:firstColumn="1" w:lastColumn="0" w:oddVBand="0" w:evenVBand="0" w:oddHBand="0" w:evenHBand="0" w:firstRowFirstColumn="0" w:firstRowLastColumn="0" w:lastRowFirstColumn="0" w:lastRowLastColumn="0"/>
            <w:tcW w:w="2978" w:type="dxa"/>
          </w:tcPr>
          <w:p w14:paraId="776B360C" w14:textId="77777777" w:rsidR="006A60CB" w:rsidRPr="00A97F13" w:rsidRDefault="006A60CB" w:rsidP="00FB3463">
            <w:pPr>
              <w:pStyle w:val="Altanliosta"/>
              <w:rPr>
                <w:bCs w:val="0"/>
              </w:rPr>
            </w:pPr>
          </w:p>
        </w:tc>
        <w:tc>
          <w:tcPr>
            <w:tcW w:w="2693" w:type="dxa"/>
          </w:tcPr>
          <w:p w14:paraId="6705549B" w14:textId="77777777" w:rsidR="006A60CB" w:rsidRPr="00A97F13" w:rsidRDefault="006A60CB" w:rsidP="00FB3463">
            <w:pPr>
              <w:pStyle w:val="Altanliosta"/>
              <w:cnfStyle w:val="000000000000" w:firstRow="0" w:lastRow="0" w:firstColumn="0" w:lastColumn="0" w:oddVBand="0" w:evenVBand="0" w:oddHBand="0" w:evenHBand="0" w:firstRowFirstColumn="0" w:firstRowLastColumn="0" w:lastRowFirstColumn="0" w:lastRowLastColumn="0"/>
              <w:rPr>
                <w:b/>
              </w:rPr>
            </w:pPr>
          </w:p>
        </w:tc>
        <w:tc>
          <w:tcPr>
            <w:tcW w:w="1701" w:type="dxa"/>
          </w:tcPr>
          <w:p w14:paraId="528BAE07" w14:textId="77777777" w:rsidR="006A60CB" w:rsidRPr="00A97F13" w:rsidRDefault="006A60CB" w:rsidP="00FB3463">
            <w:pPr>
              <w:pStyle w:val="Altanliosta"/>
              <w:cnfStyle w:val="000000000000" w:firstRow="0" w:lastRow="0" w:firstColumn="0" w:lastColumn="0" w:oddVBand="0" w:evenVBand="0" w:oddHBand="0" w:evenHBand="0" w:firstRowFirstColumn="0" w:firstRowLastColumn="0" w:lastRowFirstColumn="0" w:lastRowLastColumn="0"/>
              <w:rPr>
                <w:b/>
              </w:rPr>
            </w:pPr>
          </w:p>
        </w:tc>
        <w:tc>
          <w:tcPr>
            <w:tcW w:w="1313" w:type="dxa"/>
          </w:tcPr>
          <w:p w14:paraId="53A015B6" w14:textId="77777777" w:rsidR="006A60CB" w:rsidRPr="00A97F13" w:rsidRDefault="006A60CB" w:rsidP="00FB3463">
            <w:pPr>
              <w:pStyle w:val="Altanliosta"/>
              <w:cnfStyle w:val="000000000000" w:firstRow="0" w:lastRow="0" w:firstColumn="0" w:lastColumn="0" w:oddVBand="0" w:evenVBand="0" w:oddHBand="0" w:evenHBand="0" w:firstRowFirstColumn="0" w:firstRowLastColumn="0" w:lastRowFirstColumn="0" w:lastRowLastColumn="0"/>
              <w:rPr>
                <w:b/>
              </w:rPr>
            </w:pPr>
          </w:p>
        </w:tc>
        <w:tc>
          <w:tcPr>
            <w:tcW w:w="6058" w:type="dxa"/>
          </w:tcPr>
          <w:p w14:paraId="3F6DD8C9" w14:textId="77777777" w:rsidR="006A60CB" w:rsidRPr="00A97F13" w:rsidRDefault="006A60CB" w:rsidP="00FB3463">
            <w:pPr>
              <w:pStyle w:val="Altanliosta"/>
              <w:cnfStyle w:val="000000000000" w:firstRow="0" w:lastRow="0" w:firstColumn="0" w:lastColumn="0" w:oddVBand="0" w:evenVBand="0" w:oddHBand="0" w:evenHBand="0" w:firstRowFirstColumn="0" w:firstRowLastColumn="0" w:lastRowFirstColumn="0" w:lastRowLastColumn="0"/>
              <w:rPr>
                <w:b/>
              </w:rPr>
            </w:pPr>
          </w:p>
        </w:tc>
      </w:tr>
      <w:tr w:rsidR="006A60CB" w:rsidRPr="00A97F13" w14:paraId="44A31533" w14:textId="77777777" w:rsidTr="00FB346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14:paraId="65B87777" w14:textId="77777777" w:rsidR="006A60CB" w:rsidRPr="00A97F13" w:rsidRDefault="006A60CB" w:rsidP="00FB3463">
            <w:pPr>
              <w:pStyle w:val="Altanliosta"/>
              <w:rPr>
                <w:bCs w:val="0"/>
              </w:rPr>
            </w:pPr>
          </w:p>
        </w:tc>
        <w:tc>
          <w:tcPr>
            <w:tcW w:w="2693" w:type="dxa"/>
          </w:tcPr>
          <w:p w14:paraId="70CC08F0" w14:textId="77777777" w:rsidR="006A60CB" w:rsidRPr="00A97F13" w:rsidRDefault="006A60CB" w:rsidP="00FB3463">
            <w:pPr>
              <w:pStyle w:val="Altanliosta"/>
              <w:cnfStyle w:val="000000100000" w:firstRow="0" w:lastRow="0" w:firstColumn="0" w:lastColumn="0" w:oddVBand="0" w:evenVBand="0" w:oddHBand="1" w:evenHBand="0" w:firstRowFirstColumn="0" w:firstRowLastColumn="0" w:lastRowFirstColumn="0" w:lastRowLastColumn="0"/>
              <w:rPr>
                <w:b/>
              </w:rPr>
            </w:pPr>
          </w:p>
        </w:tc>
        <w:tc>
          <w:tcPr>
            <w:tcW w:w="1701" w:type="dxa"/>
          </w:tcPr>
          <w:p w14:paraId="5E7FD0ED" w14:textId="77777777" w:rsidR="006A60CB" w:rsidRPr="00A97F13" w:rsidRDefault="006A60CB" w:rsidP="00FB3463">
            <w:pPr>
              <w:pStyle w:val="Altanliosta"/>
              <w:cnfStyle w:val="000000100000" w:firstRow="0" w:lastRow="0" w:firstColumn="0" w:lastColumn="0" w:oddVBand="0" w:evenVBand="0" w:oddHBand="1" w:evenHBand="0" w:firstRowFirstColumn="0" w:firstRowLastColumn="0" w:lastRowFirstColumn="0" w:lastRowLastColumn="0"/>
              <w:rPr>
                <w:b/>
              </w:rPr>
            </w:pPr>
          </w:p>
        </w:tc>
        <w:tc>
          <w:tcPr>
            <w:tcW w:w="1313" w:type="dxa"/>
          </w:tcPr>
          <w:p w14:paraId="687F0A1C" w14:textId="77777777" w:rsidR="006A60CB" w:rsidRPr="00A97F13" w:rsidRDefault="006A60CB" w:rsidP="00FB3463">
            <w:pPr>
              <w:pStyle w:val="Altanliosta"/>
              <w:cnfStyle w:val="000000100000" w:firstRow="0" w:lastRow="0" w:firstColumn="0" w:lastColumn="0" w:oddVBand="0" w:evenVBand="0" w:oddHBand="1" w:evenHBand="0" w:firstRowFirstColumn="0" w:firstRowLastColumn="0" w:lastRowFirstColumn="0" w:lastRowLastColumn="0"/>
              <w:rPr>
                <w:b/>
              </w:rPr>
            </w:pPr>
          </w:p>
        </w:tc>
        <w:tc>
          <w:tcPr>
            <w:tcW w:w="6058" w:type="dxa"/>
          </w:tcPr>
          <w:p w14:paraId="6CB3B13B" w14:textId="77777777" w:rsidR="006A60CB" w:rsidRPr="00A97F13" w:rsidRDefault="006A60CB" w:rsidP="00FB3463">
            <w:pPr>
              <w:pStyle w:val="Altanliosta"/>
              <w:cnfStyle w:val="000000100000" w:firstRow="0" w:lastRow="0" w:firstColumn="0" w:lastColumn="0" w:oddVBand="0" w:evenVBand="0" w:oddHBand="1" w:evenHBand="0" w:firstRowFirstColumn="0" w:firstRowLastColumn="0" w:lastRowFirstColumn="0" w:lastRowLastColumn="0"/>
              <w:rPr>
                <w:b/>
              </w:rPr>
            </w:pPr>
          </w:p>
        </w:tc>
      </w:tr>
      <w:tr w:rsidR="006A60CB" w:rsidRPr="00A97F13" w14:paraId="062F1925" w14:textId="77777777" w:rsidTr="00FB3463">
        <w:trPr>
          <w:trHeight w:val="567"/>
        </w:trPr>
        <w:tc>
          <w:tcPr>
            <w:cnfStyle w:val="001000000000" w:firstRow="0" w:lastRow="0" w:firstColumn="1" w:lastColumn="0" w:oddVBand="0" w:evenVBand="0" w:oddHBand="0" w:evenHBand="0" w:firstRowFirstColumn="0" w:firstRowLastColumn="0" w:lastRowFirstColumn="0" w:lastRowLastColumn="0"/>
            <w:tcW w:w="2978" w:type="dxa"/>
          </w:tcPr>
          <w:p w14:paraId="3F712D9A" w14:textId="77777777" w:rsidR="006A60CB" w:rsidRPr="00A97F13" w:rsidRDefault="006A60CB" w:rsidP="00FB3463">
            <w:pPr>
              <w:pStyle w:val="Altanliosta"/>
              <w:rPr>
                <w:bCs w:val="0"/>
              </w:rPr>
            </w:pPr>
          </w:p>
        </w:tc>
        <w:tc>
          <w:tcPr>
            <w:tcW w:w="2693" w:type="dxa"/>
          </w:tcPr>
          <w:p w14:paraId="73EF523F" w14:textId="77777777" w:rsidR="006A60CB" w:rsidRPr="00A97F13" w:rsidRDefault="006A60CB" w:rsidP="00FB3463">
            <w:pPr>
              <w:pStyle w:val="Altanliosta"/>
              <w:cnfStyle w:val="000000000000" w:firstRow="0" w:lastRow="0" w:firstColumn="0" w:lastColumn="0" w:oddVBand="0" w:evenVBand="0" w:oddHBand="0" w:evenHBand="0" w:firstRowFirstColumn="0" w:firstRowLastColumn="0" w:lastRowFirstColumn="0" w:lastRowLastColumn="0"/>
              <w:rPr>
                <w:b/>
              </w:rPr>
            </w:pPr>
          </w:p>
        </w:tc>
        <w:tc>
          <w:tcPr>
            <w:tcW w:w="1701" w:type="dxa"/>
          </w:tcPr>
          <w:p w14:paraId="3F332AE8" w14:textId="77777777" w:rsidR="006A60CB" w:rsidRPr="00A97F13" w:rsidRDefault="006A60CB" w:rsidP="00FB3463">
            <w:pPr>
              <w:pStyle w:val="Altanliosta"/>
              <w:cnfStyle w:val="000000000000" w:firstRow="0" w:lastRow="0" w:firstColumn="0" w:lastColumn="0" w:oddVBand="0" w:evenVBand="0" w:oddHBand="0" w:evenHBand="0" w:firstRowFirstColumn="0" w:firstRowLastColumn="0" w:lastRowFirstColumn="0" w:lastRowLastColumn="0"/>
              <w:rPr>
                <w:b/>
              </w:rPr>
            </w:pPr>
          </w:p>
        </w:tc>
        <w:tc>
          <w:tcPr>
            <w:tcW w:w="1313" w:type="dxa"/>
          </w:tcPr>
          <w:p w14:paraId="2901CF0A" w14:textId="77777777" w:rsidR="006A60CB" w:rsidRPr="00A97F13" w:rsidRDefault="006A60CB" w:rsidP="00FB3463">
            <w:pPr>
              <w:pStyle w:val="Altanliosta"/>
              <w:cnfStyle w:val="000000000000" w:firstRow="0" w:lastRow="0" w:firstColumn="0" w:lastColumn="0" w:oddVBand="0" w:evenVBand="0" w:oddHBand="0" w:evenHBand="0" w:firstRowFirstColumn="0" w:firstRowLastColumn="0" w:lastRowFirstColumn="0" w:lastRowLastColumn="0"/>
              <w:rPr>
                <w:b/>
              </w:rPr>
            </w:pPr>
          </w:p>
        </w:tc>
        <w:tc>
          <w:tcPr>
            <w:tcW w:w="6058" w:type="dxa"/>
          </w:tcPr>
          <w:p w14:paraId="4570746B" w14:textId="77777777" w:rsidR="006A60CB" w:rsidRPr="00A97F13" w:rsidRDefault="006A60CB" w:rsidP="00FB3463">
            <w:pPr>
              <w:pStyle w:val="Altanliosta"/>
              <w:cnfStyle w:val="000000000000" w:firstRow="0" w:lastRow="0" w:firstColumn="0" w:lastColumn="0" w:oddVBand="0" w:evenVBand="0" w:oddHBand="0" w:evenHBand="0" w:firstRowFirstColumn="0" w:firstRowLastColumn="0" w:lastRowFirstColumn="0" w:lastRowLastColumn="0"/>
              <w:rPr>
                <w:b/>
              </w:rPr>
            </w:pPr>
          </w:p>
        </w:tc>
      </w:tr>
      <w:tr w:rsidR="006A60CB" w:rsidRPr="00A97F13" w14:paraId="22ECE9AB" w14:textId="77777777" w:rsidTr="00FB346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14:paraId="57E465F9" w14:textId="77777777" w:rsidR="006A60CB" w:rsidRPr="00A97F13" w:rsidRDefault="006A60CB" w:rsidP="00FB3463">
            <w:pPr>
              <w:pStyle w:val="Altanliosta"/>
              <w:rPr>
                <w:bCs w:val="0"/>
              </w:rPr>
            </w:pPr>
          </w:p>
        </w:tc>
        <w:tc>
          <w:tcPr>
            <w:tcW w:w="2693" w:type="dxa"/>
          </w:tcPr>
          <w:p w14:paraId="7028F0DF" w14:textId="77777777" w:rsidR="006A60CB" w:rsidRPr="00A97F13" w:rsidRDefault="006A60CB" w:rsidP="00FB3463">
            <w:pPr>
              <w:pStyle w:val="Altanliosta"/>
              <w:cnfStyle w:val="000000100000" w:firstRow="0" w:lastRow="0" w:firstColumn="0" w:lastColumn="0" w:oddVBand="0" w:evenVBand="0" w:oddHBand="1" w:evenHBand="0" w:firstRowFirstColumn="0" w:firstRowLastColumn="0" w:lastRowFirstColumn="0" w:lastRowLastColumn="0"/>
              <w:rPr>
                <w:b/>
              </w:rPr>
            </w:pPr>
          </w:p>
        </w:tc>
        <w:tc>
          <w:tcPr>
            <w:tcW w:w="1701" w:type="dxa"/>
          </w:tcPr>
          <w:p w14:paraId="6DAD9F08" w14:textId="77777777" w:rsidR="006A60CB" w:rsidRPr="00A97F13" w:rsidRDefault="006A60CB" w:rsidP="00FB3463">
            <w:pPr>
              <w:pStyle w:val="Altanliosta"/>
              <w:cnfStyle w:val="000000100000" w:firstRow="0" w:lastRow="0" w:firstColumn="0" w:lastColumn="0" w:oddVBand="0" w:evenVBand="0" w:oddHBand="1" w:evenHBand="0" w:firstRowFirstColumn="0" w:firstRowLastColumn="0" w:lastRowFirstColumn="0" w:lastRowLastColumn="0"/>
              <w:rPr>
                <w:b/>
              </w:rPr>
            </w:pPr>
          </w:p>
        </w:tc>
        <w:tc>
          <w:tcPr>
            <w:tcW w:w="1313" w:type="dxa"/>
          </w:tcPr>
          <w:p w14:paraId="38BAF835" w14:textId="77777777" w:rsidR="006A60CB" w:rsidRPr="00A97F13" w:rsidRDefault="006A60CB" w:rsidP="00FB3463">
            <w:pPr>
              <w:pStyle w:val="Altanliosta"/>
              <w:cnfStyle w:val="000000100000" w:firstRow="0" w:lastRow="0" w:firstColumn="0" w:lastColumn="0" w:oddVBand="0" w:evenVBand="0" w:oddHBand="1" w:evenHBand="0" w:firstRowFirstColumn="0" w:firstRowLastColumn="0" w:lastRowFirstColumn="0" w:lastRowLastColumn="0"/>
              <w:rPr>
                <w:b/>
              </w:rPr>
            </w:pPr>
          </w:p>
        </w:tc>
        <w:tc>
          <w:tcPr>
            <w:tcW w:w="6058" w:type="dxa"/>
          </w:tcPr>
          <w:p w14:paraId="77D0DE4B" w14:textId="77777777" w:rsidR="006A60CB" w:rsidRPr="00A97F13" w:rsidRDefault="006A60CB" w:rsidP="00FB3463">
            <w:pPr>
              <w:pStyle w:val="Altanliosta"/>
              <w:cnfStyle w:val="000000100000" w:firstRow="0" w:lastRow="0" w:firstColumn="0" w:lastColumn="0" w:oddVBand="0" w:evenVBand="0" w:oddHBand="1" w:evenHBand="0" w:firstRowFirstColumn="0" w:firstRowLastColumn="0" w:lastRowFirstColumn="0" w:lastRowLastColumn="0"/>
              <w:rPr>
                <w:b/>
              </w:rPr>
            </w:pPr>
          </w:p>
        </w:tc>
      </w:tr>
      <w:tr w:rsidR="006A60CB" w:rsidRPr="00A97F13" w14:paraId="5BA12183" w14:textId="77777777" w:rsidTr="00FB3463">
        <w:trPr>
          <w:trHeight w:val="567"/>
        </w:trPr>
        <w:tc>
          <w:tcPr>
            <w:cnfStyle w:val="001000000000" w:firstRow="0" w:lastRow="0" w:firstColumn="1" w:lastColumn="0" w:oddVBand="0" w:evenVBand="0" w:oddHBand="0" w:evenHBand="0" w:firstRowFirstColumn="0" w:firstRowLastColumn="0" w:lastRowFirstColumn="0" w:lastRowLastColumn="0"/>
            <w:tcW w:w="2978" w:type="dxa"/>
          </w:tcPr>
          <w:p w14:paraId="75CD19DD" w14:textId="77777777" w:rsidR="006A60CB" w:rsidRPr="00A97F13" w:rsidRDefault="006A60CB" w:rsidP="00FB3463">
            <w:pPr>
              <w:pStyle w:val="Altanliosta"/>
              <w:rPr>
                <w:bCs w:val="0"/>
              </w:rPr>
            </w:pPr>
          </w:p>
        </w:tc>
        <w:tc>
          <w:tcPr>
            <w:tcW w:w="2693" w:type="dxa"/>
          </w:tcPr>
          <w:p w14:paraId="58661DD5" w14:textId="77777777" w:rsidR="006A60CB" w:rsidRPr="00A97F13" w:rsidRDefault="006A60CB" w:rsidP="00FB3463">
            <w:pPr>
              <w:pStyle w:val="Altanliosta"/>
              <w:cnfStyle w:val="000000000000" w:firstRow="0" w:lastRow="0" w:firstColumn="0" w:lastColumn="0" w:oddVBand="0" w:evenVBand="0" w:oddHBand="0" w:evenHBand="0" w:firstRowFirstColumn="0" w:firstRowLastColumn="0" w:lastRowFirstColumn="0" w:lastRowLastColumn="0"/>
              <w:rPr>
                <w:b/>
              </w:rPr>
            </w:pPr>
          </w:p>
        </w:tc>
        <w:tc>
          <w:tcPr>
            <w:tcW w:w="1701" w:type="dxa"/>
          </w:tcPr>
          <w:p w14:paraId="6093599B" w14:textId="77777777" w:rsidR="006A60CB" w:rsidRPr="00A97F13" w:rsidRDefault="006A60CB" w:rsidP="00FB3463">
            <w:pPr>
              <w:pStyle w:val="Altanliosta"/>
              <w:cnfStyle w:val="000000000000" w:firstRow="0" w:lastRow="0" w:firstColumn="0" w:lastColumn="0" w:oddVBand="0" w:evenVBand="0" w:oddHBand="0" w:evenHBand="0" w:firstRowFirstColumn="0" w:firstRowLastColumn="0" w:lastRowFirstColumn="0" w:lastRowLastColumn="0"/>
              <w:rPr>
                <w:b/>
              </w:rPr>
            </w:pPr>
          </w:p>
        </w:tc>
        <w:tc>
          <w:tcPr>
            <w:tcW w:w="1313" w:type="dxa"/>
          </w:tcPr>
          <w:p w14:paraId="0FE1785C" w14:textId="77777777" w:rsidR="006A60CB" w:rsidRPr="00A97F13" w:rsidRDefault="006A60CB" w:rsidP="00FB3463">
            <w:pPr>
              <w:pStyle w:val="Altanliosta"/>
              <w:cnfStyle w:val="000000000000" w:firstRow="0" w:lastRow="0" w:firstColumn="0" w:lastColumn="0" w:oddVBand="0" w:evenVBand="0" w:oddHBand="0" w:evenHBand="0" w:firstRowFirstColumn="0" w:firstRowLastColumn="0" w:lastRowFirstColumn="0" w:lastRowLastColumn="0"/>
              <w:rPr>
                <w:b/>
              </w:rPr>
            </w:pPr>
          </w:p>
        </w:tc>
        <w:tc>
          <w:tcPr>
            <w:tcW w:w="6058" w:type="dxa"/>
          </w:tcPr>
          <w:p w14:paraId="57D32E39" w14:textId="77777777" w:rsidR="006A60CB" w:rsidRPr="00A97F13" w:rsidRDefault="006A60CB" w:rsidP="00FB3463">
            <w:pPr>
              <w:pStyle w:val="Altanliosta"/>
              <w:cnfStyle w:val="000000000000" w:firstRow="0" w:lastRow="0" w:firstColumn="0" w:lastColumn="0" w:oddVBand="0" w:evenVBand="0" w:oddHBand="0" w:evenHBand="0" w:firstRowFirstColumn="0" w:firstRowLastColumn="0" w:lastRowFirstColumn="0" w:lastRowLastColumn="0"/>
              <w:rPr>
                <w:b/>
              </w:rPr>
            </w:pPr>
          </w:p>
        </w:tc>
      </w:tr>
      <w:tr w:rsidR="006A60CB" w:rsidRPr="00A97F13" w14:paraId="15662E49" w14:textId="77777777" w:rsidTr="00FB346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14:paraId="4F8F9281" w14:textId="77777777" w:rsidR="006A60CB" w:rsidRPr="00A97F13" w:rsidRDefault="006A60CB" w:rsidP="00FB3463">
            <w:pPr>
              <w:pStyle w:val="Altanliosta"/>
              <w:rPr>
                <w:bCs w:val="0"/>
              </w:rPr>
            </w:pPr>
          </w:p>
        </w:tc>
        <w:tc>
          <w:tcPr>
            <w:tcW w:w="2693" w:type="dxa"/>
          </w:tcPr>
          <w:p w14:paraId="51F438A0" w14:textId="77777777" w:rsidR="006A60CB" w:rsidRPr="00A97F13" w:rsidRDefault="006A60CB" w:rsidP="00FB3463">
            <w:pPr>
              <w:pStyle w:val="Altanliosta"/>
              <w:cnfStyle w:val="000000100000" w:firstRow="0" w:lastRow="0" w:firstColumn="0" w:lastColumn="0" w:oddVBand="0" w:evenVBand="0" w:oddHBand="1" w:evenHBand="0" w:firstRowFirstColumn="0" w:firstRowLastColumn="0" w:lastRowFirstColumn="0" w:lastRowLastColumn="0"/>
              <w:rPr>
                <w:b/>
              </w:rPr>
            </w:pPr>
          </w:p>
        </w:tc>
        <w:tc>
          <w:tcPr>
            <w:tcW w:w="1701" w:type="dxa"/>
          </w:tcPr>
          <w:p w14:paraId="212D4332" w14:textId="77777777" w:rsidR="006A60CB" w:rsidRPr="00A97F13" w:rsidRDefault="006A60CB" w:rsidP="00FB3463">
            <w:pPr>
              <w:pStyle w:val="Altanliosta"/>
              <w:cnfStyle w:val="000000100000" w:firstRow="0" w:lastRow="0" w:firstColumn="0" w:lastColumn="0" w:oddVBand="0" w:evenVBand="0" w:oddHBand="1" w:evenHBand="0" w:firstRowFirstColumn="0" w:firstRowLastColumn="0" w:lastRowFirstColumn="0" w:lastRowLastColumn="0"/>
              <w:rPr>
                <w:b/>
              </w:rPr>
            </w:pPr>
          </w:p>
        </w:tc>
        <w:tc>
          <w:tcPr>
            <w:tcW w:w="1313" w:type="dxa"/>
          </w:tcPr>
          <w:p w14:paraId="60778C4F" w14:textId="77777777" w:rsidR="006A60CB" w:rsidRPr="00A97F13" w:rsidRDefault="006A60CB" w:rsidP="00FB3463">
            <w:pPr>
              <w:pStyle w:val="Altanliosta"/>
              <w:cnfStyle w:val="000000100000" w:firstRow="0" w:lastRow="0" w:firstColumn="0" w:lastColumn="0" w:oddVBand="0" w:evenVBand="0" w:oddHBand="1" w:evenHBand="0" w:firstRowFirstColumn="0" w:firstRowLastColumn="0" w:lastRowFirstColumn="0" w:lastRowLastColumn="0"/>
              <w:rPr>
                <w:b/>
              </w:rPr>
            </w:pPr>
          </w:p>
        </w:tc>
        <w:tc>
          <w:tcPr>
            <w:tcW w:w="6058" w:type="dxa"/>
          </w:tcPr>
          <w:p w14:paraId="654EA6E9" w14:textId="77777777" w:rsidR="006A60CB" w:rsidRPr="00A97F13" w:rsidRDefault="006A60CB" w:rsidP="00FB3463">
            <w:pPr>
              <w:pStyle w:val="Altanliosta"/>
              <w:cnfStyle w:val="000000100000" w:firstRow="0" w:lastRow="0" w:firstColumn="0" w:lastColumn="0" w:oddVBand="0" w:evenVBand="0" w:oddHBand="1" w:evenHBand="0" w:firstRowFirstColumn="0" w:firstRowLastColumn="0" w:lastRowFirstColumn="0" w:lastRowLastColumn="0"/>
              <w:rPr>
                <w:b/>
              </w:rPr>
            </w:pPr>
          </w:p>
        </w:tc>
      </w:tr>
      <w:tr w:rsidR="006A60CB" w:rsidRPr="00A97F13" w14:paraId="7B4E0FBB" w14:textId="77777777" w:rsidTr="00FB3463">
        <w:trPr>
          <w:trHeight w:val="567"/>
        </w:trPr>
        <w:tc>
          <w:tcPr>
            <w:cnfStyle w:val="001000000000" w:firstRow="0" w:lastRow="0" w:firstColumn="1" w:lastColumn="0" w:oddVBand="0" w:evenVBand="0" w:oddHBand="0" w:evenHBand="0" w:firstRowFirstColumn="0" w:firstRowLastColumn="0" w:lastRowFirstColumn="0" w:lastRowLastColumn="0"/>
            <w:tcW w:w="2978" w:type="dxa"/>
          </w:tcPr>
          <w:p w14:paraId="0C0A60BE" w14:textId="77777777" w:rsidR="006A60CB" w:rsidRPr="00A97F13" w:rsidRDefault="006A60CB" w:rsidP="00FB3463">
            <w:pPr>
              <w:pStyle w:val="Altanliosta"/>
              <w:rPr>
                <w:bCs w:val="0"/>
              </w:rPr>
            </w:pPr>
          </w:p>
        </w:tc>
        <w:tc>
          <w:tcPr>
            <w:tcW w:w="2693" w:type="dxa"/>
          </w:tcPr>
          <w:p w14:paraId="052E11AC" w14:textId="77777777" w:rsidR="006A60CB" w:rsidRPr="00A97F13" w:rsidRDefault="006A60CB" w:rsidP="00FB3463">
            <w:pPr>
              <w:pStyle w:val="Altanliosta"/>
              <w:cnfStyle w:val="000000000000" w:firstRow="0" w:lastRow="0" w:firstColumn="0" w:lastColumn="0" w:oddVBand="0" w:evenVBand="0" w:oddHBand="0" w:evenHBand="0" w:firstRowFirstColumn="0" w:firstRowLastColumn="0" w:lastRowFirstColumn="0" w:lastRowLastColumn="0"/>
              <w:rPr>
                <w:b/>
              </w:rPr>
            </w:pPr>
          </w:p>
        </w:tc>
        <w:tc>
          <w:tcPr>
            <w:tcW w:w="1701" w:type="dxa"/>
          </w:tcPr>
          <w:p w14:paraId="5368B33F" w14:textId="77777777" w:rsidR="006A60CB" w:rsidRPr="00A97F13" w:rsidRDefault="006A60CB" w:rsidP="00FB3463">
            <w:pPr>
              <w:pStyle w:val="Altanliosta"/>
              <w:cnfStyle w:val="000000000000" w:firstRow="0" w:lastRow="0" w:firstColumn="0" w:lastColumn="0" w:oddVBand="0" w:evenVBand="0" w:oddHBand="0" w:evenHBand="0" w:firstRowFirstColumn="0" w:firstRowLastColumn="0" w:lastRowFirstColumn="0" w:lastRowLastColumn="0"/>
              <w:rPr>
                <w:b/>
              </w:rPr>
            </w:pPr>
          </w:p>
        </w:tc>
        <w:tc>
          <w:tcPr>
            <w:tcW w:w="1313" w:type="dxa"/>
          </w:tcPr>
          <w:p w14:paraId="72B167D4" w14:textId="77777777" w:rsidR="006A60CB" w:rsidRPr="00A97F13" w:rsidRDefault="006A60CB" w:rsidP="00FB3463">
            <w:pPr>
              <w:pStyle w:val="Altanliosta"/>
              <w:cnfStyle w:val="000000000000" w:firstRow="0" w:lastRow="0" w:firstColumn="0" w:lastColumn="0" w:oddVBand="0" w:evenVBand="0" w:oddHBand="0" w:evenHBand="0" w:firstRowFirstColumn="0" w:firstRowLastColumn="0" w:lastRowFirstColumn="0" w:lastRowLastColumn="0"/>
              <w:rPr>
                <w:b/>
              </w:rPr>
            </w:pPr>
          </w:p>
        </w:tc>
        <w:tc>
          <w:tcPr>
            <w:tcW w:w="6058" w:type="dxa"/>
          </w:tcPr>
          <w:p w14:paraId="1AE91818" w14:textId="77777777" w:rsidR="006A60CB" w:rsidRPr="00A97F13" w:rsidRDefault="006A60CB" w:rsidP="00FB3463">
            <w:pPr>
              <w:pStyle w:val="Altanliosta"/>
              <w:cnfStyle w:val="000000000000" w:firstRow="0" w:lastRow="0" w:firstColumn="0" w:lastColumn="0" w:oddVBand="0" w:evenVBand="0" w:oddHBand="0" w:evenHBand="0" w:firstRowFirstColumn="0" w:firstRowLastColumn="0" w:lastRowFirstColumn="0" w:lastRowLastColumn="0"/>
              <w:rPr>
                <w:b/>
              </w:rPr>
            </w:pPr>
          </w:p>
        </w:tc>
      </w:tr>
      <w:tr w:rsidR="006A60CB" w:rsidRPr="00A97F13" w14:paraId="2DA1B8EF" w14:textId="77777777" w:rsidTr="00FB346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14:paraId="7CBE6FEB" w14:textId="77777777" w:rsidR="006A60CB" w:rsidRPr="00A97F13" w:rsidRDefault="006A60CB" w:rsidP="00FB3463">
            <w:pPr>
              <w:pStyle w:val="Altanliosta"/>
              <w:rPr>
                <w:bCs w:val="0"/>
              </w:rPr>
            </w:pPr>
          </w:p>
        </w:tc>
        <w:tc>
          <w:tcPr>
            <w:tcW w:w="2693" w:type="dxa"/>
          </w:tcPr>
          <w:p w14:paraId="30D8754C" w14:textId="77777777" w:rsidR="006A60CB" w:rsidRPr="00A97F13" w:rsidRDefault="006A60CB" w:rsidP="00FB3463">
            <w:pPr>
              <w:pStyle w:val="Altanliosta"/>
              <w:cnfStyle w:val="000000100000" w:firstRow="0" w:lastRow="0" w:firstColumn="0" w:lastColumn="0" w:oddVBand="0" w:evenVBand="0" w:oddHBand="1" w:evenHBand="0" w:firstRowFirstColumn="0" w:firstRowLastColumn="0" w:lastRowFirstColumn="0" w:lastRowLastColumn="0"/>
              <w:rPr>
                <w:b/>
              </w:rPr>
            </w:pPr>
          </w:p>
        </w:tc>
        <w:tc>
          <w:tcPr>
            <w:tcW w:w="1701" w:type="dxa"/>
          </w:tcPr>
          <w:p w14:paraId="7B189FE0" w14:textId="77777777" w:rsidR="006A60CB" w:rsidRPr="00A97F13" w:rsidRDefault="006A60CB" w:rsidP="00FB3463">
            <w:pPr>
              <w:pStyle w:val="Altanliosta"/>
              <w:cnfStyle w:val="000000100000" w:firstRow="0" w:lastRow="0" w:firstColumn="0" w:lastColumn="0" w:oddVBand="0" w:evenVBand="0" w:oddHBand="1" w:evenHBand="0" w:firstRowFirstColumn="0" w:firstRowLastColumn="0" w:lastRowFirstColumn="0" w:lastRowLastColumn="0"/>
              <w:rPr>
                <w:b/>
              </w:rPr>
            </w:pPr>
          </w:p>
        </w:tc>
        <w:tc>
          <w:tcPr>
            <w:tcW w:w="1313" w:type="dxa"/>
          </w:tcPr>
          <w:p w14:paraId="7ABA4836" w14:textId="77777777" w:rsidR="006A60CB" w:rsidRPr="00A97F13" w:rsidRDefault="006A60CB" w:rsidP="00FB3463">
            <w:pPr>
              <w:pStyle w:val="Altanliosta"/>
              <w:cnfStyle w:val="000000100000" w:firstRow="0" w:lastRow="0" w:firstColumn="0" w:lastColumn="0" w:oddVBand="0" w:evenVBand="0" w:oddHBand="1" w:evenHBand="0" w:firstRowFirstColumn="0" w:firstRowLastColumn="0" w:lastRowFirstColumn="0" w:lastRowLastColumn="0"/>
              <w:rPr>
                <w:b/>
              </w:rPr>
            </w:pPr>
          </w:p>
        </w:tc>
        <w:tc>
          <w:tcPr>
            <w:tcW w:w="6058" w:type="dxa"/>
          </w:tcPr>
          <w:p w14:paraId="577138ED" w14:textId="77777777" w:rsidR="006A60CB" w:rsidRPr="00A97F13" w:rsidRDefault="006A60CB" w:rsidP="00FB3463">
            <w:pPr>
              <w:pStyle w:val="Altanliosta"/>
              <w:cnfStyle w:val="000000100000" w:firstRow="0" w:lastRow="0" w:firstColumn="0" w:lastColumn="0" w:oddVBand="0" w:evenVBand="0" w:oddHBand="1" w:evenHBand="0" w:firstRowFirstColumn="0" w:firstRowLastColumn="0" w:lastRowFirstColumn="0" w:lastRowLastColumn="0"/>
              <w:rPr>
                <w:b/>
              </w:rPr>
            </w:pPr>
          </w:p>
        </w:tc>
      </w:tr>
      <w:tr w:rsidR="006A60CB" w:rsidRPr="00A97F13" w14:paraId="055ED2DE" w14:textId="77777777" w:rsidTr="00FB3463">
        <w:trPr>
          <w:trHeight w:val="567"/>
        </w:trPr>
        <w:tc>
          <w:tcPr>
            <w:cnfStyle w:val="001000000000" w:firstRow="0" w:lastRow="0" w:firstColumn="1" w:lastColumn="0" w:oddVBand="0" w:evenVBand="0" w:oddHBand="0" w:evenHBand="0" w:firstRowFirstColumn="0" w:firstRowLastColumn="0" w:lastRowFirstColumn="0" w:lastRowLastColumn="0"/>
            <w:tcW w:w="2978" w:type="dxa"/>
          </w:tcPr>
          <w:p w14:paraId="304084B0" w14:textId="77777777" w:rsidR="006A60CB" w:rsidRPr="00A97F13" w:rsidRDefault="006A60CB" w:rsidP="00FB3463">
            <w:pPr>
              <w:pStyle w:val="Altanliosta"/>
              <w:rPr>
                <w:bCs w:val="0"/>
              </w:rPr>
            </w:pPr>
          </w:p>
        </w:tc>
        <w:tc>
          <w:tcPr>
            <w:tcW w:w="2693" w:type="dxa"/>
          </w:tcPr>
          <w:p w14:paraId="362F21F0" w14:textId="77777777" w:rsidR="006A60CB" w:rsidRPr="00A97F13" w:rsidRDefault="006A60CB" w:rsidP="00FB3463">
            <w:pPr>
              <w:pStyle w:val="Altanliosta"/>
              <w:cnfStyle w:val="000000000000" w:firstRow="0" w:lastRow="0" w:firstColumn="0" w:lastColumn="0" w:oddVBand="0" w:evenVBand="0" w:oddHBand="0" w:evenHBand="0" w:firstRowFirstColumn="0" w:firstRowLastColumn="0" w:lastRowFirstColumn="0" w:lastRowLastColumn="0"/>
              <w:rPr>
                <w:b/>
              </w:rPr>
            </w:pPr>
          </w:p>
        </w:tc>
        <w:tc>
          <w:tcPr>
            <w:tcW w:w="1701" w:type="dxa"/>
          </w:tcPr>
          <w:p w14:paraId="4935D166" w14:textId="77777777" w:rsidR="006A60CB" w:rsidRPr="00A97F13" w:rsidRDefault="006A60CB" w:rsidP="00FB3463">
            <w:pPr>
              <w:pStyle w:val="Altanliosta"/>
              <w:cnfStyle w:val="000000000000" w:firstRow="0" w:lastRow="0" w:firstColumn="0" w:lastColumn="0" w:oddVBand="0" w:evenVBand="0" w:oddHBand="0" w:evenHBand="0" w:firstRowFirstColumn="0" w:firstRowLastColumn="0" w:lastRowFirstColumn="0" w:lastRowLastColumn="0"/>
              <w:rPr>
                <w:b/>
              </w:rPr>
            </w:pPr>
          </w:p>
        </w:tc>
        <w:tc>
          <w:tcPr>
            <w:tcW w:w="1313" w:type="dxa"/>
          </w:tcPr>
          <w:p w14:paraId="30AF0E65" w14:textId="77777777" w:rsidR="006A60CB" w:rsidRPr="00A97F13" w:rsidRDefault="006A60CB" w:rsidP="00FB3463">
            <w:pPr>
              <w:pStyle w:val="Altanliosta"/>
              <w:cnfStyle w:val="000000000000" w:firstRow="0" w:lastRow="0" w:firstColumn="0" w:lastColumn="0" w:oddVBand="0" w:evenVBand="0" w:oddHBand="0" w:evenHBand="0" w:firstRowFirstColumn="0" w:firstRowLastColumn="0" w:lastRowFirstColumn="0" w:lastRowLastColumn="0"/>
              <w:rPr>
                <w:b/>
              </w:rPr>
            </w:pPr>
          </w:p>
        </w:tc>
        <w:tc>
          <w:tcPr>
            <w:tcW w:w="6058" w:type="dxa"/>
          </w:tcPr>
          <w:p w14:paraId="46C81873" w14:textId="77777777" w:rsidR="006A60CB" w:rsidRPr="00A97F13" w:rsidRDefault="006A60CB" w:rsidP="00FB3463">
            <w:pPr>
              <w:pStyle w:val="Altanliosta"/>
              <w:cnfStyle w:val="000000000000" w:firstRow="0" w:lastRow="0" w:firstColumn="0" w:lastColumn="0" w:oddVBand="0" w:evenVBand="0" w:oddHBand="0" w:evenHBand="0" w:firstRowFirstColumn="0" w:firstRowLastColumn="0" w:lastRowFirstColumn="0" w:lastRowLastColumn="0"/>
              <w:rPr>
                <w:b/>
              </w:rPr>
            </w:pPr>
          </w:p>
        </w:tc>
      </w:tr>
    </w:tbl>
    <w:p w14:paraId="7BCAFBB7" w14:textId="78EB36F9" w:rsidR="00CF75AA" w:rsidRPr="00A97F13" w:rsidRDefault="00CF75AA" w:rsidP="00CF75AA">
      <w:pPr>
        <w:pStyle w:val="Altanliosta"/>
        <w:ind w:left="1080"/>
        <w:rPr>
          <w:b/>
        </w:rPr>
      </w:pPr>
    </w:p>
    <w:p w14:paraId="72A8E73D" w14:textId="77777777" w:rsidR="00CF75AA" w:rsidRPr="00A97F13" w:rsidRDefault="00CF75AA" w:rsidP="00CF75AA">
      <w:pPr>
        <w:pStyle w:val="Altanliosta"/>
        <w:ind w:left="1080"/>
        <w:rPr>
          <w:b/>
        </w:rPr>
      </w:pPr>
    </w:p>
    <w:p w14:paraId="0B3BD6AB" w14:textId="1EA14595" w:rsidR="00CF75AA" w:rsidRPr="00A97F13" w:rsidRDefault="00CF75AA" w:rsidP="00CF75AA">
      <w:pPr>
        <w:pStyle w:val="Altanliosta"/>
        <w:ind w:left="1080"/>
        <w:rPr>
          <w:b/>
        </w:rPr>
      </w:pPr>
    </w:p>
    <w:p w14:paraId="6D3E006B" w14:textId="77777777" w:rsidR="00021A18" w:rsidRPr="00A97F13" w:rsidRDefault="00021A18" w:rsidP="00CF75AA">
      <w:pPr>
        <w:pStyle w:val="Altanliosta"/>
        <w:ind w:left="1080"/>
        <w:rPr>
          <w:b/>
        </w:rPr>
      </w:pPr>
    </w:p>
    <w:p w14:paraId="4CD9EF84" w14:textId="77777777" w:rsidR="00021A18" w:rsidRPr="00A97F13" w:rsidRDefault="00021A18" w:rsidP="00CF75AA">
      <w:pPr>
        <w:pStyle w:val="Altanliosta"/>
        <w:ind w:left="1080"/>
        <w:rPr>
          <w:b/>
        </w:rPr>
      </w:pPr>
    </w:p>
    <w:p w14:paraId="2BF725B8" w14:textId="3DE16F35" w:rsidR="006A60CB" w:rsidRPr="00A97F13" w:rsidRDefault="006A60CB" w:rsidP="00CF75AA">
      <w:pPr>
        <w:pStyle w:val="Altanliosta"/>
        <w:ind w:left="1080"/>
        <w:rPr>
          <w:b/>
        </w:rPr>
      </w:pPr>
    </w:p>
    <w:p w14:paraId="72677AA1" w14:textId="3F611A54" w:rsidR="007D4732" w:rsidRPr="00A97F13" w:rsidRDefault="007D4732" w:rsidP="00645F7F">
      <w:pPr>
        <w:pStyle w:val="Altanliosta"/>
        <w:numPr>
          <w:ilvl w:val="0"/>
          <w:numId w:val="48"/>
        </w:numPr>
        <w:rPr>
          <w:b/>
        </w:rPr>
      </w:pPr>
      <w:r w:rsidRPr="00A97F13">
        <w:rPr>
          <w:b/>
        </w:rPr>
        <w:t>Cion oibre níos leithne ar mhaithe le Taighde Iarchéime</w:t>
      </w:r>
    </w:p>
    <w:p w14:paraId="06D86DAD" w14:textId="77777777" w:rsidR="007D4732" w:rsidRPr="00A97F13" w:rsidRDefault="007D4732" w:rsidP="007D4732"/>
    <w:p w14:paraId="37F42AA3" w14:textId="12FD3C1D" w:rsidR="007D4732" w:rsidRPr="00A97F13" w:rsidRDefault="00D948AB" w:rsidP="007D4732">
      <w:pPr>
        <w:rPr>
          <w:b/>
          <w:sz w:val="20"/>
          <w:szCs w:val="20"/>
        </w:rPr>
      </w:pPr>
      <w:r w:rsidRPr="00A97F13">
        <w:t xml:space="preserve">Éilítear ort </w:t>
      </w:r>
      <w:r w:rsidR="007D4732" w:rsidRPr="00A97F13">
        <w:t xml:space="preserve">sonraí </w:t>
      </w:r>
      <w:r w:rsidRPr="00A97F13">
        <w:t xml:space="preserve">a chur </w:t>
      </w:r>
      <w:r w:rsidR="007D4732" w:rsidRPr="00A97F13">
        <w:t>ar fáil chomh maith maidir leis an gcion oibre a rinne tú ar bhonn níos leithne ar mhaithe le taighde iarchéime (</w:t>
      </w:r>
      <w:r w:rsidR="007D4732" w:rsidRPr="00A97F13">
        <w:rPr>
          <w:b/>
        </w:rPr>
        <w:t>gan dul thar 500 focal</w:t>
      </w:r>
      <w:r w:rsidR="007D4732" w:rsidRPr="00A97F13">
        <w:t xml:space="preserve">). </w:t>
      </w:r>
      <w:r w:rsidR="002868AA" w:rsidRPr="00A97F13">
        <mc:AlternateContent>
          <mc:Choice Requires="wps">
            <w:drawing>
              <wp:anchor distT="0" distB="0" distL="114300" distR="114300" simplePos="0" relativeHeight="251701248" behindDoc="0" locked="0" layoutInCell="1" allowOverlap="1" wp14:anchorId="2A7E5F46" wp14:editId="275F6D9F">
                <wp:simplePos x="0" y="0"/>
                <wp:positionH relativeFrom="column">
                  <wp:posOffset>1295400</wp:posOffset>
                </wp:positionH>
                <wp:positionV relativeFrom="paragraph">
                  <wp:posOffset>106680</wp:posOffset>
                </wp:positionV>
                <wp:extent cx="81280" cy="361950"/>
                <wp:effectExtent l="38100" t="0" r="13970" b="0"/>
                <wp:wrapNone/>
                <wp:docPr id="2092135432"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81280"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447896C" id="Rectangle 99" o:spid="_x0000_s1026" style="position:absolute;margin-left:102pt;margin-top:8.4pt;width:6.4pt;height:28.5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" filled="f" stroked="f" strokeweight="2pt"/>
            </w:pict>
          </mc:Fallback>
        </mc:AlternateContent>
      </w:r>
      <w:r w:rsidR="002868AA" w:rsidRPr="00A97F13">
        <mc:AlternateContent>
          <mc:Choice Requires="wps">
            <w:drawing>
              <wp:anchor distT="0" distB="0" distL="114300" distR="114300" simplePos="0" relativeHeight="251702272" behindDoc="0" locked="0" layoutInCell="1" allowOverlap="1" wp14:anchorId="7AD8E310" wp14:editId="0174D1EB">
                <wp:simplePos x="0" y="0"/>
                <wp:positionH relativeFrom="column">
                  <wp:posOffset>1376680</wp:posOffset>
                </wp:positionH>
                <wp:positionV relativeFrom="paragraph">
                  <wp:posOffset>106680</wp:posOffset>
                </wp:positionV>
                <wp:extent cx="81280" cy="361950"/>
                <wp:effectExtent l="38100" t="0" r="13970" b="0"/>
                <wp:wrapNone/>
                <wp:docPr id="1888271086"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81280"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5CA8631" id="Rectangle 97" o:spid="_x0000_s1026" style="position:absolute;margin-left:108.4pt;margin-top:8.4pt;width:6.4pt;height:28.5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" filled="f" stroked="f" strokeweight="2pt"/>
            </w:pict>
          </mc:Fallback>
        </mc:AlternateContent>
      </w:r>
      <w:r w:rsidR="002868AA" w:rsidRPr="00A97F13">
        <mc:AlternateContent>
          <mc:Choice Requires="wps">
            <w:drawing>
              <wp:anchor distT="0" distB="0" distL="114300" distR="114300" simplePos="0" relativeHeight="251703296" behindDoc="0" locked="0" layoutInCell="1" allowOverlap="1" wp14:anchorId="123C50F3" wp14:editId="209F3A8F">
                <wp:simplePos x="0" y="0"/>
                <wp:positionH relativeFrom="column">
                  <wp:posOffset>1457325</wp:posOffset>
                </wp:positionH>
                <wp:positionV relativeFrom="paragraph">
                  <wp:posOffset>106680</wp:posOffset>
                </wp:positionV>
                <wp:extent cx="81280" cy="361950"/>
                <wp:effectExtent l="38100" t="0" r="13970" b="0"/>
                <wp:wrapNone/>
                <wp:docPr id="1880889732"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81280"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01975FA" id="Rectangle 95" o:spid="_x0000_s1026" style="position:absolute;margin-left:114.75pt;margin-top:8.4pt;width:6.4pt;height:28.5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" filled="f" stroked="f" strokeweight="2pt"/>
            </w:pict>
          </mc:Fallback>
        </mc:AlternateContent>
      </w:r>
      <w:r w:rsidR="002868AA" w:rsidRPr="00A97F13">
        <mc:AlternateContent>
          <mc:Choice Requires="wps">
            <w:drawing>
              <wp:anchor distT="0" distB="0" distL="114300" distR="114300" simplePos="0" relativeHeight="251704320" behindDoc="0" locked="0" layoutInCell="1" allowOverlap="1" wp14:anchorId="54E87C17" wp14:editId="039ADA2A">
                <wp:simplePos x="0" y="0"/>
                <wp:positionH relativeFrom="column">
                  <wp:posOffset>1538605</wp:posOffset>
                </wp:positionH>
                <wp:positionV relativeFrom="paragraph">
                  <wp:posOffset>106680</wp:posOffset>
                </wp:positionV>
                <wp:extent cx="81280" cy="361950"/>
                <wp:effectExtent l="38100" t="0" r="13970" b="0"/>
                <wp:wrapNone/>
                <wp:docPr id="636163881"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81280"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73BB24A" id="Rectangle 93" o:spid="_x0000_s1026" style="position:absolute;margin-left:121.15pt;margin-top:8.4pt;width:6.4pt;height:28.5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" filled="f" stroked="f" strokeweight="2pt"/>
            </w:pict>
          </mc:Fallback>
        </mc:AlternateContent>
      </w:r>
      <w:r w:rsidR="002868AA" w:rsidRPr="00A97F13">
        <mc:AlternateContent>
          <mc:Choice Requires="wps">
            <w:drawing>
              <wp:anchor distT="0" distB="0" distL="114300" distR="114300" simplePos="0" relativeHeight="251705344" behindDoc="0" locked="0" layoutInCell="1" allowOverlap="1" wp14:anchorId="2B863500" wp14:editId="61F0A5CC">
                <wp:simplePos x="0" y="0"/>
                <wp:positionH relativeFrom="column">
                  <wp:posOffset>1619250</wp:posOffset>
                </wp:positionH>
                <wp:positionV relativeFrom="paragraph">
                  <wp:posOffset>106680</wp:posOffset>
                </wp:positionV>
                <wp:extent cx="81280" cy="361950"/>
                <wp:effectExtent l="38100" t="0" r="13970" b="0"/>
                <wp:wrapNone/>
                <wp:docPr id="1079473442"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81280"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C3834C7" id="Rectangle 91" o:spid="_x0000_s1026" style="position:absolute;margin-left:127.5pt;margin-top:8.4pt;width:6.4pt;height:28.5pt;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" filled="f" stroked="f" strokeweight="2pt"/>
            </w:pict>
          </mc:Fallback>
        </mc:AlternateContent>
      </w:r>
      <w:r w:rsidR="002868AA" w:rsidRPr="00A97F13">
        <mc:AlternateContent>
          <mc:Choice Requires="wps">
            <w:drawing>
              <wp:anchor distT="0" distB="0" distL="114300" distR="114300" simplePos="0" relativeHeight="251706368" behindDoc="0" locked="0" layoutInCell="1" allowOverlap="1" wp14:anchorId="31642645" wp14:editId="195BB065">
                <wp:simplePos x="0" y="0"/>
                <wp:positionH relativeFrom="column">
                  <wp:posOffset>1700530</wp:posOffset>
                </wp:positionH>
                <wp:positionV relativeFrom="paragraph">
                  <wp:posOffset>106680</wp:posOffset>
                </wp:positionV>
                <wp:extent cx="81280" cy="361950"/>
                <wp:effectExtent l="38100" t="0" r="13970" b="0"/>
                <wp:wrapNone/>
                <wp:docPr id="1685607176"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81280"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DC87419" id="Rectangle 89" o:spid="_x0000_s1026" style="position:absolute;margin-left:133.9pt;margin-top:8.4pt;width:6.4pt;height:28.5pt;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" filled="f" stroked="f" strokeweight="2pt"/>
            </w:pict>
          </mc:Fallback>
        </mc:AlternateContent>
      </w:r>
      <w:r w:rsidR="002868AA" w:rsidRPr="00A97F13">
        <mc:AlternateContent>
          <mc:Choice Requires="wps">
            <w:drawing>
              <wp:anchor distT="0" distB="0" distL="114300" distR="114300" simplePos="0" relativeHeight="251707392" behindDoc="0" locked="0" layoutInCell="1" allowOverlap="1" wp14:anchorId="2DC2DE72" wp14:editId="707A1A9C">
                <wp:simplePos x="0" y="0"/>
                <wp:positionH relativeFrom="column">
                  <wp:posOffset>1781175</wp:posOffset>
                </wp:positionH>
                <wp:positionV relativeFrom="paragraph">
                  <wp:posOffset>106680</wp:posOffset>
                </wp:positionV>
                <wp:extent cx="81280" cy="361950"/>
                <wp:effectExtent l="38100" t="0" r="13970" b="0"/>
                <wp:wrapNone/>
                <wp:docPr id="1410597234"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81280"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F769253" id="Rectangle 87" o:spid="_x0000_s1026" style="position:absolute;margin-left:140.25pt;margin-top:8.4pt;width:6.4pt;height:28.5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" filled="f" stroked="f" strokeweight="2pt"/>
            </w:pict>
          </mc:Fallback>
        </mc:AlternateContent>
      </w:r>
      <w:r w:rsidR="002868AA" w:rsidRPr="00A97F13">
        <mc:AlternateContent>
          <mc:Choice Requires="wps">
            <w:drawing>
              <wp:anchor distT="0" distB="0" distL="114300" distR="114300" simplePos="0" relativeHeight="251708416" behindDoc="0" locked="0" layoutInCell="1" allowOverlap="1" wp14:anchorId="06A55905" wp14:editId="3E66C837">
                <wp:simplePos x="0" y="0"/>
                <wp:positionH relativeFrom="column">
                  <wp:posOffset>1862455</wp:posOffset>
                </wp:positionH>
                <wp:positionV relativeFrom="paragraph">
                  <wp:posOffset>106680</wp:posOffset>
                </wp:positionV>
                <wp:extent cx="81280" cy="361950"/>
                <wp:effectExtent l="38100" t="0" r="13970" b="0"/>
                <wp:wrapNone/>
                <wp:docPr id="300243466"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81280"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757D822" id="Rectangle 85" o:spid="_x0000_s1026" style="position:absolute;margin-left:146.65pt;margin-top:8.4pt;width:6.4pt;height:28.5pt;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" filled="f" stroked="f" strokeweight="2pt"/>
            </w:pict>
          </mc:Fallback>
        </mc:AlternateContent>
      </w:r>
      <w:r w:rsidR="002868AA" w:rsidRPr="00A97F13">
        <mc:AlternateContent>
          <mc:Choice Requires="wps">
            <w:drawing>
              <wp:anchor distT="0" distB="0" distL="114300" distR="114300" simplePos="0" relativeHeight="251709440" behindDoc="0" locked="0" layoutInCell="1" allowOverlap="1" wp14:anchorId="1C0A43D9" wp14:editId="7C0C611E">
                <wp:simplePos x="0" y="0"/>
                <wp:positionH relativeFrom="column">
                  <wp:posOffset>1943100</wp:posOffset>
                </wp:positionH>
                <wp:positionV relativeFrom="paragraph">
                  <wp:posOffset>106680</wp:posOffset>
                </wp:positionV>
                <wp:extent cx="81280" cy="361950"/>
                <wp:effectExtent l="38100" t="0" r="13970" b="0"/>
                <wp:wrapNone/>
                <wp:docPr id="1422353219"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81280"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9FF0AA8" id="Rectangle 83" o:spid="_x0000_s1026" style="position:absolute;margin-left:153pt;margin-top:8.4pt;width:6.4pt;height:28.5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" filled="f" stroked="f" strokeweight="2pt"/>
            </w:pict>
          </mc:Fallback>
        </mc:AlternateContent>
      </w:r>
      <w:r w:rsidR="002868AA" w:rsidRPr="00A97F13">
        <mc:AlternateContent>
          <mc:Choice Requires="wps">
            <w:drawing>
              <wp:anchor distT="0" distB="0" distL="114300" distR="114300" simplePos="0" relativeHeight="251710464" behindDoc="0" locked="0" layoutInCell="1" allowOverlap="1" wp14:anchorId="313AEF4C" wp14:editId="0467DA3B">
                <wp:simplePos x="0" y="0"/>
                <wp:positionH relativeFrom="column">
                  <wp:posOffset>2024380</wp:posOffset>
                </wp:positionH>
                <wp:positionV relativeFrom="paragraph">
                  <wp:posOffset>106680</wp:posOffset>
                </wp:positionV>
                <wp:extent cx="81280" cy="361950"/>
                <wp:effectExtent l="38100" t="0" r="13970" b="0"/>
                <wp:wrapNone/>
                <wp:docPr id="1767268555"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81280"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5608D21" id="Rectangle 81" o:spid="_x0000_s1026" style="position:absolute;margin-left:159.4pt;margin-top:8.4pt;width:6.4pt;height:28.5pt;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" filled="f" stroked="f" strokeweight="2pt"/>
            </w:pict>
          </mc:Fallback>
        </mc:AlternateContent>
      </w:r>
      <w:r w:rsidR="002868AA" w:rsidRPr="00A97F13">
        <mc:AlternateContent>
          <mc:Choice Requires="wps">
            <w:drawing>
              <wp:anchor distT="0" distB="0" distL="114300" distR="114300" simplePos="0" relativeHeight="251711488" behindDoc="0" locked="0" layoutInCell="1" allowOverlap="1" wp14:anchorId="757A591A" wp14:editId="37480905">
                <wp:simplePos x="0" y="0"/>
                <wp:positionH relativeFrom="column">
                  <wp:posOffset>2105025</wp:posOffset>
                </wp:positionH>
                <wp:positionV relativeFrom="paragraph">
                  <wp:posOffset>106680</wp:posOffset>
                </wp:positionV>
                <wp:extent cx="81280" cy="361950"/>
                <wp:effectExtent l="38100" t="0" r="13970" b="0"/>
                <wp:wrapNone/>
                <wp:docPr id="86734262"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81280"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B61C1C3" id="Rectangle 79" o:spid="_x0000_s1026" style="position:absolute;margin-left:165.75pt;margin-top:8.4pt;width:6.4pt;height:28.5pt;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" filled="f" stroked="f" strokeweight="2pt"/>
            </w:pict>
          </mc:Fallback>
        </mc:AlternateContent>
      </w:r>
      <w:r w:rsidR="002868AA" w:rsidRPr="00A97F13">
        <mc:AlternateContent>
          <mc:Choice Requires="wps">
            <w:drawing>
              <wp:anchor distT="0" distB="0" distL="114300" distR="114300" simplePos="0" relativeHeight="251712512" behindDoc="0" locked="0" layoutInCell="1" allowOverlap="1" wp14:anchorId="7D8A41B2" wp14:editId="3D3369D8">
                <wp:simplePos x="0" y="0"/>
                <wp:positionH relativeFrom="column">
                  <wp:posOffset>2186305</wp:posOffset>
                </wp:positionH>
                <wp:positionV relativeFrom="paragraph">
                  <wp:posOffset>106680</wp:posOffset>
                </wp:positionV>
                <wp:extent cx="81280" cy="361950"/>
                <wp:effectExtent l="38100" t="0" r="13970" b="0"/>
                <wp:wrapNone/>
                <wp:docPr id="1357744381"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81280"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299B63C" id="Rectangle 77" o:spid="_x0000_s1026" style="position:absolute;margin-left:172.15pt;margin-top:8.4pt;width:6.4pt;height:28.5pt;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" filled="f" stroked="f" strokeweight="2pt"/>
            </w:pict>
          </mc:Fallback>
        </mc:AlternateContent>
      </w:r>
      <w:r w:rsidR="002868AA" w:rsidRPr="00A97F13">
        <mc:AlternateContent>
          <mc:Choice Requires="wps">
            <w:drawing>
              <wp:anchor distT="0" distB="0" distL="114300" distR="114300" simplePos="0" relativeHeight="251713536" behindDoc="0" locked="0" layoutInCell="1" allowOverlap="1" wp14:anchorId="71A89CC0" wp14:editId="1B796669">
                <wp:simplePos x="0" y="0"/>
                <wp:positionH relativeFrom="column">
                  <wp:posOffset>2266950</wp:posOffset>
                </wp:positionH>
                <wp:positionV relativeFrom="paragraph">
                  <wp:posOffset>106680</wp:posOffset>
                </wp:positionV>
                <wp:extent cx="81280" cy="361950"/>
                <wp:effectExtent l="38100" t="0" r="13970" b="0"/>
                <wp:wrapNone/>
                <wp:docPr id="583109739"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81280"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8C759E9" id="Rectangle 75" o:spid="_x0000_s1026" style="position:absolute;margin-left:178.5pt;margin-top:8.4pt;width:6.4pt;height:28.5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" filled="f" stroked="f" strokeweight="2pt"/>
            </w:pict>
          </mc:Fallback>
        </mc:AlternateContent>
      </w:r>
      <w:r w:rsidR="002868AA" w:rsidRPr="00A97F13">
        <mc:AlternateContent>
          <mc:Choice Requires="wps">
            <w:drawing>
              <wp:anchor distT="0" distB="0" distL="114300" distR="114300" simplePos="0" relativeHeight="251714560" behindDoc="0" locked="0" layoutInCell="1" allowOverlap="1" wp14:anchorId="12D13508" wp14:editId="3DA26446">
                <wp:simplePos x="0" y="0"/>
                <wp:positionH relativeFrom="column">
                  <wp:posOffset>2348230</wp:posOffset>
                </wp:positionH>
                <wp:positionV relativeFrom="paragraph">
                  <wp:posOffset>106680</wp:posOffset>
                </wp:positionV>
                <wp:extent cx="81280" cy="361950"/>
                <wp:effectExtent l="38100" t="0" r="13970" b="0"/>
                <wp:wrapNone/>
                <wp:docPr id="1710862519"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81280"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7A1C454" id="Rectangle 73" o:spid="_x0000_s1026" style="position:absolute;margin-left:184.9pt;margin-top:8.4pt;width:6.4pt;height:28.5pt;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" filled="f" stroked="f" strokeweight="2pt"/>
            </w:pict>
          </mc:Fallback>
        </mc:AlternateContent>
      </w:r>
      <w:r w:rsidR="002868AA" w:rsidRPr="00A97F13">
        <mc:AlternateContent>
          <mc:Choice Requires="wps">
            <w:drawing>
              <wp:anchor distT="0" distB="0" distL="114300" distR="114300" simplePos="0" relativeHeight="251715584" behindDoc="0" locked="0" layoutInCell="1" allowOverlap="1" wp14:anchorId="0D0F9BBF" wp14:editId="3F4618D8">
                <wp:simplePos x="0" y="0"/>
                <wp:positionH relativeFrom="column">
                  <wp:posOffset>2428875</wp:posOffset>
                </wp:positionH>
                <wp:positionV relativeFrom="paragraph">
                  <wp:posOffset>106680</wp:posOffset>
                </wp:positionV>
                <wp:extent cx="81280" cy="361950"/>
                <wp:effectExtent l="38100" t="0" r="13970" b="0"/>
                <wp:wrapNone/>
                <wp:docPr id="401003872"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81280"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A16D527" id="Rectangle 71" o:spid="_x0000_s1026" style="position:absolute;margin-left:191.25pt;margin-top:8.4pt;width:6.4pt;height:28.5pt;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" filled="f" stroked="f" strokeweight="2pt"/>
            </w:pict>
          </mc:Fallback>
        </mc:AlternateContent>
      </w:r>
      <w:r w:rsidR="002868AA" w:rsidRPr="00A97F13">
        <mc:AlternateContent>
          <mc:Choice Requires="wps">
            <w:drawing>
              <wp:anchor distT="0" distB="0" distL="114300" distR="114300" simplePos="0" relativeHeight="251716608" behindDoc="0" locked="0" layoutInCell="1" allowOverlap="1" wp14:anchorId="174B9937" wp14:editId="6E5BA6D9">
                <wp:simplePos x="0" y="0"/>
                <wp:positionH relativeFrom="column">
                  <wp:posOffset>2510155</wp:posOffset>
                </wp:positionH>
                <wp:positionV relativeFrom="paragraph">
                  <wp:posOffset>106680</wp:posOffset>
                </wp:positionV>
                <wp:extent cx="81280" cy="361950"/>
                <wp:effectExtent l="38100" t="0" r="13970" b="0"/>
                <wp:wrapNone/>
                <wp:docPr id="1294018037"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81280"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100732B" id="Rectangle 69" o:spid="_x0000_s1026" style="position:absolute;margin-left:197.65pt;margin-top:8.4pt;width:6.4pt;height:28.5pt;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" filled="f" stroked="f" strokeweight="2pt"/>
            </w:pict>
          </mc:Fallback>
        </mc:AlternateContent>
      </w:r>
    </w:p>
    <w:p w14:paraId="2D14902C" w14:textId="5A7E3F76" w:rsidR="007D4732" w:rsidRPr="00A97F13" w:rsidRDefault="00472B31" w:rsidP="007D4732">
      <w:r w:rsidRPr="00A97F13">
        <w:t xml:space="preserve"> </w:t>
      </w:r>
    </w:p>
    <w:tbl>
      <w:tblPr>
        <w:tblStyle w:val="Greilletbla"/>
        <w:tblW w:w="13632" w:type="dxa"/>
        <w:tblInd w:w="113" w:type="dxa"/>
        <w:tblLook w:val="04A0" w:firstRow="1" w:lastRow="0" w:firstColumn="1" w:lastColumn="0" w:noHBand="0" w:noVBand="1"/>
      </w:tblPr>
      <w:tblGrid>
        <w:gridCol w:w="13632"/>
      </w:tblGrid>
      <w:tr w:rsidR="007D4732" w:rsidRPr="00A97F13" w14:paraId="5ECD6E3E" w14:textId="77777777" w:rsidTr="007D4732">
        <w:trPr>
          <w:trHeight w:val="6408"/>
        </w:trPr>
        <w:tc>
          <w:tcPr>
            <w:tcW w:w="13632" w:type="dxa"/>
          </w:tcPr>
          <w:p w14:paraId="08EBC37A" w14:textId="77777777" w:rsidR="007D4732" w:rsidRPr="00A97F13" w:rsidRDefault="007D4732" w:rsidP="007D4732">
            <w:pPr>
              <w:widowControl w:val="0"/>
              <w:autoSpaceDE w:val="0"/>
              <w:autoSpaceDN w:val="0"/>
              <w:adjustRightInd w:val="0"/>
              <w:spacing w:after="240"/>
            </w:pPr>
          </w:p>
          <w:p w14:paraId="57B6CA7A" w14:textId="77777777" w:rsidR="007D4732" w:rsidRPr="00A97F13" w:rsidRDefault="007D4732" w:rsidP="007D4732">
            <w:pPr>
              <w:widowControl w:val="0"/>
              <w:autoSpaceDE w:val="0"/>
              <w:autoSpaceDN w:val="0"/>
              <w:adjustRightInd w:val="0"/>
              <w:spacing w:after="240"/>
            </w:pPr>
          </w:p>
          <w:p w14:paraId="1A829C24" w14:textId="77777777" w:rsidR="007D4732" w:rsidRPr="00A97F13" w:rsidRDefault="007D4732" w:rsidP="007D4732">
            <w:pPr>
              <w:widowControl w:val="0"/>
              <w:autoSpaceDE w:val="0"/>
              <w:autoSpaceDN w:val="0"/>
              <w:adjustRightInd w:val="0"/>
              <w:spacing w:after="240"/>
            </w:pPr>
          </w:p>
          <w:p w14:paraId="1FACC12F" w14:textId="77777777" w:rsidR="007D4732" w:rsidRPr="00A97F13" w:rsidRDefault="007D4732" w:rsidP="007D4732">
            <w:pPr>
              <w:widowControl w:val="0"/>
              <w:autoSpaceDE w:val="0"/>
              <w:autoSpaceDN w:val="0"/>
              <w:adjustRightInd w:val="0"/>
              <w:spacing w:after="240"/>
            </w:pPr>
          </w:p>
          <w:p w14:paraId="417BF314" w14:textId="77777777" w:rsidR="007D4732" w:rsidRPr="00A97F13" w:rsidRDefault="007D4732" w:rsidP="007D4732">
            <w:pPr>
              <w:widowControl w:val="0"/>
              <w:autoSpaceDE w:val="0"/>
              <w:autoSpaceDN w:val="0"/>
              <w:adjustRightInd w:val="0"/>
              <w:spacing w:after="240"/>
            </w:pPr>
          </w:p>
          <w:p w14:paraId="4B291949" w14:textId="77777777" w:rsidR="007D4732" w:rsidRPr="00A97F13" w:rsidRDefault="007D4732" w:rsidP="007D4732">
            <w:pPr>
              <w:widowControl w:val="0"/>
              <w:autoSpaceDE w:val="0"/>
              <w:autoSpaceDN w:val="0"/>
              <w:adjustRightInd w:val="0"/>
              <w:spacing w:after="240"/>
            </w:pPr>
          </w:p>
          <w:p w14:paraId="02BBE941" w14:textId="77777777" w:rsidR="007D4732" w:rsidRPr="00A97F13" w:rsidRDefault="007D4732" w:rsidP="007D4732">
            <w:pPr>
              <w:widowControl w:val="0"/>
              <w:autoSpaceDE w:val="0"/>
              <w:autoSpaceDN w:val="0"/>
              <w:adjustRightInd w:val="0"/>
              <w:spacing w:after="240"/>
            </w:pPr>
          </w:p>
          <w:p w14:paraId="7DF00D05" w14:textId="77777777" w:rsidR="007D4732" w:rsidRPr="00A97F13" w:rsidRDefault="007D4732" w:rsidP="007D4732">
            <w:pPr>
              <w:widowControl w:val="0"/>
              <w:autoSpaceDE w:val="0"/>
              <w:autoSpaceDN w:val="0"/>
              <w:adjustRightInd w:val="0"/>
              <w:spacing w:after="240"/>
            </w:pPr>
          </w:p>
          <w:p w14:paraId="7D3071AD" w14:textId="77777777" w:rsidR="007D4732" w:rsidRPr="00A97F13" w:rsidRDefault="007D4732" w:rsidP="007D4732">
            <w:pPr>
              <w:widowControl w:val="0"/>
              <w:autoSpaceDE w:val="0"/>
              <w:autoSpaceDN w:val="0"/>
              <w:adjustRightInd w:val="0"/>
              <w:spacing w:after="240"/>
            </w:pPr>
          </w:p>
          <w:p w14:paraId="4685EA2A" w14:textId="77777777" w:rsidR="007D4732" w:rsidRPr="00A97F13" w:rsidRDefault="007D4732" w:rsidP="007D4732">
            <w:pPr>
              <w:widowControl w:val="0"/>
              <w:autoSpaceDE w:val="0"/>
              <w:autoSpaceDN w:val="0"/>
              <w:adjustRightInd w:val="0"/>
              <w:spacing w:after="240"/>
            </w:pPr>
          </w:p>
          <w:p w14:paraId="1A7531E4" w14:textId="77777777" w:rsidR="007D4732" w:rsidRPr="00A97F13" w:rsidRDefault="007D4732" w:rsidP="007D4732">
            <w:pPr>
              <w:widowControl w:val="0"/>
              <w:autoSpaceDE w:val="0"/>
              <w:autoSpaceDN w:val="0"/>
              <w:adjustRightInd w:val="0"/>
              <w:spacing w:after="240"/>
            </w:pPr>
          </w:p>
          <w:p w14:paraId="1D07A922" w14:textId="77777777" w:rsidR="007D4732" w:rsidRPr="00A97F13" w:rsidRDefault="007D4732" w:rsidP="007D4732">
            <w:pPr>
              <w:widowControl w:val="0"/>
              <w:autoSpaceDE w:val="0"/>
              <w:autoSpaceDN w:val="0"/>
              <w:adjustRightInd w:val="0"/>
              <w:spacing w:after="240"/>
            </w:pPr>
          </w:p>
          <w:p w14:paraId="218AA44A" w14:textId="77777777" w:rsidR="007D4732" w:rsidRPr="00A97F13" w:rsidRDefault="007D4732" w:rsidP="007D4732">
            <w:pPr>
              <w:widowControl w:val="0"/>
              <w:autoSpaceDE w:val="0"/>
              <w:autoSpaceDN w:val="0"/>
              <w:adjustRightInd w:val="0"/>
              <w:spacing w:after="240"/>
            </w:pPr>
          </w:p>
        </w:tc>
      </w:tr>
    </w:tbl>
    <w:p w14:paraId="0A0B25AE" w14:textId="77777777" w:rsidR="007D4732" w:rsidRPr="00A97F13" w:rsidRDefault="007D4732" w:rsidP="007D4732">
      <w:pPr>
        <w:widowControl w:val="0"/>
        <w:autoSpaceDE w:val="0"/>
        <w:autoSpaceDN w:val="0"/>
        <w:adjustRightInd w:val="0"/>
        <w:spacing w:after="240"/>
        <w:sectPr w:rsidR="007D4732" w:rsidRPr="00A97F13" w:rsidSect="00CB226B">
          <w:pgSz w:w="16840" w:h="11900" w:orient="landscape"/>
          <w:pgMar w:top="1560" w:right="1440" w:bottom="180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72EE5E61" w14:textId="77777777" w:rsidR="007D4732" w:rsidRPr="00A97F13" w:rsidRDefault="007D4732" w:rsidP="007D4732">
      <w:pPr>
        <w:pStyle w:val="Altanliosta"/>
        <w:autoSpaceDE w:val="0"/>
        <w:autoSpaceDN w:val="0"/>
        <w:adjustRightInd w:val="0"/>
      </w:pPr>
    </w:p>
    <w:p w14:paraId="3DA7B609" w14:textId="1ED32F83" w:rsidR="007D4732" w:rsidRPr="00A97F13" w:rsidRDefault="00C75093" w:rsidP="00676B8F">
      <w:pPr>
        <w:pStyle w:val="Altanliosta"/>
        <w:numPr>
          <w:ilvl w:val="0"/>
          <w:numId w:val="44"/>
        </w:numPr>
        <w:autoSpaceDE w:val="0"/>
        <w:autoSpaceDN w:val="0"/>
        <w:adjustRightInd w:val="0"/>
        <w:spacing w:line="264" w:lineRule="auto"/>
        <w:jc w:val="both"/>
        <w:rPr>
          <w:b/>
          <w:bCs/>
        </w:rPr>
      </w:pPr>
      <w:r w:rsidRPr="00A97F13">
        <w:rPr>
          <w:b/>
          <w:bCs/>
        </w:rPr>
        <w:t xml:space="preserve">Teist </w:t>
      </w:r>
      <w:r w:rsidR="005754BA" w:rsidRPr="00A97F13">
        <w:rPr>
          <w:b/>
          <w:bCs/>
        </w:rPr>
        <w:t>éachtach</w:t>
      </w:r>
      <w:r w:rsidRPr="00A97F13">
        <w:rPr>
          <w:b/>
          <w:bCs/>
        </w:rPr>
        <w:t xml:space="preserve"> ar bhonn leanúnach maidir le maoiniú taighde a fháil, lena n-áirítear, nuair is cuí, maoiniú taighde oideolaíoch</w:t>
      </w:r>
      <w:r w:rsidR="00021A18" w:rsidRPr="00A97F13">
        <w:rPr>
          <w:b/>
          <w:bCs/>
        </w:rPr>
        <w:t>ta</w:t>
      </w:r>
      <w:r w:rsidR="007D4732" w:rsidRPr="00A97F13">
        <w:rPr>
          <w:b/>
          <w:bCs/>
        </w:rPr>
        <w:t>.</w:t>
      </w:r>
    </w:p>
    <w:p w14:paraId="632E65AD" w14:textId="77777777" w:rsidR="006A60CB" w:rsidRPr="00A97F13" w:rsidRDefault="006A60CB" w:rsidP="007D4732">
      <w:pPr>
        <w:pStyle w:val="Altanliosta"/>
        <w:autoSpaceDE w:val="0"/>
        <w:autoSpaceDN w:val="0"/>
        <w:adjustRightInd w:val="0"/>
        <w:spacing w:line="264" w:lineRule="auto"/>
        <w:jc w:val="both"/>
      </w:pPr>
    </w:p>
    <w:p w14:paraId="65FF486A" w14:textId="4D42A1EA" w:rsidR="007D4732" w:rsidRPr="00A97F13" w:rsidRDefault="006A60CB" w:rsidP="00021A18">
      <w:pPr>
        <w:pStyle w:val="Altanliosta"/>
        <w:numPr>
          <w:ilvl w:val="2"/>
          <w:numId w:val="22"/>
        </w:numPr>
        <w:autoSpaceDE w:val="0"/>
        <w:autoSpaceDN w:val="0"/>
        <w:adjustRightInd w:val="0"/>
        <w:spacing w:line="264" w:lineRule="auto"/>
        <w:jc w:val="both"/>
        <w:rPr>
          <w:b/>
          <w:bCs/>
        </w:rPr>
      </w:pPr>
      <w:r w:rsidRPr="00A97F13">
        <w:rPr>
          <w:b/>
          <w:bCs/>
        </w:rPr>
        <w:t>Maoiniú taighde seachtrach</w:t>
      </w:r>
    </w:p>
    <w:p w14:paraId="0D89FFD9" w14:textId="0F4AC570" w:rsidR="007D4732" w:rsidRPr="00A97F13" w:rsidRDefault="007D4732" w:rsidP="007D4732">
      <w:pPr>
        <w:widowControl w:val="0"/>
        <w:autoSpaceDE w:val="0"/>
        <w:autoSpaceDN w:val="0"/>
        <w:adjustRightInd w:val="0"/>
        <w:spacing w:after="240"/>
      </w:pPr>
    </w:p>
    <w:tbl>
      <w:tblPr>
        <w:tblStyle w:val="Tblagreille4-Aiceann4"/>
        <w:tblW w:w="15451" w:type="dxa"/>
        <w:tblInd w:w="-572" w:type="dxa"/>
        <w:tblLook w:val="04A0" w:firstRow="1" w:lastRow="0" w:firstColumn="1" w:lastColumn="0" w:noHBand="0" w:noVBand="1"/>
      </w:tblPr>
      <w:tblGrid>
        <w:gridCol w:w="1896"/>
        <w:gridCol w:w="950"/>
        <w:gridCol w:w="1563"/>
        <w:gridCol w:w="1617"/>
        <w:gridCol w:w="2163"/>
        <w:gridCol w:w="1043"/>
        <w:gridCol w:w="2070"/>
        <w:gridCol w:w="2370"/>
        <w:gridCol w:w="1779"/>
      </w:tblGrid>
      <w:tr w:rsidR="00DA222F" w:rsidRPr="00A97F13" w14:paraId="0C4CB0CD" w14:textId="3D9FF4AB" w:rsidTr="00DA222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86" w:type="dxa"/>
          </w:tcPr>
          <w:p w14:paraId="5CECD365" w14:textId="77777777" w:rsidR="00DA222F" w:rsidRPr="00A97F13" w:rsidRDefault="00DA222F" w:rsidP="00DA222F">
            <w:pPr>
              <w:keepNext/>
              <w:keepLines/>
              <w:widowControl w:val="0"/>
              <w:tabs>
                <w:tab w:val="left" w:pos="220"/>
                <w:tab w:val="left" w:pos="720"/>
              </w:tabs>
              <w:autoSpaceDE w:val="0"/>
              <w:autoSpaceDN w:val="0"/>
              <w:adjustRightInd w:val="0"/>
              <w:spacing w:before="200" w:after="120"/>
              <w:outlineLvl w:val="2"/>
              <w:rPr>
                <w:b w:val="0"/>
                <w:bCs w:val="0"/>
              </w:rPr>
            </w:pPr>
            <w:r w:rsidRPr="00A97F13">
              <w:t>Gníomhaireacht mhaoinithe</w:t>
            </w:r>
          </w:p>
        </w:tc>
        <w:tc>
          <w:tcPr>
            <w:tcW w:w="946" w:type="dxa"/>
          </w:tcPr>
          <w:p w14:paraId="0476AFF9" w14:textId="77777777" w:rsidR="00DA222F" w:rsidRPr="00A97F13" w:rsidRDefault="00DA222F" w:rsidP="00DA222F">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A97F13">
              <w:t>Dáta tosaigh</w:t>
            </w:r>
          </w:p>
        </w:tc>
        <w:tc>
          <w:tcPr>
            <w:tcW w:w="1556" w:type="dxa"/>
          </w:tcPr>
          <w:p w14:paraId="5849949C" w14:textId="77777777" w:rsidR="00DA222F" w:rsidRPr="00A97F13" w:rsidRDefault="00DA222F" w:rsidP="00DA222F">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A97F13">
              <w:t>An fad a mhaireann an dámhachtain</w:t>
            </w:r>
          </w:p>
        </w:tc>
        <w:tc>
          <w:tcPr>
            <w:tcW w:w="1610" w:type="dxa"/>
          </w:tcPr>
          <w:p w14:paraId="19D70482" w14:textId="5FC43241" w:rsidR="00DA222F" w:rsidRPr="00A97F13" w:rsidRDefault="00DA222F" w:rsidP="00DA222F">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A97F13">
              <w:t>Luach iomlán airgid na dámhachtana (Euro)</w:t>
            </w:r>
          </w:p>
        </w:tc>
        <w:tc>
          <w:tcPr>
            <w:tcW w:w="2153" w:type="dxa"/>
          </w:tcPr>
          <w:p w14:paraId="68D4AEEA" w14:textId="2724F49F" w:rsidR="00DA222F" w:rsidRPr="00A97F13" w:rsidRDefault="00DA222F" w:rsidP="00DA222F">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A97F13">
              <w:t>Sciar iomlán Ollscoil na Gaillimhe i.e. forchostas/tobhach (Euro)</w:t>
            </w:r>
          </w:p>
        </w:tc>
        <w:tc>
          <w:tcPr>
            <w:tcW w:w="1039" w:type="dxa"/>
          </w:tcPr>
          <w:p w14:paraId="42472FFC" w14:textId="76D3EF11" w:rsidR="00DA222F" w:rsidRPr="00A97F13" w:rsidRDefault="00DA222F" w:rsidP="00DA222F">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A97F13">
              <w:t>Do sciarsa gan tobhach (Euro)</w:t>
            </w:r>
          </w:p>
        </w:tc>
        <w:tc>
          <w:tcPr>
            <w:tcW w:w="2060" w:type="dxa"/>
          </w:tcPr>
          <w:p w14:paraId="40089C61" w14:textId="5B7C2C8E" w:rsidR="00DA222F" w:rsidRPr="00A97F13" w:rsidRDefault="00DA222F" w:rsidP="00DA222F">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A97F13">
              <w:t xml:space="preserve">Faoi réir piarmheasúnaithe </w:t>
            </w:r>
            <w:r w:rsidR="00BF7D7E" w:rsidRPr="00A97F13">
              <w:t>(tá/níl)</w:t>
            </w:r>
          </w:p>
        </w:tc>
        <w:tc>
          <w:tcPr>
            <w:tcW w:w="2219" w:type="dxa"/>
          </w:tcPr>
          <w:p w14:paraId="25641A2B" w14:textId="66CBE544" w:rsidR="00DA222F" w:rsidRPr="00A97F13" w:rsidRDefault="003D4B29" w:rsidP="00DA222F">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A97F13">
              <w:t>An ról a bhí agat, i.e. Príomhthaighdeoir, Comh-Phríomhthaighdeoir, Comhthaighdeoir</w:t>
            </w:r>
          </w:p>
        </w:tc>
        <w:tc>
          <w:tcPr>
            <w:tcW w:w="1982" w:type="dxa"/>
          </w:tcPr>
          <w:p w14:paraId="3C7A1797" w14:textId="0F6C0900" w:rsidR="00DA222F" w:rsidRPr="00A97F13" w:rsidRDefault="00DA222F" w:rsidP="00DA222F">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A97F13">
              <w:t>Cód Cuntais Taighde</w:t>
            </w:r>
          </w:p>
        </w:tc>
      </w:tr>
      <w:tr w:rsidR="00E5303A" w:rsidRPr="00A97F13" w14:paraId="66F16DDE" w14:textId="32E7E308" w:rsidTr="00DA222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86" w:type="dxa"/>
          </w:tcPr>
          <w:p w14:paraId="75275F64" w14:textId="77777777" w:rsidR="004F732C" w:rsidRPr="00A97F13" w:rsidRDefault="004F732C" w:rsidP="00340858">
            <w:pPr>
              <w:widowControl w:val="0"/>
              <w:tabs>
                <w:tab w:val="left" w:pos="220"/>
                <w:tab w:val="left" w:pos="720"/>
              </w:tabs>
              <w:autoSpaceDE w:val="0"/>
              <w:autoSpaceDN w:val="0"/>
              <w:adjustRightInd w:val="0"/>
              <w:rPr>
                <w:b w:val="0"/>
                <w:bCs w:val="0"/>
              </w:rPr>
            </w:pPr>
          </w:p>
          <w:p w14:paraId="02838501" w14:textId="77777777" w:rsidR="004F732C" w:rsidRPr="00A97F13" w:rsidRDefault="004F732C" w:rsidP="00340858">
            <w:pPr>
              <w:widowControl w:val="0"/>
              <w:tabs>
                <w:tab w:val="left" w:pos="220"/>
                <w:tab w:val="left" w:pos="720"/>
              </w:tabs>
              <w:autoSpaceDE w:val="0"/>
              <w:autoSpaceDN w:val="0"/>
              <w:adjustRightInd w:val="0"/>
              <w:rPr>
                <w:b w:val="0"/>
                <w:bCs w:val="0"/>
              </w:rPr>
            </w:pPr>
          </w:p>
        </w:tc>
        <w:tc>
          <w:tcPr>
            <w:tcW w:w="946" w:type="dxa"/>
          </w:tcPr>
          <w:p w14:paraId="0A922CA4" w14:textId="77777777" w:rsidR="004F732C" w:rsidRPr="00A97F13"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56" w:type="dxa"/>
          </w:tcPr>
          <w:p w14:paraId="24C748AE" w14:textId="77777777" w:rsidR="004F732C" w:rsidRPr="00A97F13"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610" w:type="dxa"/>
          </w:tcPr>
          <w:p w14:paraId="0C3BEF0E" w14:textId="77777777" w:rsidR="004F732C" w:rsidRPr="00A97F13"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153" w:type="dxa"/>
          </w:tcPr>
          <w:p w14:paraId="724EAAFC" w14:textId="77777777" w:rsidR="004F732C" w:rsidRPr="00A97F13"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39" w:type="dxa"/>
          </w:tcPr>
          <w:p w14:paraId="4F028543" w14:textId="77777777" w:rsidR="004F732C" w:rsidRPr="00A97F13"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60" w:type="dxa"/>
          </w:tcPr>
          <w:p w14:paraId="2EBF3960" w14:textId="77777777" w:rsidR="004F732C" w:rsidRPr="00A97F13"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219" w:type="dxa"/>
          </w:tcPr>
          <w:p w14:paraId="7908F023" w14:textId="77777777" w:rsidR="004F732C" w:rsidRPr="00A97F13"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982" w:type="dxa"/>
          </w:tcPr>
          <w:p w14:paraId="04FD8852" w14:textId="77777777" w:rsidR="004F732C" w:rsidRPr="00A97F13"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220835" w:rsidRPr="00A97F13" w14:paraId="1987C89E" w14:textId="0D63602C" w:rsidTr="00DA222F">
        <w:trPr>
          <w:trHeight w:val="567"/>
        </w:trPr>
        <w:tc>
          <w:tcPr>
            <w:cnfStyle w:val="001000000000" w:firstRow="0" w:lastRow="0" w:firstColumn="1" w:lastColumn="0" w:oddVBand="0" w:evenVBand="0" w:oddHBand="0" w:evenHBand="0" w:firstRowFirstColumn="0" w:firstRowLastColumn="0" w:lastRowFirstColumn="0" w:lastRowLastColumn="0"/>
            <w:tcW w:w="1886" w:type="dxa"/>
          </w:tcPr>
          <w:p w14:paraId="5710C0ED" w14:textId="77777777" w:rsidR="004F732C" w:rsidRPr="00A97F13" w:rsidRDefault="004F732C" w:rsidP="00340858">
            <w:pPr>
              <w:widowControl w:val="0"/>
              <w:tabs>
                <w:tab w:val="left" w:pos="220"/>
                <w:tab w:val="left" w:pos="720"/>
              </w:tabs>
              <w:autoSpaceDE w:val="0"/>
              <w:autoSpaceDN w:val="0"/>
              <w:adjustRightInd w:val="0"/>
              <w:rPr>
                <w:b w:val="0"/>
                <w:bCs w:val="0"/>
              </w:rPr>
            </w:pPr>
          </w:p>
          <w:p w14:paraId="38C637CA" w14:textId="77777777" w:rsidR="004F732C" w:rsidRPr="00A97F13" w:rsidRDefault="004F732C" w:rsidP="00340858">
            <w:pPr>
              <w:widowControl w:val="0"/>
              <w:tabs>
                <w:tab w:val="left" w:pos="220"/>
                <w:tab w:val="left" w:pos="720"/>
              </w:tabs>
              <w:autoSpaceDE w:val="0"/>
              <w:autoSpaceDN w:val="0"/>
              <w:adjustRightInd w:val="0"/>
              <w:rPr>
                <w:b w:val="0"/>
                <w:bCs w:val="0"/>
              </w:rPr>
            </w:pPr>
          </w:p>
        </w:tc>
        <w:tc>
          <w:tcPr>
            <w:tcW w:w="946" w:type="dxa"/>
          </w:tcPr>
          <w:p w14:paraId="2757053E" w14:textId="77777777" w:rsidR="004F732C" w:rsidRPr="00A97F13"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56" w:type="dxa"/>
          </w:tcPr>
          <w:p w14:paraId="5070F297" w14:textId="77777777" w:rsidR="004F732C" w:rsidRPr="00A97F13"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610" w:type="dxa"/>
          </w:tcPr>
          <w:p w14:paraId="1817673F" w14:textId="77777777" w:rsidR="004F732C" w:rsidRPr="00A97F13"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153" w:type="dxa"/>
          </w:tcPr>
          <w:p w14:paraId="54E08DF0" w14:textId="77777777" w:rsidR="004F732C" w:rsidRPr="00A97F13"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39" w:type="dxa"/>
          </w:tcPr>
          <w:p w14:paraId="45B216EA" w14:textId="77777777" w:rsidR="004F732C" w:rsidRPr="00A97F13"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60" w:type="dxa"/>
          </w:tcPr>
          <w:p w14:paraId="5C25E9F8" w14:textId="77777777" w:rsidR="004F732C" w:rsidRPr="00A97F13"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219" w:type="dxa"/>
          </w:tcPr>
          <w:p w14:paraId="358DBC91" w14:textId="77777777" w:rsidR="004F732C" w:rsidRPr="00A97F13"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982" w:type="dxa"/>
          </w:tcPr>
          <w:p w14:paraId="386D3C2B" w14:textId="77777777" w:rsidR="004F732C" w:rsidRPr="00A97F13"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E5303A" w:rsidRPr="00A97F13" w14:paraId="20DFC405" w14:textId="51AA22B3" w:rsidTr="00DA222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86" w:type="dxa"/>
          </w:tcPr>
          <w:p w14:paraId="092802E2" w14:textId="77777777" w:rsidR="004F732C" w:rsidRPr="00A97F13" w:rsidRDefault="004F732C" w:rsidP="00340858">
            <w:pPr>
              <w:widowControl w:val="0"/>
              <w:tabs>
                <w:tab w:val="left" w:pos="220"/>
                <w:tab w:val="left" w:pos="720"/>
              </w:tabs>
              <w:autoSpaceDE w:val="0"/>
              <w:autoSpaceDN w:val="0"/>
              <w:adjustRightInd w:val="0"/>
              <w:rPr>
                <w:b w:val="0"/>
                <w:bCs w:val="0"/>
              </w:rPr>
            </w:pPr>
          </w:p>
          <w:p w14:paraId="5F035564" w14:textId="77777777" w:rsidR="004F732C" w:rsidRPr="00A97F13" w:rsidRDefault="004F732C" w:rsidP="00340858">
            <w:pPr>
              <w:widowControl w:val="0"/>
              <w:tabs>
                <w:tab w:val="left" w:pos="220"/>
                <w:tab w:val="left" w:pos="720"/>
              </w:tabs>
              <w:autoSpaceDE w:val="0"/>
              <w:autoSpaceDN w:val="0"/>
              <w:adjustRightInd w:val="0"/>
              <w:rPr>
                <w:b w:val="0"/>
                <w:bCs w:val="0"/>
              </w:rPr>
            </w:pPr>
          </w:p>
        </w:tc>
        <w:tc>
          <w:tcPr>
            <w:tcW w:w="946" w:type="dxa"/>
          </w:tcPr>
          <w:p w14:paraId="1DEFCD80" w14:textId="77777777" w:rsidR="004F732C" w:rsidRPr="00A97F13"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56" w:type="dxa"/>
          </w:tcPr>
          <w:p w14:paraId="13AB57C2" w14:textId="77777777" w:rsidR="004F732C" w:rsidRPr="00A97F13"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610" w:type="dxa"/>
          </w:tcPr>
          <w:p w14:paraId="2F52600E" w14:textId="77777777" w:rsidR="004F732C" w:rsidRPr="00A97F13"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153" w:type="dxa"/>
          </w:tcPr>
          <w:p w14:paraId="063BC3DE" w14:textId="77777777" w:rsidR="004F732C" w:rsidRPr="00A97F13"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39" w:type="dxa"/>
          </w:tcPr>
          <w:p w14:paraId="3DD5D9C4" w14:textId="77777777" w:rsidR="004F732C" w:rsidRPr="00A97F13"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60" w:type="dxa"/>
          </w:tcPr>
          <w:p w14:paraId="500FFDEF" w14:textId="77777777" w:rsidR="004F732C" w:rsidRPr="00A97F13"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219" w:type="dxa"/>
          </w:tcPr>
          <w:p w14:paraId="108D897A" w14:textId="77777777" w:rsidR="004F732C" w:rsidRPr="00A97F13"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982" w:type="dxa"/>
          </w:tcPr>
          <w:p w14:paraId="07020825" w14:textId="77777777" w:rsidR="004F732C" w:rsidRPr="00A97F13"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220835" w:rsidRPr="00A97F13" w14:paraId="1F2AF5C6" w14:textId="73FF221E" w:rsidTr="00DA222F">
        <w:trPr>
          <w:trHeight w:val="567"/>
        </w:trPr>
        <w:tc>
          <w:tcPr>
            <w:cnfStyle w:val="001000000000" w:firstRow="0" w:lastRow="0" w:firstColumn="1" w:lastColumn="0" w:oddVBand="0" w:evenVBand="0" w:oddHBand="0" w:evenHBand="0" w:firstRowFirstColumn="0" w:firstRowLastColumn="0" w:lastRowFirstColumn="0" w:lastRowLastColumn="0"/>
            <w:tcW w:w="1886" w:type="dxa"/>
          </w:tcPr>
          <w:p w14:paraId="436FBE38" w14:textId="77777777" w:rsidR="004F732C" w:rsidRPr="00A97F13" w:rsidRDefault="004F732C" w:rsidP="00340858">
            <w:pPr>
              <w:widowControl w:val="0"/>
              <w:tabs>
                <w:tab w:val="left" w:pos="220"/>
                <w:tab w:val="left" w:pos="720"/>
              </w:tabs>
              <w:autoSpaceDE w:val="0"/>
              <w:autoSpaceDN w:val="0"/>
              <w:adjustRightInd w:val="0"/>
              <w:rPr>
                <w:b w:val="0"/>
                <w:bCs w:val="0"/>
              </w:rPr>
            </w:pPr>
          </w:p>
          <w:p w14:paraId="30E15258" w14:textId="77777777" w:rsidR="004F732C" w:rsidRPr="00A97F13" w:rsidRDefault="004F732C" w:rsidP="00340858">
            <w:pPr>
              <w:widowControl w:val="0"/>
              <w:tabs>
                <w:tab w:val="left" w:pos="220"/>
                <w:tab w:val="left" w:pos="720"/>
              </w:tabs>
              <w:autoSpaceDE w:val="0"/>
              <w:autoSpaceDN w:val="0"/>
              <w:adjustRightInd w:val="0"/>
              <w:rPr>
                <w:b w:val="0"/>
                <w:bCs w:val="0"/>
              </w:rPr>
            </w:pPr>
          </w:p>
        </w:tc>
        <w:tc>
          <w:tcPr>
            <w:tcW w:w="946" w:type="dxa"/>
          </w:tcPr>
          <w:p w14:paraId="4F20D84E" w14:textId="77777777" w:rsidR="004F732C" w:rsidRPr="00A97F13"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56" w:type="dxa"/>
          </w:tcPr>
          <w:p w14:paraId="3A16F61D" w14:textId="77777777" w:rsidR="004F732C" w:rsidRPr="00A97F13"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610" w:type="dxa"/>
          </w:tcPr>
          <w:p w14:paraId="1DEC7ED8" w14:textId="77777777" w:rsidR="004F732C" w:rsidRPr="00A97F13"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153" w:type="dxa"/>
          </w:tcPr>
          <w:p w14:paraId="14CAE2D0" w14:textId="77777777" w:rsidR="004F732C" w:rsidRPr="00A97F13"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39" w:type="dxa"/>
          </w:tcPr>
          <w:p w14:paraId="466BFDD5" w14:textId="77777777" w:rsidR="004F732C" w:rsidRPr="00A97F13"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60" w:type="dxa"/>
          </w:tcPr>
          <w:p w14:paraId="37F5BE07" w14:textId="77777777" w:rsidR="004F732C" w:rsidRPr="00A97F13"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219" w:type="dxa"/>
          </w:tcPr>
          <w:p w14:paraId="6987F0BA" w14:textId="77777777" w:rsidR="004F732C" w:rsidRPr="00A97F13"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982" w:type="dxa"/>
          </w:tcPr>
          <w:p w14:paraId="1DCCDF52" w14:textId="77777777" w:rsidR="004F732C" w:rsidRPr="00A97F13"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E5303A" w:rsidRPr="00A97F13" w14:paraId="4A3C0FEB" w14:textId="57A02188" w:rsidTr="00DA222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86" w:type="dxa"/>
          </w:tcPr>
          <w:p w14:paraId="4E237D7A" w14:textId="77777777" w:rsidR="004F732C" w:rsidRPr="00A97F13" w:rsidRDefault="004F732C" w:rsidP="00340858">
            <w:pPr>
              <w:widowControl w:val="0"/>
              <w:tabs>
                <w:tab w:val="left" w:pos="220"/>
                <w:tab w:val="left" w:pos="720"/>
              </w:tabs>
              <w:autoSpaceDE w:val="0"/>
              <w:autoSpaceDN w:val="0"/>
              <w:adjustRightInd w:val="0"/>
              <w:rPr>
                <w:b w:val="0"/>
                <w:bCs w:val="0"/>
              </w:rPr>
            </w:pPr>
          </w:p>
          <w:p w14:paraId="42919546" w14:textId="77777777" w:rsidR="004F732C" w:rsidRPr="00A97F13" w:rsidRDefault="004F732C" w:rsidP="00340858">
            <w:pPr>
              <w:widowControl w:val="0"/>
              <w:tabs>
                <w:tab w:val="left" w:pos="220"/>
                <w:tab w:val="left" w:pos="720"/>
              </w:tabs>
              <w:autoSpaceDE w:val="0"/>
              <w:autoSpaceDN w:val="0"/>
              <w:adjustRightInd w:val="0"/>
              <w:rPr>
                <w:b w:val="0"/>
                <w:bCs w:val="0"/>
              </w:rPr>
            </w:pPr>
          </w:p>
        </w:tc>
        <w:tc>
          <w:tcPr>
            <w:tcW w:w="946" w:type="dxa"/>
          </w:tcPr>
          <w:p w14:paraId="6618841B" w14:textId="77777777" w:rsidR="004F732C" w:rsidRPr="00A97F13"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56" w:type="dxa"/>
          </w:tcPr>
          <w:p w14:paraId="5590EC4E" w14:textId="77777777" w:rsidR="004F732C" w:rsidRPr="00A97F13"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610" w:type="dxa"/>
          </w:tcPr>
          <w:p w14:paraId="33C646C7" w14:textId="77777777" w:rsidR="004F732C" w:rsidRPr="00A97F13"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153" w:type="dxa"/>
          </w:tcPr>
          <w:p w14:paraId="5895FCFC" w14:textId="77777777" w:rsidR="004F732C" w:rsidRPr="00A97F13"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39" w:type="dxa"/>
          </w:tcPr>
          <w:p w14:paraId="0D172E56" w14:textId="77777777" w:rsidR="004F732C" w:rsidRPr="00A97F13"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60" w:type="dxa"/>
          </w:tcPr>
          <w:p w14:paraId="4D59441A" w14:textId="77777777" w:rsidR="004F732C" w:rsidRPr="00A97F13"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219" w:type="dxa"/>
          </w:tcPr>
          <w:p w14:paraId="74966F63" w14:textId="77777777" w:rsidR="004F732C" w:rsidRPr="00A97F13"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982" w:type="dxa"/>
          </w:tcPr>
          <w:p w14:paraId="353348F5" w14:textId="77777777" w:rsidR="004F732C" w:rsidRPr="00A97F13"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220835" w:rsidRPr="00A97F13" w14:paraId="410E08E0" w14:textId="0B829DB9" w:rsidTr="00DA222F">
        <w:trPr>
          <w:trHeight w:val="567"/>
        </w:trPr>
        <w:tc>
          <w:tcPr>
            <w:cnfStyle w:val="001000000000" w:firstRow="0" w:lastRow="0" w:firstColumn="1" w:lastColumn="0" w:oddVBand="0" w:evenVBand="0" w:oddHBand="0" w:evenHBand="0" w:firstRowFirstColumn="0" w:firstRowLastColumn="0" w:lastRowFirstColumn="0" w:lastRowLastColumn="0"/>
            <w:tcW w:w="1886" w:type="dxa"/>
          </w:tcPr>
          <w:p w14:paraId="7D3B7406" w14:textId="77777777" w:rsidR="004F732C" w:rsidRPr="00A97F13" w:rsidRDefault="004F732C" w:rsidP="00340858">
            <w:pPr>
              <w:widowControl w:val="0"/>
              <w:tabs>
                <w:tab w:val="left" w:pos="220"/>
                <w:tab w:val="left" w:pos="720"/>
              </w:tabs>
              <w:autoSpaceDE w:val="0"/>
              <w:autoSpaceDN w:val="0"/>
              <w:adjustRightInd w:val="0"/>
              <w:rPr>
                <w:b w:val="0"/>
                <w:bCs w:val="0"/>
              </w:rPr>
            </w:pPr>
          </w:p>
          <w:p w14:paraId="6CDEF939" w14:textId="77777777" w:rsidR="004F732C" w:rsidRPr="00A97F13" w:rsidRDefault="004F732C" w:rsidP="00340858">
            <w:pPr>
              <w:widowControl w:val="0"/>
              <w:tabs>
                <w:tab w:val="left" w:pos="220"/>
                <w:tab w:val="left" w:pos="720"/>
              </w:tabs>
              <w:autoSpaceDE w:val="0"/>
              <w:autoSpaceDN w:val="0"/>
              <w:adjustRightInd w:val="0"/>
              <w:rPr>
                <w:b w:val="0"/>
                <w:bCs w:val="0"/>
              </w:rPr>
            </w:pPr>
          </w:p>
        </w:tc>
        <w:tc>
          <w:tcPr>
            <w:tcW w:w="946" w:type="dxa"/>
          </w:tcPr>
          <w:p w14:paraId="410BE10A" w14:textId="77777777" w:rsidR="004F732C" w:rsidRPr="00A97F13"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56" w:type="dxa"/>
          </w:tcPr>
          <w:p w14:paraId="7FC514AC" w14:textId="77777777" w:rsidR="004F732C" w:rsidRPr="00A97F13"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610" w:type="dxa"/>
          </w:tcPr>
          <w:p w14:paraId="46B6F4BC" w14:textId="77777777" w:rsidR="004F732C" w:rsidRPr="00A97F13"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153" w:type="dxa"/>
          </w:tcPr>
          <w:p w14:paraId="73D799A6" w14:textId="77777777" w:rsidR="004F732C" w:rsidRPr="00A97F13"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39" w:type="dxa"/>
          </w:tcPr>
          <w:p w14:paraId="312E6ED7" w14:textId="77777777" w:rsidR="004F732C" w:rsidRPr="00A97F13"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60" w:type="dxa"/>
          </w:tcPr>
          <w:p w14:paraId="5D5EF98F" w14:textId="77777777" w:rsidR="004F732C" w:rsidRPr="00A97F13"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219" w:type="dxa"/>
          </w:tcPr>
          <w:p w14:paraId="1F98B96B" w14:textId="77777777" w:rsidR="004F732C" w:rsidRPr="00A97F13"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982" w:type="dxa"/>
          </w:tcPr>
          <w:p w14:paraId="2CE976F5" w14:textId="77777777" w:rsidR="004F732C" w:rsidRPr="00A97F13"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E5303A" w:rsidRPr="00A97F13" w14:paraId="4848CF24" w14:textId="13856A0D" w:rsidTr="00DA222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86" w:type="dxa"/>
          </w:tcPr>
          <w:p w14:paraId="52774C65" w14:textId="77777777" w:rsidR="004F732C" w:rsidRPr="00A97F13" w:rsidRDefault="004F732C" w:rsidP="00340858">
            <w:pPr>
              <w:widowControl w:val="0"/>
              <w:tabs>
                <w:tab w:val="left" w:pos="220"/>
                <w:tab w:val="left" w:pos="720"/>
              </w:tabs>
              <w:autoSpaceDE w:val="0"/>
              <w:autoSpaceDN w:val="0"/>
              <w:adjustRightInd w:val="0"/>
              <w:rPr>
                <w:b w:val="0"/>
                <w:bCs w:val="0"/>
              </w:rPr>
            </w:pPr>
          </w:p>
          <w:p w14:paraId="45BAA26C" w14:textId="77777777" w:rsidR="004F732C" w:rsidRPr="00A97F13" w:rsidRDefault="004F732C" w:rsidP="00340858">
            <w:pPr>
              <w:widowControl w:val="0"/>
              <w:tabs>
                <w:tab w:val="left" w:pos="220"/>
                <w:tab w:val="left" w:pos="720"/>
              </w:tabs>
              <w:autoSpaceDE w:val="0"/>
              <w:autoSpaceDN w:val="0"/>
              <w:adjustRightInd w:val="0"/>
              <w:rPr>
                <w:b w:val="0"/>
                <w:bCs w:val="0"/>
              </w:rPr>
            </w:pPr>
          </w:p>
        </w:tc>
        <w:tc>
          <w:tcPr>
            <w:tcW w:w="946" w:type="dxa"/>
          </w:tcPr>
          <w:p w14:paraId="23F5DA02" w14:textId="77777777" w:rsidR="004F732C" w:rsidRPr="00A97F13"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56" w:type="dxa"/>
          </w:tcPr>
          <w:p w14:paraId="29B95139" w14:textId="77777777" w:rsidR="004F732C" w:rsidRPr="00A97F13"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610" w:type="dxa"/>
          </w:tcPr>
          <w:p w14:paraId="456DD106" w14:textId="77777777" w:rsidR="004F732C" w:rsidRPr="00A97F13"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153" w:type="dxa"/>
          </w:tcPr>
          <w:p w14:paraId="20F89A70" w14:textId="77777777" w:rsidR="004F732C" w:rsidRPr="00A97F13"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39" w:type="dxa"/>
          </w:tcPr>
          <w:p w14:paraId="7C498A8F" w14:textId="77777777" w:rsidR="004F732C" w:rsidRPr="00A97F13"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60" w:type="dxa"/>
          </w:tcPr>
          <w:p w14:paraId="2C5581EB" w14:textId="77777777" w:rsidR="004F732C" w:rsidRPr="00A97F13"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219" w:type="dxa"/>
          </w:tcPr>
          <w:p w14:paraId="6765D27C" w14:textId="77777777" w:rsidR="004F732C" w:rsidRPr="00A97F13"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982" w:type="dxa"/>
          </w:tcPr>
          <w:p w14:paraId="00422E6C" w14:textId="77777777" w:rsidR="004F732C" w:rsidRPr="00A97F13"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220835" w:rsidRPr="00A97F13" w14:paraId="1A3E0357" w14:textId="05FB9378" w:rsidTr="00DA222F">
        <w:trPr>
          <w:trHeight w:val="567"/>
        </w:trPr>
        <w:tc>
          <w:tcPr>
            <w:cnfStyle w:val="001000000000" w:firstRow="0" w:lastRow="0" w:firstColumn="1" w:lastColumn="0" w:oddVBand="0" w:evenVBand="0" w:oddHBand="0" w:evenHBand="0" w:firstRowFirstColumn="0" w:firstRowLastColumn="0" w:lastRowFirstColumn="0" w:lastRowLastColumn="0"/>
            <w:tcW w:w="1886" w:type="dxa"/>
          </w:tcPr>
          <w:p w14:paraId="2C3F67BA" w14:textId="77777777" w:rsidR="004F732C" w:rsidRPr="00A97F13" w:rsidRDefault="004F732C" w:rsidP="00340858">
            <w:pPr>
              <w:widowControl w:val="0"/>
              <w:tabs>
                <w:tab w:val="left" w:pos="220"/>
                <w:tab w:val="left" w:pos="720"/>
              </w:tabs>
              <w:autoSpaceDE w:val="0"/>
              <w:autoSpaceDN w:val="0"/>
              <w:adjustRightInd w:val="0"/>
              <w:rPr>
                <w:b w:val="0"/>
                <w:bCs w:val="0"/>
              </w:rPr>
            </w:pPr>
          </w:p>
          <w:p w14:paraId="177B27A2" w14:textId="77777777" w:rsidR="004F732C" w:rsidRPr="00A97F13" w:rsidRDefault="004F732C" w:rsidP="00340858">
            <w:pPr>
              <w:widowControl w:val="0"/>
              <w:tabs>
                <w:tab w:val="left" w:pos="220"/>
                <w:tab w:val="left" w:pos="720"/>
              </w:tabs>
              <w:autoSpaceDE w:val="0"/>
              <w:autoSpaceDN w:val="0"/>
              <w:adjustRightInd w:val="0"/>
              <w:rPr>
                <w:b w:val="0"/>
                <w:bCs w:val="0"/>
              </w:rPr>
            </w:pPr>
          </w:p>
        </w:tc>
        <w:tc>
          <w:tcPr>
            <w:tcW w:w="946" w:type="dxa"/>
          </w:tcPr>
          <w:p w14:paraId="6AAC3C41" w14:textId="77777777" w:rsidR="004F732C" w:rsidRPr="00A97F13"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56" w:type="dxa"/>
          </w:tcPr>
          <w:p w14:paraId="6C90719D" w14:textId="77777777" w:rsidR="004F732C" w:rsidRPr="00A97F13"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610" w:type="dxa"/>
          </w:tcPr>
          <w:p w14:paraId="7C63725E" w14:textId="77777777" w:rsidR="004F732C" w:rsidRPr="00A97F13"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153" w:type="dxa"/>
          </w:tcPr>
          <w:p w14:paraId="0E27745E" w14:textId="77777777" w:rsidR="004F732C" w:rsidRPr="00A97F13"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39" w:type="dxa"/>
          </w:tcPr>
          <w:p w14:paraId="1AA7E323" w14:textId="77777777" w:rsidR="004F732C" w:rsidRPr="00A97F13"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60" w:type="dxa"/>
          </w:tcPr>
          <w:p w14:paraId="35C176E7" w14:textId="77777777" w:rsidR="004F732C" w:rsidRPr="00A97F13"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219" w:type="dxa"/>
          </w:tcPr>
          <w:p w14:paraId="59FB56CE" w14:textId="77777777" w:rsidR="004F732C" w:rsidRPr="00A97F13"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982" w:type="dxa"/>
          </w:tcPr>
          <w:p w14:paraId="1F5518D8" w14:textId="77777777" w:rsidR="004F732C" w:rsidRPr="00A97F13"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E5303A" w:rsidRPr="00A97F13" w14:paraId="73D170D4" w14:textId="1EA6EBCD" w:rsidTr="00DA222F">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86" w:type="dxa"/>
          </w:tcPr>
          <w:p w14:paraId="5812E6AA" w14:textId="77777777" w:rsidR="004F732C" w:rsidRPr="00A97F13" w:rsidRDefault="004F732C" w:rsidP="00340858">
            <w:pPr>
              <w:widowControl w:val="0"/>
              <w:tabs>
                <w:tab w:val="left" w:pos="220"/>
                <w:tab w:val="left" w:pos="720"/>
              </w:tabs>
              <w:autoSpaceDE w:val="0"/>
              <w:autoSpaceDN w:val="0"/>
              <w:adjustRightInd w:val="0"/>
              <w:rPr>
                <w:b w:val="0"/>
                <w:bCs w:val="0"/>
              </w:rPr>
            </w:pPr>
          </w:p>
          <w:p w14:paraId="6827DB3A" w14:textId="77777777" w:rsidR="004F732C" w:rsidRPr="00A97F13" w:rsidRDefault="004F732C" w:rsidP="00340858">
            <w:pPr>
              <w:widowControl w:val="0"/>
              <w:tabs>
                <w:tab w:val="left" w:pos="220"/>
                <w:tab w:val="left" w:pos="720"/>
              </w:tabs>
              <w:autoSpaceDE w:val="0"/>
              <w:autoSpaceDN w:val="0"/>
              <w:adjustRightInd w:val="0"/>
              <w:rPr>
                <w:b w:val="0"/>
                <w:bCs w:val="0"/>
              </w:rPr>
            </w:pPr>
          </w:p>
        </w:tc>
        <w:tc>
          <w:tcPr>
            <w:tcW w:w="946" w:type="dxa"/>
          </w:tcPr>
          <w:p w14:paraId="5C12273F" w14:textId="77777777" w:rsidR="004F732C" w:rsidRPr="00A97F13"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56" w:type="dxa"/>
          </w:tcPr>
          <w:p w14:paraId="3F787A4C" w14:textId="77777777" w:rsidR="004F732C" w:rsidRPr="00A97F13"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610" w:type="dxa"/>
          </w:tcPr>
          <w:p w14:paraId="0BF88A5B" w14:textId="77777777" w:rsidR="004F732C" w:rsidRPr="00A97F13"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153" w:type="dxa"/>
          </w:tcPr>
          <w:p w14:paraId="58E0893E" w14:textId="77777777" w:rsidR="004F732C" w:rsidRPr="00A97F13"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39" w:type="dxa"/>
          </w:tcPr>
          <w:p w14:paraId="38FDF49A" w14:textId="77777777" w:rsidR="004F732C" w:rsidRPr="00A97F13"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60" w:type="dxa"/>
          </w:tcPr>
          <w:p w14:paraId="019D9310" w14:textId="77777777" w:rsidR="004F732C" w:rsidRPr="00A97F13"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219" w:type="dxa"/>
          </w:tcPr>
          <w:p w14:paraId="151F7B7F" w14:textId="77777777" w:rsidR="004F732C" w:rsidRPr="00A97F13"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982" w:type="dxa"/>
          </w:tcPr>
          <w:p w14:paraId="04B0D627" w14:textId="77777777" w:rsidR="004F732C" w:rsidRPr="00A97F13"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bl>
    <w:p w14:paraId="1B6F991F" w14:textId="7EE6F489" w:rsidR="007D4732" w:rsidRPr="00A97F13" w:rsidRDefault="007D4732" w:rsidP="007D4732">
      <w:pPr>
        <w:widowControl w:val="0"/>
        <w:autoSpaceDE w:val="0"/>
        <w:autoSpaceDN w:val="0"/>
        <w:adjustRightInd w:val="0"/>
        <w:spacing w:after="240"/>
        <w:rPr>
          <w:b/>
          <w:bCs/>
        </w:rPr>
      </w:pPr>
    </w:p>
    <w:p w14:paraId="3BA52B73" w14:textId="5C82CE76" w:rsidR="006A60CB" w:rsidRPr="00A97F13" w:rsidRDefault="006A60CB" w:rsidP="00021A18">
      <w:pPr>
        <w:pStyle w:val="Altanliosta"/>
        <w:numPr>
          <w:ilvl w:val="2"/>
          <w:numId w:val="22"/>
        </w:numPr>
        <w:autoSpaceDE w:val="0"/>
        <w:autoSpaceDN w:val="0"/>
        <w:adjustRightInd w:val="0"/>
        <w:spacing w:line="264" w:lineRule="auto"/>
        <w:jc w:val="both"/>
        <w:rPr>
          <w:b/>
          <w:bCs/>
        </w:rPr>
      </w:pPr>
      <w:r w:rsidRPr="00A97F13">
        <w:rPr>
          <w:b/>
          <w:bCs/>
        </w:rPr>
        <w:lastRenderedPageBreak/>
        <w:t>Maoiniú taighde inmheánach</w:t>
      </w:r>
    </w:p>
    <w:p w14:paraId="4A80AEC6" w14:textId="77777777" w:rsidR="006A60CB" w:rsidRPr="00A97F13" w:rsidRDefault="006A60CB" w:rsidP="006A60CB">
      <w:pPr>
        <w:widowControl w:val="0"/>
        <w:autoSpaceDE w:val="0"/>
        <w:autoSpaceDN w:val="0"/>
        <w:adjustRightInd w:val="0"/>
        <w:spacing w:after="240"/>
      </w:pPr>
    </w:p>
    <w:tbl>
      <w:tblPr>
        <w:tblStyle w:val="Tblagreille4-Aiceann4"/>
        <w:tblW w:w="13365" w:type="dxa"/>
        <w:tblInd w:w="-572" w:type="dxa"/>
        <w:tblLook w:val="04A0" w:firstRow="1" w:lastRow="0" w:firstColumn="1" w:lastColumn="0" w:noHBand="0" w:noVBand="1"/>
      </w:tblPr>
      <w:tblGrid>
        <w:gridCol w:w="1896"/>
        <w:gridCol w:w="1002"/>
        <w:gridCol w:w="1563"/>
        <w:gridCol w:w="1617"/>
        <w:gridCol w:w="1043"/>
        <w:gridCol w:w="2070"/>
        <w:gridCol w:w="3055"/>
        <w:gridCol w:w="1119"/>
      </w:tblGrid>
      <w:tr w:rsidR="00554FE5" w:rsidRPr="00A97F13" w14:paraId="78469B11" w14:textId="77777777" w:rsidTr="00554FE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96" w:type="dxa"/>
          </w:tcPr>
          <w:p w14:paraId="45BDAD28" w14:textId="77777777" w:rsidR="00554FE5" w:rsidRPr="00A97F13" w:rsidRDefault="00554FE5" w:rsidP="00554FE5">
            <w:pPr>
              <w:keepNext/>
              <w:keepLines/>
              <w:widowControl w:val="0"/>
              <w:tabs>
                <w:tab w:val="left" w:pos="220"/>
                <w:tab w:val="left" w:pos="720"/>
              </w:tabs>
              <w:autoSpaceDE w:val="0"/>
              <w:autoSpaceDN w:val="0"/>
              <w:adjustRightInd w:val="0"/>
              <w:spacing w:before="200" w:after="120"/>
              <w:outlineLvl w:val="2"/>
              <w:rPr>
                <w:b w:val="0"/>
                <w:bCs w:val="0"/>
              </w:rPr>
            </w:pPr>
            <w:r w:rsidRPr="00A97F13">
              <w:t>Gníomhaireacht mhaoinithe</w:t>
            </w:r>
          </w:p>
        </w:tc>
        <w:tc>
          <w:tcPr>
            <w:tcW w:w="1013" w:type="dxa"/>
          </w:tcPr>
          <w:p w14:paraId="18A8BF76" w14:textId="77777777" w:rsidR="00554FE5" w:rsidRPr="00A97F13" w:rsidRDefault="00554FE5" w:rsidP="00554FE5">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A97F13">
              <w:t>Dáta tosaigh</w:t>
            </w:r>
          </w:p>
        </w:tc>
        <w:tc>
          <w:tcPr>
            <w:tcW w:w="1563" w:type="dxa"/>
          </w:tcPr>
          <w:p w14:paraId="1CC5C2DF" w14:textId="77777777" w:rsidR="00554FE5" w:rsidRPr="00A97F13" w:rsidRDefault="00554FE5" w:rsidP="00554FE5">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A97F13">
              <w:t>An fad a mhaireann an dámhachtain</w:t>
            </w:r>
          </w:p>
        </w:tc>
        <w:tc>
          <w:tcPr>
            <w:tcW w:w="1149" w:type="dxa"/>
          </w:tcPr>
          <w:p w14:paraId="69D1B6E8" w14:textId="37AE375B" w:rsidR="00554FE5" w:rsidRPr="00A97F13" w:rsidRDefault="00554FE5" w:rsidP="00554FE5">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A97F13">
              <w:t>Luach iomlán airgid na dámhachtana (Euro)</w:t>
            </w:r>
          </w:p>
        </w:tc>
        <w:tc>
          <w:tcPr>
            <w:tcW w:w="974" w:type="dxa"/>
          </w:tcPr>
          <w:p w14:paraId="42E87FA1" w14:textId="42A8B812" w:rsidR="00554FE5" w:rsidRPr="00A97F13" w:rsidRDefault="00554FE5" w:rsidP="00554FE5">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A97F13">
              <w:t>Do sciarsa gan tobhach (Euro)</w:t>
            </w:r>
          </w:p>
        </w:tc>
        <w:tc>
          <w:tcPr>
            <w:tcW w:w="2070" w:type="dxa"/>
          </w:tcPr>
          <w:p w14:paraId="6C75105D" w14:textId="2CEE850D" w:rsidR="00554FE5" w:rsidRPr="00A97F13" w:rsidRDefault="00554FE5" w:rsidP="00554FE5">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A97F13">
              <w:t>Faoi réir piarmheasúnaithe (t</w:t>
            </w:r>
            <w:r w:rsidR="00BF7D7E" w:rsidRPr="00A97F13">
              <w:t>á</w:t>
            </w:r>
            <w:r w:rsidRPr="00A97F13">
              <w:t>/n</w:t>
            </w:r>
            <w:r w:rsidR="00BF7D7E" w:rsidRPr="00A97F13">
              <w:t>íl</w:t>
            </w:r>
            <w:r w:rsidRPr="00A97F13">
              <w:t>)</w:t>
            </w:r>
          </w:p>
        </w:tc>
        <w:tc>
          <w:tcPr>
            <w:tcW w:w="3568" w:type="dxa"/>
          </w:tcPr>
          <w:p w14:paraId="6201A78F" w14:textId="5BC34F06" w:rsidR="00554FE5" w:rsidRPr="00A97F13" w:rsidRDefault="00554FE5" w:rsidP="00554FE5">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A97F13">
              <w:t>An ról a bhí agat</w:t>
            </w:r>
          </w:p>
        </w:tc>
        <w:tc>
          <w:tcPr>
            <w:tcW w:w="1132" w:type="dxa"/>
          </w:tcPr>
          <w:p w14:paraId="748608D0" w14:textId="77777777" w:rsidR="00554FE5" w:rsidRPr="00A97F13" w:rsidRDefault="00554FE5" w:rsidP="00554FE5">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A97F13">
              <w:t>Cód Cuntais Taighde</w:t>
            </w:r>
          </w:p>
        </w:tc>
      </w:tr>
      <w:tr w:rsidR="006A60CB" w:rsidRPr="00A97F13" w14:paraId="7B7F0A3D" w14:textId="77777777" w:rsidTr="00554FE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96" w:type="dxa"/>
          </w:tcPr>
          <w:p w14:paraId="72D2EB54" w14:textId="77777777" w:rsidR="006A60CB" w:rsidRPr="00A97F13" w:rsidRDefault="006A60CB" w:rsidP="00FB3463">
            <w:pPr>
              <w:widowControl w:val="0"/>
              <w:tabs>
                <w:tab w:val="left" w:pos="220"/>
                <w:tab w:val="left" w:pos="720"/>
              </w:tabs>
              <w:autoSpaceDE w:val="0"/>
              <w:autoSpaceDN w:val="0"/>
              <w:adjustRightInd w:val="0"/>
              <w:rPr>
                <w:b w:val="0"/>
                <w:bCs w:val="0"/>
              </w:rPr>
            </w:pPr>
          </w:p>
          <w:p w14:paraId="209AE529" w14:textId="77777777" w:rsidR="006A60CB" w:rsidRPr="00A97F13" w:rsidRDefault="006A60CB" w:rsidP="00FB3463">
            <w:pPr>
              <w:widowControl w:val="0"/>
              <w:tabs>
                <w:tab w:val="left" w:pos="220"/>
                <w:tab w:val="left" w:pos="720"/>
              </w:tabs>
              <w:autoSpaceDE w:val="0"/>
              <w:autoSpaceDN w:val="0"/>
              <w:adjustRightInd w:val="0"/>
              <w:rPr>
                <w:b w:val="0"/>
                <w:bCs w:val="0"/>
              </w:rPr>
            </w:pPr>
          </w:p>
        </w:tc>
        <w:tc>
          <w:tcPr>
            <w:tcW w:w="1013" w:type="dxa"/>
          </w:tcPr>
          <w:p w14:paraId="7156223E" w14:textId="77777777" w:rsidR="006A60CB" w:rsidRPr="00A97F13" w:rsidRDefault="006A60CB"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106CA840" w14:textId="77777777" w:rsidR="006A60CB" w:rsidRPr="00A97F13" w:rsidRDefault="006A60CB"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49" w:type="dxa"/>
          </w:tcPr>
          <w:p w14:paraId="337F5F51" w14:textId="77777777" w:rsidR="006A60CB" w:rsidRPr="00A97F13" w:rsidRDefault="006A60CB"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4" w:type="dxa"/>
          </w:tcPr>
          <w:p w14:paraId="7DDB508A" w14:textId="77777777" w:rsidR="006A60CB" w:rsidRPr="00A97F13" w:rsidRDefault="006A60CB"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61ADCB4C" w14:textId="77777777" w:rsidR="006A60CB" w:rsidRPr="00A97F13" w:rsidRDefault="006A60CB"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568" w:type="dxa"/>
          </w:tcPr>
          <w:p w14:paraId="635D048A" w14:textId="77777777" w:rsidR="006A60CB" w:rsidRPr="00A97F13" w:rsidRDefault="006A60CB"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32" w:type="dxa"/>
          </w:tcPr>
          <w:p w14:paraId="02840B7C" w14:textId="77777777" w:rsidR="006A60CB" w:rsidRPr="00A97F13" w:rsidRDefault="006A60CB"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6A60CB" w:rsidRPr="00A97F13" w14:paraId="1C7B053A" w14:textId="77777777" w:rsidTr="00554FE5">
        <w:trPr>
          <w:trHeight w:val="567"/>
        </w:trPr>
        <w:tc>
          <w:tcPr>
            <w:cnfStyle w:val="001000000000" w:firstRow="0" w:lastRow="0" w:firstColumn="1" w:lastColumn="0" w:oddVBand="0" w:evenVBand="0" w:oddHBand="0" w:evenHBand="0" w:firstRowFirstColumn="0" w:firstRowLastColumn="0" w:lastRowFirstColumn="0" w:lastRowLastColumn="0"/>
            <w:tcW w:w="1896" w:type="dxa"/>
          </w:tcPr>
          <w:p w14:paraId="4732D7BF" w14:textId="77777777" w:rsidR="006A60CB" w:rsidRPr="00A97F13" w:rsidRDefault="006A60CB" w:rsidP="00FB3463">
            <w:pPr>
              <w:widowControl w:val="0"/>
              <w:tabs>
                <w:tab w:val="left" w:pos="220"/>
                <w:tab w:val="left" w:pos="720"/>
              </w:tabs>
              <w:autoSpaceDE w:val="0"/>
              <w:autoSpaceDN w:val="0"/>
              <w:adjustRightInd w:val="0"/>
              <w:rPr>
                <w:b w:val="0"/>
                <w:bCs w:val="0"/>
              </w:rPr>
            </w:pPr>
          </w:p>
          <w:p w14:paraId="048BA071" w14:textId="77777777" w:rsidR="006A60CB" w:rsidRPr="00A97F13" w:rsidRDefault="006A60CB" w:rsidP="00FB3463">
            <w:pPr>
              <w:widowControl w:val="0"/>
              <w:tabs>
                <w:tab w:val="left" w:pos="220"/>
                <w:tab w:val="left" w:pos="720"/>
              </w:tabs>
              <w:autoSpaceDE w:val="0"/>
              <w:autoSpaceDN w:val="0"/>
              <w:adjustRightInd w:val="0"/>
              <w:rPr>
                <w:b w:val="0"/>
                <w:bCs w:val="0"/>
              </w:rPr>
            </w:pPr>
          </w:p>
        </w:tc>
        <w:tc>
          <w:tcPr>
            <w:tcW w:w="1013" w:type="dxa"/>
          </w:tcPr>
          <w:p w14:paraId="7B96D1A9" w14:textId="77777777" w:rsidR="006A60CB" w:rsidRPr="00A97F13" w:rsidRDefault="006A60CB" w:rsidP="00FB346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63F62C97" w14:textId="77777777" w:rsidR="006A60CB" w:rsidRPr="00A97F13" w:rsidRDefault="006A60CB" w:rsidP="00FB346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49" w:type="dxa"/>
          </w:tcPr>
          <w:p w14:paraId="761981C8" w14:textId="77777777" w:rsidR="006A60CB" w:rsidRPr="00A97F13" w:rsidRDefault="006A60CB" w:rsidP="00FB346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4" w:type="dxa"/>
          </w:tcPr>
          <w:p w14:paraId="25F7609A" w14:textId="77777777" w:rsidR="006A60CB" w:rsidRPr="00A97F13" w:rsidRDefault="006A60CB" w:rsidP="00FB346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1E41BAD4" w14:textId="77777777" w:rsidR="006A60CB" w:rsidRPr="00A97F13" w:rsidRDefault="006A60CB" w:rsidP="00FB346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568" w:type="dxa"/>
          </w:tcPr>
          <w:p w14:paraId="5AA92A69" w14:textId="77777777" w:rsidR="006A60CB" w:rsidRPr="00A97F13" w:rsidRDefault="006A60CB" w:rsidP="00FB346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32" w:type="dxa"/>
          </w:tcPr>
          <w:p w14:paraId="26CCDE5B" w14:textId="77777777" w:rsidR="006A60CB" w:rsidRPr="00A97F13" w:rsidRDefault="006A60CB" w:rsidP="00FB346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6A60CB" w:rsidRPr="00A97F13" w14:paraId="097F25EB" w14:textId="77777777" w:rsidTr="00554FE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96" w:type="dxa"/>
          </w:tcPr>
          <w:p w14:paraId="36845671" w14:textId="77777777" w:rsidR="006A60CB" w:rsidRPr="00A97F13" w:rsidRDefault="006A60CB" w:rsidP="00FB3463">
            <w:pPr>
              <w:widowControl w:val="0"/>
              <w:tabs>
                <w:tab w:val="left" w:pos="220"/>
                <w:tab w:val="left" w:pos="720"/>
              </w:tabs>
              <w:autoSpaceDE w:val="0"/>
              <w:autoSpaceDN w:val="0"/>
              <w:adjustRightInd w:val="0"/>
              <w:rPr>
                <w:b w:val="0"/>
                <w:bCs w:val="0"/>
              </w:rPr>
            </w:pPr>
          </w:p>
          <w:p w14:paraId="0DF4F4C3" w14:textId="77777777" w:rsidR="006A60CB" w:rsidRPr="00A97F13" w:rsidRDefault="006A60CB" w:rsidP="00FB3463">
            <w:pPr>
              <w:widowControl w:val="0"/>
              <w:tabs>
                <w:tab w:val="left" w:pos="220"/>
                <w:tab w:val="left" w:pos="720"/>
              </w:tabs>
              <w:autoSpaceDE w:val="0"/>
              <w:autoSpaceDN w:val="0"/>
              <w:adjustRightInd w:val="0"/>
              <w:rPr>
                <w:b w:val="0"/>
                <w:bCs w:val="0"/>
              </w:rPr>
            </w:pPr>
          </w:p>
        </w:tc>
        <w:tc>
          <w:tcPr>
            <w:tcW w:w="1013" w:type="dxa"/>
          </w:tcPr>
          <w:p w14:paraId="095E89CD" w14:textId="77777777" w:rsidR="006A60CB" w:rsidRPr="00A97F13" w:rsidRDefault="006A60CB"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0AD9305A" w14:textId="77777777" w:rsidR="006A60CB" w:rsidRPr="00A97F13" w:rsidRDefault="006A60CB"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49" w:type="dxa"/>
          </w:tcPr>
          <w:p w14:paraId="4920ACFC" w14:textId="77777777" w:rsidR="006A60CB" w:rsidRPr="00A97F13" w:rsidRDefault="006A60CB"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4" w:type="dxa"/>
          </w:tcPr>
          <w:p w14:paraId="5C8F86B9" w14:textId="77777777" w:rsidR="006A60CB" w:rsidRPr="00A97F13" w:rsidRDefault="006A60CB"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09304F23" w14:textId="77777777" w:rsidR="006A60CB" w:rsidRPr="00A97F13" w:rsidRDefault="006A60CB"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568" w:type="dxa"/>
          </w:tcPr>
          <w:p w14:paraId="1D58A2B8" w14:textId="77777777" w:rsidR="006A60CB" w:rsidRPr="00A97F13" w:rsidRDefault="006A60CB"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32" w:type="dxa"/>
          </w:tcPr>
          <w:p w14:paraId="6C673EBD" w14:textId="77777777" w:rsidR="006A60CB" w:rsidRPr="00A97F13" w:rsidRDefault="006A60CB"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6A60CB" w:rsidRPr="00A97F13" w14:paraId="4C0A1777" w14:textId="77777777" w:rsidTr="00554FE5">
        <w:trPr>
          <w:trHeight w:val="567"/>
        </w:trPr>
        <w:tc>
          <w:tcPr>
            <w:cnfStyle w:val="001000000000" w:firstRow="0" w:lastRow="0" w:firstColumn="1" w:lastColumn="0" w:oddVBand="0" w:evenVBand="0" w:oddHBand="0" w:evenHBand="0" w:firstRowFirstColumn="0" w:firstRowLastColumn="0" w:lastRowFirstColumn="0" w:lastRowLastColumn="0"/>
            <w:tcW w:w="1896" w:type="dxa"/>
          </w:tcPr>
          <w:p w14:paraId="308366DE" w14:textId="77777777" w:rsidR="006A60CB" w:rsidRPr="00A97F13" w:rsidRDefault="006A60CB" w:rsidP="00FB3463">
            <w:pPr>
              <w:widowControl w:val="0"/>
              <w:tabs>
                <w:tab w:val="left" w:pos="220"/>
                <w:tab w:val="left" w:pos="720"/>
              </w:tabs>
              <w:autoSpaceDE w:val="0"/>
              <w:autoSpaceDN w:val="0"/>
              <w:adjustRightInd w:val="0"/>
              <w:rPr>
                <w:b w:val="0"/>
                <w:bCs w:val="0"/>
              </w:rPr>
            </w:pPr>
          </w:p>
          <w:p w14:paraId="3C0E1F87" w14:textId="77777777" w:rsidR="006A60CB" w:rsidRPr="00A97F13" w:rsidRDefault="006A60CB" w:rsidP="00FB3463">
            <w:pPr>
              <w:widowControl w:val="0"/>
              <w:tabs>
                <w:tab w:val="left" w:pos="220"/>
                <w:tab w:val="left" w:pos="720"/>
              </w:tabs>
              <w:autoSpaceDE w:val="0"/>
              <w:autoSpaceDN w:val="0"/>
              <w:adjustRightInd w:val="0"/>
              <w:rPr>
                <w:b w:val="0"/>
                <w:bCs w:val="0"/>
              </w:rPr>
            </w:pPr>
          </w:p>
        </w:tc>
        <w:tc>
          <w:tcPr>
            <w:tcW w:w="1013" w:type="dxa"/>
          </w:tcPr>
          <w:p w14:paraId="04DC3F76" w14:textId="77777777" w:rsidR="006A60CB" w:rsidRPr="00A97F13" w:rsidRDefault="006A60CB" w:rsidP="00FB346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107B34F0" w14:textId="77777777" w:rsidR="006A60CB" w:rsidRPr="00A97F13" w:rsidRDefault="006A60CB" w:rsidP="00FB346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49" w:type="dxa"/>
          </w:tcPr>
          <w:p w14:paraId="61AA8EF6" w14:textId="77777777" w:rsidR="006A60CB" w:rsidRPr="00A97F13" w:rsidRDefault="006A60CB" w:rsidP="00FB346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4" w:type="dxa"/>
          </w:tcPr>
          <w:p w14:paraId="6C01B9E9" w14:textId="77777777" w:rsidR="006A60CB" w:rsidRPr="00A97F13" w:rsidRDefault="006A60CB" w:rsidP="00FB346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194615BC" w14:textId="77777777" w:rsidR="006A60CB" w:rsidRPr="00A97F13" w:rsidRDefault="006A60CB" w:rsidP="00FB346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568" w:type="dxa"/>
          </w:tcPr>
          <w:p w14:paraId="30BC8AF7" w14:textId="77777777" w:rsidR="006A60CB" w:rsidRPr="00A97F13" w:rsidRDefault="006A60CB" w:rsidP="00FB346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32" w:type="dxa"/>
          </w:tcPr>
          <w:p w14:paraId="4C2BEC03" w14:textId="77777777" w:rsidR="006A60CB" w:rsidRPr="00A97F13" w:rsidRDefault="006A60CB" w:rsidP="00FB346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6A60CB" w:rsidRPr="00A97F13" w14:paraId="2DACFFC0" w14:textId="77777777" w:rsidTr="00554FE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96" w:type="dxa"/>
          </w:tcPr>
          <w:p w14:paraId="3A330B0B" w14:textId="77777777" w:rsidR="006A60CB" w:rsidRPr="00A97F13" w:rsidRDefault="006A60CB" w:rsidP="00FB3463">
            <w:pPr>
              <w:widowControl w:val="0"/>
              <w:tabs>
                <w:tab w:val="left" w:pos="220"/>
                <w:tab w:val="left" w:pos="720"/>
              </w:tabs>
              <w:autoSpaceDE w:val="0"/>
              <w:autoSpaceDN w:val="0"/>
              <w:adjustRightInd w:val="0"/>
              <w:rPr>
                <w:b w:val="0"/>
                <w:bCs w:val="0"/>
              </w:rPr>
            </w:pPr>
          </w:p>
          <w:p w14:paraId="533B8487" w14:textId="77777777" w:rsidR="006A60CB" w:rsidRPr="00A97F13" w:rsidRDefault="006A60CB" w:rsidP="00FB3463">
            <w:pPr>
              <w:widowControl w:val="0"/>
              <w:tabs>
                <w:tab w:val="left" w:pos="220"/>
                <w:tab w:val="left" w:pos="720"/>
              </w:tabs>
              <w:autoSpaceDE w:val="0"/>
              <w:autoSpaceDN w:val="0"/>
              <w:adjustRightInd w:val="0"/>
              <w:rPr>
                <w:b w:val="0"/>
                <w:bCs w:val="0"/>
              </w:rPr>
            </w:pPr>
          </w:p>
        </w:tc>
        <w:tc>
          <w:tcPr>
            <w:tcW w:w="1013" w:type="dxa"/>
          </w:tcPr>
          <w:p w14:paraId="2D581F96" w14:textId="77777777" w:rsidR="006A60CB" w:rsidRPr="00A97F13" w:rsidRDefault="006A60CB"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28C09097" w14:textId="77777777" w:rsidR="006A60CB" w:rsidRPr="00A97F13" w:rsidRDefault="006A60CB"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49" w:type="dxa"/>
          </w:tcPr>
          <w:p w14:paraId="7E77B530" w14:textId="77777777" w:rsidR="006A60CB" w:rsidRPr="00A97F13" w:rsidRDefault="006A60CB"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4" w:type="dxa"/>
          </w:tcPr>
          <w:p w14:paraId="26656617" w14:textId="77777777" w:rsidR="006A60CB" w:rsidRPr="00A97F13" w:rsidRDefault="006A60CB"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1B0A36C2" w14:textId="77777777" w:rsidR="006A60CB" w:rsidRPr="00A97F13" w:rsidRDefault="006A60CB"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568" w:type="dxa"/>
          </w:tcPr>
          <w:p w14:paraId="71E35F01" w14:textId="77777777" w:rsidR="006A60CB" w:rsidRPr="00A97F13" w:rsidRDefault="006A60CB"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32" w:type="dxa"/>
          </w:tcPr>
          <w:p w14:paraId="3AC0A1D9" w14:textId="77777777" w:rsidR="006A60CB" w:rsidRPr="00A97F13" w:rsidRDefault="006A60CB"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6A60CB" w:rsidRPr="00A97F13" w14:paraId="0A454BE8" w14:textId="77777777" w:rsidTr="00554FE5">
        <w:trPr>
          <w:trHeight w:val="567"/>
        </w:trPr>
        <w:tc>
          <w:tcPr>
            <w:cnfStyle w:val="001000000000" w:firstRow="0" w:lastRow="0" w:firstColumn="1" w:lastColumn="0" w:oddVBand="0" w:evenVBand="0" w:oddHBand="0" w:evenHBand="0" w:firstRowFirstColumn="0" w:firstRowLastColumn="0" w:lastRowFirstColumn="0" w:lastRowLastColumn="0"/>
            <w:tcW w:w="1896" w:type="dxa"/>
          </w:tcPr>
          <w:p w14:paraId="2E2421FC" w14:textId="77777777" w:rsidR="006A60CB" w:rsidRPr="00A97F13" w:rsidRDefault="006A60CB" w:rsidP="00FB3463">
            <w:pPr>
              <w:widowControl w:val="0"/>
              <w:tabs>
                <w:tab w:val="left" w:pos="220"/>
                <w:tab w:val="left" w:pos="720"/>
              </w:tabs>
              <w:autoSpaceDE w:val="0"/>
              <w:autoSpaceDN w:val="0"/>
              <w:adjustRightInd w:val="0"/>
              <w:rPr>
                <w:b w:val="0"/>
                <w:bCs w:val="0"/>
              </w:rPr>
            </w:pPr>
          </w:p>
          <w:p w14:paraId="3B388E8C" w14:textId="77777777" w:rsidR="006A60CB" w:rsidRPr="00A97F13" w:rsidRDefault="006A60CB" w:rsidP="00FB3463">
            <w:pPr>
              <w:widowControl w:val="0"/>
              <w:tabs>
                <w:tab w:val="left" w:pos="220"/>
                <w:tab w:val="left" w:pos="720"/>
              </w:tabs>
              <w:autoSpaceDE w:val="0"/>
              <w:autoSpaceDN w:val="0"/>
              <w:adjustRightInd w:val="0"/>
              <w:rPr>
                <w:b w:val="0"/>
                <w:bCs w:val="0"/>
              </w:rPr>
            </w:pPr>
          </w:p>
        </w:tc>
        <w:tc>
          <w:tcPr>
            <w:tcW w:w="1013" w:type="dxa"/>
          </w:tcPr>
          <w:p w14:paraId="03C16E13" w14:textId="77777777" w:rsidR="006A60CB" w:rsidRPr="00A97F13" w:rsidRDefault="006A60CB" w:rsidP="00FB346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2EA880E2" w14:textId="77777777" w:rsidR="006A60CB" w:rsidRPr="00A97F13" w:rsidRDefault="006A60CB" w:rsidP="00FB346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49" w:type="dxa"/>
          </w:tcPr>
          <w:p w14:paraId="11651780" w14:textId="77777777" w:rsidR="006A60CB" w:rsidRPr="00A97F13" w:rsidRDefault="006A60CB" w:rsidP="00FB346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4" w:type="dxa"/>
          </w:tcPr>
          <w:p w14:paraId="25504B71" w14:textId="77777777" w:rsidR="006A60CB" w:rsidRPr="00A97F13" w:rsidRDefault="006A60CB" w:rsidP="00FB346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146AF383" w14:textId="77777777" w:rsidR="006A60CB" w:rsidRPr="00A97F13" w:rsidRDefault="006A60CB" w:rsidP="00FB346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568" w:type="dxa"/>
          </w:tcPr>
          <w:p w14:paraId="660CAAAD" w14:textId="77777777" w:rsidR="006A60CB" w:rsidRPr="00A97F13" w:rsidRDefault="006A60CB" w:rsidP="00FB346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32" w:type="dxa"/>
          </w:tcPr>
          <w:p w14:paraId="0EFC90A2" w14:textId="77777777" w:rsidR="006A60CB" w:rsidRPr="00A97F13" w:rsidRDefault="006A60CB" w:rsidP="00FB346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6A60CB" w:rsidRPr="00A97F13" w14:paraId="647A824C" w14:textId="77777777" w:rsidTr="00554FE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96" w:type="dxa"/>
          </w:tcPr>
          <w:p w14:paraId="1F7DA779" w14:textId="77777777" w:rsidR="006A60CB" w:rsidRPr="00A97F13" w:rsidRDefault="006A60CB" w:rsidP="00FB3463">
            <w:pPr>
              <w:widowControl w:val="0"/>
              <w:tabs>
                <w:tab w:val="left" w:pos="220"/>
                <w:tab w:val="left" w:pos="720"/>
              </w:tabs>
              <w:autoSpaceDE w:val="0"/>
              <w:autoSpaceDN w:val="0"/>
              <w:adjustRightInd w:val="0"/>
              <w:rPr>
                <w:b w:val="0"/>
                <w:bCs w:val="0"/>
              </w:rPr>
            </w:pPr>
          </w:p>
          <w:p w14:paraId="328E9C88" w14:textId="77777777" w:rsidR="006A60CB" w:rsidRPr="00A97F13" w:rsidRDefault="006A60CB" w:rsidP="00FB3463">
            <w:pPr>
              <w:widowControl w:val="0"/>
              <w:tabs>
                <w:tab w:val="left" w:pos="220"/>
                <w:tab w:val="left" w:pos="720"/>
              </w:tabs>
              <w:autoSpaceDE w:val="0"/>
              <w:autoSpaceDN w:val="0"/>
              <w:adjustRightInd w:val="0"/>
              <w:rPr>
                <w:b w:val="0"/>
                <w:bCs w:val="0"/>
              </w:rPr>
            </w:pPr>
          </w:p>
        </w:tc>
        <w:tc>
          <w:tcPr>
            <w:tcW w:w="1013" w:type="dxa"/>
          </w:tcPr>
          <w:p w14:paraId="2417E380" w14:textId="77777777" w:rsidR="006A60CB" w:rsidRPr="00A97F13" w:rsidRDefault="006A60CB"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437F7406" w14:textId="77777777" w:rsidR="006A60CB" w:rsidRPr="00A97F13" w:rsidRDefault="006A60CB"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49" w:type="dxa"/>
          </w:tcPr>
          <w:p w14:paraId="0B92F1CF" w14:textId="77777777" w:rsidR="006A60CB" w:rsidRPr="00A97F13" w:rsidRDefault="006A60CB"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4" w:type="dxa"/>
          </w:tcPr>
          <w:p w14:paraId="59D861AE" w14:textId="77777777" w:rsidR="006A60CB" w:rsidRPr="00A97F13" w:rsidRDefault="006A60CB"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5D283D01" w14:textId="77777777" w:rsidR="006A60CB" w:rsidRPr="00A97F13" w:rsidRDefault="006A60CB"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568" w:type="dxa"/>
          </w:tcPr>
          <w:p w14:paraId="6BB945AC" w14:textId="77777777" w:rsidR="006A60CB" w:rsidRPr="00A97F13" w:rsidRDefault="006A60CB"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32" w:type="dxa"/>
          </w:tcPr>
          <w:p w14:paraId="3DB2D06B" w14:textId="77777777" w:rsidR="006A60CB" w:rsidRPr="00A97F13" w:rsidRDefault="006A60CB"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6A60CB" w:rsidRPr="00A97F13" w14:paraId="57937D93" w14:textId="77777777" w:rsidTr="00554FE5">
        <w:trPr>
          <w:trHeight w:val="567"/>
        </w:trPr>
        <w:tc>
          <w:tcPr>
            <w:cnfStyle w:val="001000000000" w:firstRow="0" w:lastRow="0" w:firstColumn="1" w:lastColumn="0" w:oddVBand="0" w:evenVBand="0" w:oddHBand="0" w:evenHBand="0" w:firstRowFirstColumn="0" w:firstRowLastColumn="0" w:lastRowFirstColumn="0" w:lastRowLastColumn="0"/>
            <w:tcW w:w="1896" w:type="dxa"/>
          </w:tcPr>
          <w:p w14:paraId="64247668" w14:textId="77777777" w:rsidR="006A60CB" w:rsidRPr="00A97F13" w:rsidRDefault="006A60CB" w:rsidP="00FB3463">
            <w:pPr>
              <w:widowControl w:val="0"/>
              <w:tabs>
                <w:tab w:val="left" w:pos="220"/>
                <w:tab w:val="left" w:pos="720"/>
              </w:tabs>
              <w:autoSpaceDE w:val="0"/>
              <w:autoSpaceDN w:val="0"/>
              <w:adjustRightInd w:val="0"/>
              <w:rPr>
                <w:b w:val="0"/>
                <w:bCs w:val="0"/>
              </w:rPr>
            </w:pPr>
          </w:p>
          <w:p w14:paraId="65DF6226" w14:textId="77777777" w:rsidR="006A60CB" w:rsidRPr="00A97F13" w:rsidRDefault="006A60CB" w:rsidP="00FB3463">
            <w:pPr>
              <w:widowControl w:val="0"/>
              <w:tabs>
                <w:tab w:val="left" w:pos="220"/>
                <w:tab w:val="left" w:pos="720"/>
              </w:tabs>
              <w:autoSpaceDE w:val="0"/>
              <w:autoSpaceDN w:val="0"/>
              <w:adjustRightInd w:val="0"/>
              <w:rPr>
                <w:b w:val="0"/>
                <w:bCs w:val="0"/>
              </w:rPr>
            </w:pPr>
          </w:p>
        </w:tc>
        <w:tc>
          <w:tcPr>
            <w:tcW w:w="1013" w:type="dxa"/>
          </w:tcPr>
          <w:p w14:paraId="45C53B00" w14:textId="77777777" w:rsidR="006A60CB" w:rsidRPr="00A97F13" w:rsidRDefault="006A60CB" w:rsidP="00FB346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3A7537C2" w14:textId="77777777" w:rsidR="006A60CB" w:rsidRPr="00A97F13" w:rsidRDefault="006A60CB" w:rsidP="00FB346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49" w:type="dxa"/>
          </w:tcPr>
          <w:p w14:paraId="3DE8CF44" w14:textId="77777777" w:rsidR="006A60CB" w:rsidRPr="00A97F13" w:rsidRDefault="006A60CB" w:rsidP="00FB346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4" w:type="dxa"/>
          </w:tcPr>
          <w:p w14:paraId="489D3192" w14:textId="77777777" w:rsidR="006A60CB" w:rsidRPr="00A97F13" w:rsidRDefault="006A60CB" w:rsidP="00FB346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51837718" w14:textId="77777777" w:rsidR="006A60CB" w:rsidRPr="00A97F13" w:rsidRDefault="006A60CB" w:rsidP="00FB346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568" w:type="dxa"/>
          </w:tcPr>
          <w:p w14:paraId="3B7CB161" w14:textId="77777777" w:rsidR="006A60CB" w:rsidRPr="00A97F13" w:rsidRDefault="006A60CB" w:rsidP="00FB346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32" w:type="dxa"/>
          </w:tcPr>
          <w:p w14:paraId="39ADB207" w14:textId="77777777" w:rsidR="006A60CB" w:rsidRPr="00A97F13" w:rsidRDefault="006A60CB" w:rsidP="00FB346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6A60CB" w:rsidRPr="00A97F13" w14:paraId="55AF2AD7" w14:textId="77777777" w:rsidTr="00554FE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896" w:type="dxa"/>
          </w:tcPr>
          <w:p w14:paraId="504551BC" w14:textId="77777777" w:rsidR="006A60CB" w:rsidRPr="00A97F13" w:rsidRDefault="006A60CB" w:rsidP="00FB3463">
            <w:pPr>
              <w:widowControl w:val="0"/>
              <w:tabs>
                <w:tab w:val="left" w:pos="220"/>
                <w:tab w:val="left" w:pos="720"/>
              </w:tabs>
              <w:autoSpaceDE w:val="0"/>
              <w:autoSpaceDN w:val="0"/>
              <w:adjustRightInd w:val="0"/>
              <w:rPr>
                <w:b w:val="0"/>
                <w:bCs w:val="0"/>
              </w:rPr>
            </w:pPr>
          </w:p>
          <w:p w14:paraId="0E5D7144" w14:textId="77777777" w:rsidR="006A60CB" w:rsidRPr="00A97F13" w:rsidRDefault="006A60CB" w:rsidP="00FB3463">
            <w:pPr>
              <w:widowControl w:val="0"/>
              <w:tabs>
                <w:tab w:val="left" w:pos="220"/>
                <w:tab w:val="left" w:pos="720"/>
              </w:tabs>
              <w:autoSpaceDE w:val="0"/>
              <w:autoSpaceDN w:val="0"/>
              <w:adjustRightInd w:val="0"/>
              <w:rPr>
                <w:b w:val="0"/>
                <w:bCs w:val="0"/>
              </w:rPr>
            </w:pPr>
          </w:p>
        </w:tc>
        <w:tc>
          <w:tcPr>
            <w:tcW w:w="1013" w:type="dxa"/>
          </w:tcPr>
          <w:p w14:paraId="31CEFA9F" w14:textId="77777777" w:rsidR="006A60CB" w:rsidRPr="00A97F13" w:rsidRDefault="006A60CB"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6C717316" w14:textId="77777777" w:rsidR="006A60CB" w:rsidRPr="00A97F13" w:rsidRDefault="006A60CB"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49" w:type="dxa"/>
          </w:tcPr>
          <w:p w14:paraId="5758FE37" w14:textId="77777777" w:rsidR="006A60CB" w:rsidRPr="00A97F13" w:rsidRDefault="006A60CB"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4" w:type="dxa"/>
          </w:tcPr>
          <w:p w14:paraId="5D3D979D" w14:textId="77777777" w:rsidR="006A60CB" w:rsidRPr="00A97F13" w:rsidRDefault="006A60CB"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1EEE5CB2" w14:textId="77777777" w:rsidR="006A60CB" w:rsidRPr="00A97F13" w:rsidRDefault="006A60CB"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568" w:type="dxa"/>
          </w:tcPr>
          <w:p w14:paraId="3966D967" w14:textId="77777777" w:rsidR="006A60CB" w:rsidRPr="00A97F13" w:rsidRDefault="006A60CB"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32" w:type="dxa"/>
          </w:tcPr>
          <w:p w14:paraId="39AF1BDC" w14:textId="77777777" w:rsidR="006A60CB" w:rsidRPr="00A97F13" w:rsidRDefault="006A60CB"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bl>
    <w:p w14:paraId="7D402D8B" w14:textId="77777777" w:rsidR="006A60CB" w:rsidRPr="00A97F13" w:rsidRDefault="006A60CB" w:rsidP="007D4732">
      <w:pPr>
        <w:widowControl w:val="0"/>
        <w:autoSpaceDE w:val="0"/>
        <w:autoSpaceDN w:val="0"/>
        <w:adjustRightInd w:val="0"/>
        <w:spacing w:after="240"/>
        <w:rPr>
          <w:b/>
          <w:bCs/>
        </w:rPr>
      </w:pPr>
    </w:p>
    <w:p w14:paraId="6DF42413" w14:textId="77777777" w:rsidR="00E730A1" w:rsidRPr="00A97F13" w:rsidRDefault="00E730A1" w:rsidP="00C15BD8">
      <w:pPr>
        <w:autoSpaceDE w:val="0"/>
        <w:autoSpaceDN w:val="0"/>
        <w:adjustRightInd w:val="0"/>
        <w:sectPr w:rsidR="00E730A1" w:rsidRPr="00A97F13" w:rsidSect="00CB226B">
          <w:pgSz w:w="16840" w:h="11900" w:orient="landscape"/>
          <w:pgMar w:top="1134" w:right="1440" w:bottom="180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77D3FB4E" w14:textId="41C41CCC" w:rsidR="00C15BD8" w:rsidRPr="00A97F13" w:rsidRDefault="002868AA" w:rsidP="00C15BD8">
      <w:pPr>
        <w:autoSpaceDE w:val="0"/>
        <w:autoSpaceDN w:val="0"/>
        <w:adjustRightInd w:val="0"/>
      </w:pPr>
      <w:r w:rsidRPr="00A97F13">
        <w:lastRenderedPageBreak/>
        <mc:AlternateContent>
          <mc:Choice Requires="wps">
            <w:drawing>
              <wp:anchor distT="45720" distB="45720" distL="114300" distR="114300" simplePos="0" relativeHeight="251791360" behindDoc="0" locked="0" layoutInCell="1" allowOverlap="1" wp14:anchorId="31E3A296" wp14:editId="49E3C331">
                <wp:simplePos x="0" y="0"/>
                <wp:positionH relativeFrom="margin">
                  <wp:posOffset>50800</wp:posOffset>
                </wp:positionH>
                <wp:positionV relativeFrom="paragraph">
                  <wp:posOffset>600075</wp:posOffset>
                </wp:positionV>
                <wp:extent cx="6124575" cy="1390650"/>
                <wp:effectExtent l="0" t="0" r="9525" b="0"/>
                <wp:wrapSquare wrapText="bothSides"/>
                <wp:docPr id="106368520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4575" cy="1390650"/>
                        </a:xfrm>
                        <a:prstGeom prst="rect">
                          <a:avLst/>
                        </a:prstGeom>
                        <a:solidFill>
                          <a:srgbClr val="FFFFFF"/>
                        </a:solidFill>
                        <a:ln w="9525">
                          <a:solidFill>
                            <a:srgbClr val="000000"/>
                          </a:solidFill>
                          <a:miter lim="800000"/>
                          <a:headEnd/>
                          <a:tailEnd/>
                        </a:ln>
                      </wps:spPr>
                      <wps:txbx>
                        <w:txbxContent>
                          <w:p w14:paraId="47759F9E" w14:textId="77777777" w:rsidR="00C15BD8" w:rsidRPr="00A97F13" w:rsidRDefault="00C15BD8" w:rsidP="00C15BD8">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E3A296" id="Text Box 67" o:spid="_x0000_s1035" type="#_x0000_t202" style="position:absolute;margin-left:4pt;margin-top:47.25pt;width:482.25pt;height:109.5pt;z-index:251791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">
                <v:textbox>
                  <w:txbxContent>
                    <w:p w14:paraId="47759F9E" w14:textId="77777777" w:rsidR="00C15BD8" w:rsidRPr="00A97F13" w:rsidRDefault="00C15BD8" w:rsidP="00C15BD8">
                      <w:pPr>
                        <w:jc w:val="both"/>
                      </w:pPr>
                    </w:p>
                  </w:txbxContent>
                </v:textbox>
                <w10:wrap type="square" anchorx="margin"/>
              </v:shape>
            </w:pict>
          </mc:Fallback>
        </mc:AlternateContent>
      </w:r>
      <w:r w:rsidR="00C15BD8" w:rsidRPr="00A97F13">
        <w:t>(</w:t>
      </w:r>
      <w:r w:rsidR="00333990" w:rsidRPr="00A97F13">
        <w:t>c</w:t>
      </w:r>
      <w:r w:rsidR="00C15BD8" w:rsidRPr="00A97F13">
        <w:t xml:space="preserve">) </w:t>
      </w:r>
      <w:r w:rsidR="00E96A6C" w:rsidRPr="00A97F13">
        <w:t xml:space="preserve">Éilítear ort eolas a thabhairt thíos faoin gcomhthéacs a bhaineann leis an maoiniú taighde atá agat </w:t>
      </w:r>
      <w:r w:rsidR="00E96A6C" w:rsidRPr="00A97F13">
        <w:rPr>
          <w:b/>
        </w:rPr>
        <w:t>(gan dul thar 500 focal)</w:t>
      </w:r>
      <w:r w:rsidR="00E96A6C" w:rsidRPr="00A97F13">
        <w:t>.</w:t>
      </w:r>
      <w:r w:rsidR="00C15BD8" w:rsidRPr="00A97F13">
        <w:t xml:space="preserve"> </w:t>
      </w:r>
    </w:p>
    <w:p w14:paraId="3855C1AE" w14:textId="77777777" w:rsidR="00E730A1" w:rsidRPr="00A97F13" w:rsidRDefault="00E730A1" w:rsidP="007D4732">
      <w:pPr>
        <w:widowControl w:val="0"/>
        <w:autoSpaceDE w:val="0"/>
        <w:autoSpaceDN w:val="0"/>
        <w:adjustRightInd w:val="0"/>
        <w:spacing w:after="240"/>
        <w:rPr>
          <w:b/>
          <w:bCs/>
        </w:rPr>
        <w:sectPr w:rsidR="00E730A1" w:rsidRPr="00A97F13" w:rsidSect="00CB226B">
          <w:pgSz w:w="11900" w:h="16840"/>
          <w:pgMar w:top="1440" w:right="1797" w:bottom="1440"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845FFC5" w14:textId="4A18E6A9" w:rsidR="00C15BD8" w:rsidRPr="00A97F13" w:rsidRDefault="00C15BD8" w:rsidP="007D4732">
      <w:pPr>
        <w:widowControl w:val="0"/>
        <w:autoSpaceDE w:val="0"/>
        <w:autoSpaceDN w:val="0"/>
        <w:adjustRightInd w:val="0"/>
        <w:spacing w:after="240"/>
        <w:rPr>
          <w:b/>
          <w:bCs/>
        </w:rPr>
      </w:pPr>
    </w:p>
    <w:p w14:paraId="2351F109" w14:textId="3E718DBA" w:rsidR="007D4732" w:rsidRPr="00A97F13" w:rsidRDefault="007D4732" w:rsidP="00D450C4">
      <w:pPr>
        <w:pStyle w:val="Altanliosta"/>
        <w:numPr>
          <w:ilvl w:val="0"/>
          <w:numId w:val="44"/>
        </w:numPr>
        <w:autoSpaceDE w:val="0"/>
        <w:autoSpaceDN w:val="0"/>
        <w:adjustRightInd w:val="0"/>
        <w:spacing w:line="264" w:lineRule="auto"/>
        <w:jc w:val="both"/>
        <w:rPr>
          <w:b/>
          <w:bCs/>
        </w:rPr>
      </w:pPr>
      <w:r w:rsidRPr="00A97F13">
        <w:rPr>
          <w:b/>
          <w:bCs/>
        </w:rPr>
        <w:t xml:space="preserve">Fianaise go raibh tionchar </w:t>
      </w:r>
      <w:r w:rsidR="00A95482" w:rsidRPr="00A97F13">
        <w:rPr>
          <w:b/>
          <w:bCs/>
        </w:rPr>
        <w:t>é</w:t>
      </w:r>
      <w:r w:rsidR="00B06704" w:rsidRPr="00A97F13">
        <w:rPr>
          <w:b/>
          <w:bCs/>
        </w:rPr>
        <w:t>a</w:t>
      </w:r>
      <w:r w:rsidR="00A95482" w:rsidRPr="00A97F13">
        <w:rPr>
          <w:b/>
          <w:bCs/>
        </w:rPr>
        <w:t>chtach</w:t>
      </w:r>
      <w:r w:rsidRPr="00A97F13">
        <w:rPr>
          <w:b/>
          <w:bCs/>
        </w:rPr>
        <w:t xml:space="preserve"> ag an taighde taobh amuigh den saol acadúil</w:t>
      </w:r>
      <w:r w:rsidR="006E4033">
        <w:rPr>
          <w:b/>
          <w:bCs/>
        </w:rPr>
        <w:t>.</w:t>
      </w:r>
    </w:p>
    <w:p w14:paraId="1998B7A5" w14:textId="77777777" w:rsidR="007D4732" w:rsidRPr="00A97F13" w:rsidRDefault="007D4732" w:rsidP="007D4732">
      <w:pPr>
        <w:pStyle w:val="Altanliosta"/>
        <w:autoSpaceDE w:val="0"/>
        <w:autoSpaceDN w:val="0"/>
        <w:adjustRightInd w:val="0"/>
        <w:spacing w:line="264" w:lineRule="auto"/>
        <w:jc w:val="both"/>
      </w:pPr>
    </w:p>
    <w:p w14:paraId="7A1AE2D1" w14:textId="738BE343" w:rsidR="00392F8D" w:rsidRPr="00A97F13" w:rsidRDefault="00392F8D" w:rsidP="00392F8D">
      <w:pPr>
        <w:autoSpaceDE w:val="0"/>
        <w:autoSpaceDN w:val="0"/>
        <w:adjustRightInd w:val="0"/>
        <w:spacing w:line="264" w:lineRule="auto"/>
        <w:ind w:firstLine="720"/>
        <w:contextualSpacing/>
        <w:jc w:val="both"/>
        <w:rPr>
          <w:rFonts w:eastAsiaTheme="minorHAnsi"/>
        </w:rPr>
      </w:pPr>
      <w:r w:rsidRPr="00A97F13">
        <w:t>Uasmhéid 1,000 focal</w:t>
      </w:r>
    </w:p>
    <w:tbl>
      <w:tblPr>
        <w:tblStyle w:val="Greilletbla"/>
        <w:tblW w:w="0" w:type="auto"/>
        <w:tblInd w:w="720" w:type="dxa"/>
        <w:tblLook w:val="04A0" w:firstRow="1" w:lastRow="0" w:firstColumn="1" w:lastColumn="0" w:noHBand="0" w:noVBand="1"/>
      </w:tblPr>
      <w:tblGrid>
        <w:gridCol w:w="8239"/>
      </w:tblGrid>
      <w:tr w:rsidR="00392F8D" w:rsidRPr="00A97F13" w14:paraId="61AC8A89" w14:textId="77777777" w:rsidTr="000E5D11">
        <w:tc>
          <w:tcPr>
            <w:tcW w:w="8290" w:type="dxa"/>
          </w:tcPr>
          <w:p w14:paraId="747C5F3D" w14:textId="77777777" w:rsidR="00392F8D" w:rsidRPr="00A97F13" w:rsidRDefault="00392F8D" w:rsidP="000E5D11">
            <w:pPr>
              <w:pStyle w:val="Altanliosta"/>
              <w:autoSpaceDE w:val="0"/>
              <w:autoSpaceDN w:val="0"/>
              <w:adjustRightInd w:val="0"/>
              <w:spacing w:line="264" w:lineRule="auto"/>
              <w:ind w:left="0"/>
              <w:jc w:val="both"/>
            </w:pPr>
          </w:p>
          <w:p w14:paraId="625E95FA" w14:textId="77777777" w:rsidR="00392F8D" w:rsidRPr="00A97F13" w:rsidRDefault="00392F8D" w:rsidP="000E5D11">
            <w:pPr>
              <w:pStyle w:val="Altanliosta"/>
              <w:autoSpaceDE w:val="0"/>
              <w:autoSpaceDN w:val="0"/>
              <w:adjustRightInd w:val="0"/>
              <w:spacing w:line="264" w:lineRule="auto"/>
              <w:ind w:left="0"/>
              <w:jc w:val="both"/>
            </w:pPr>
          </w:p>
        </w:tc>
      </w:tr>
    </w:tbl>
    <w:p w14:paraId="6E241A89" w14:textId="77777777" w:rsidR="00392F8D" w:rsidRPr="00A97F13" w:rsidRDefault="00392F8D" w:rsidP="007D4732">
      <w:pPr>
        <w:pStyle w:val="Altanliosta"/>
        <w:autoSpaceDE w:val="0"/>
        <w:autoSpaceDN w:val="0"/>
        <w:adjustRightInd w:val="0"/>
        <w:spacing w:line="264" w:lineRule="auto"/>
        <w:jc w:val="both"/>
      </w:pPr>
    </w:p>
    <w:p w14:paraId="282F93DF" w14:textId="0D34D239" w:rsidR="00676B8F" w:rsidRPr="00A97F13" w:rsidRDefault="006E4033" w:rsidP="00676B8F">
      <w:pPr>
        <w:pStyle w:val="Altanliosta"/>
        <w:numPr>
          <w:ilvl w:val="0"/>
          <w:numId w:val="44"/>
        </w:numPr>
        <w:autoSpaceDE w:val="0"/>
        <w:autoSpaceDN w:val="0"/>
        <w:adjustRightInd w:val="0"/>
        <w:spacing w:line="264" w:lineRule="auto"/>
        <w:jc w:val="both"/>
        <w:rPr>
          <w:b/>
          <w:bCs/>
        </w:rPr>
      </w:pPr>
      <w:r w:rsidRPr="006E4033">
        <w:rPr>
          <w:b/>
          <w:bCs/>
        </w:rPr>
        <w:t>Fianaise ar sheasamh éachtach idirnáisiúnta sa disciplín</w:t>
      </w:r>
      <w:r>
        <w:rPr>
          <w:b/>
          <w:bCs/>
        </w:rPr>
        <w:t>.</w:t>
      </w:r>
      <w:r w:rsidRPr="006E4033">
        <w:rPr>
          <w:b/>
          <w:bCs/>
        </w:rPr>
        <w:t xml:space="preserve"> </w:t>
      </w:r>
    </w:p>
    <w:p w14:paraId="3C9FD031" w14:textId="4F9E44B9" w:rsidR="00676B8F" w:rsidRPr="00A97F13" w:rsidRDefault="00676B8F" w:rsidP="00676B8F">
      <w:pPr>
        <w:pStyle w:val="Altanliosta"/>
        <w:autoSpaceDE w:val="0"/>
        <w:autoSpaceDN w:val="0"/>
        <w:adjustRightInd w:val="0"/>
        <w:spacing w:line="264" w:lineRule="auto"/>
        <w:jc w:val="both"/>
      </w:pPr>
    </w:p>
    <w:p w14:paraId="7424C3EB" w14:textId="77777777" w:rsidR="00392F8D" w:rsidRPr="00A97F13" w:rsidRDefault="00392F8D" w:rsidP="00392F8D">
      <w:pPr>
        <w:autoSpaceDE w:val="0"/>
        <w:autoSpaceDN w:val="0"/>
        <w:adjustRightInd w:val="0"/>
        <w:spacing w:line="264" w:lineRule="auto"/>
        <w:ind w:firstLine="720"/>
        <w:contextualSpacing/>
        <w:jc w:val="both"/>
        <w:rPr>
          <w:rFonts w:eastAsiaTheme="minorHAnsi"/>
        </w:rPr>
      </w:pPr>
      <w:r w:rsidRPr="00A97F13">
        <w:t>Uasmhéid 1,000 focal</w:t>
      </w:r>
    </w:p>
    <w:tbl>
      <w:tblPr>
        <w:tblStyle w:val="Greilletbla"/>
        <w:tblW w:w="0" w:type="auto"/>
        <w:tblInd w:w="720" w:type="dxa"/>
        <w:tblLook w:val="04A0" w:firstRow="1" w:lastRow="0" w:firstColumn="1" w:lastColumn="0" w:noHBand="0" w:noVBand="1"/>
      </w:tblPr>
      <w:tblGrid>
        <w:gridCol w:w="8239"/>
      </w:tblGrid>
      <w:tr w:rsidR="00392F8D" w:rsidRPr="00A97F13" w14:paraId="39C4E77A" w14:textId="77777777" w:rsidTr="000E5D11">
        <w:tc>
          <w:tcPr>
            <w:tcW w:w="8290" w:type="dxa"/>
          </w:tcPr>
          <w:p w14:paraId="417D1278" w14:textId="77777777" w:rsidR="00392F8D" w:rsidRPr="00A97F13" w:rsidRDefault="00392F8D" w:rsidP="000E5D11">
            <w:pPr>
              <w:pStyle w:val="Altanliosta"/>
              <w:autoSpaceDE w:val="0"/>
              <w:autoSpaceDN w:val="0"/>
              <w:adjustRightInd w:val="0"/>
              <w:spacing w:line="264" w:lineRule="auto"/>
              <w:ind w:left="0"/>
              <w:jc w:val="both"/>
            </w:pPr>
          </w:p>
          <w:p w14:paraId="763A686C" w14:textId="77777777" w:rsidR="00392F8D" w:rsidRPr="00A97F13" w:rsidRDefault="00392F8D" w:rsidP="000E5D11">
            <w:pPr>
              <w:pStyle w:val="Altanliosta"/>
              <w:autoSpaceDE w:val="0"/>
              <w:autoSpaceDN w:val="0"/>
              <w:adjustRightInd w:val="0"/>
              <w:spacing w:line="264" w:lineRule="auto"/>
              <w:ind w:left="0"/>
              <w:jc w:val="both"/>
            </w:pPr>
          </w:p>
        </w:tc>
      </w:tr>
    </w:tbl>
    <w:p w14:paraId="602D9EE5" w14:textId="6EA2BC75" w:rsidR="00676B8F" w:rsidRPr="00A97F13" w:rsidRDefault="00676B8F" w:rsidP="00676B8F">
      <w:pPr>
        <w:pStyle w:val="Altanliosta"/>
        <w:autoSpaceDE w:val="0"/>
        <w:autoSpaceDN w:val="0"/>
        <w:adjustRightInd w:val="0"/>
        <w:spacing w:line="264" w:lineRule="auto"/>
        <w:jc w:val="both"/>
      </w:pPr>
    </w:p>
    <w:p w14:paraId="7A5B4A9F" w14:textId="2556FB2E" w:rsidR="007E17C3" w:rsidRPr="00A97F13" w:rsidRDefault="00196386" w:rsidP="00196386">
      <w:pPr>
        <w:pStyle w:val="Altanliosta"/>
        <w:numPr>
          <w:ilvl w:val="0"/>
          <w:numId w:val="44"/>
        </w:numPr>
        <w:autoSpaceDE w:val="0"/>
        <w:autoSpaceDN w:val="0"/>
        <w:adjustRightInd w:val="0"/>
        <w:spacing w:line="264" w:lineRule="auto"/>
        <w:jc w:val="both"/>
        <w:rPr>
          <w:b/>
          <w:bCs/>
        </w:rPr>
      </w:pPr>
      <w:r w:rsidRPr="00A97F13">
        <w:rPr>
          <w:b/>
          <w:bCs/>
        </w:rPr>
        <w:t xml:space="preserve">Taifead </w:t>
      </w:r>
      <w:r w:rsidR="00B06704" w:rsidRPr="00A97F13">
        <w:rPr>
          <w:b/>
          <w:bCs/>
        </w:rPr>
        <w:t>éachtach</w:t>
      </w:r>
      <w:r w:rsidRPr="00A97F13">
        <w:rPr>
          <w:b/>
          <w:bCs/>
        </w:rPr>
        <w:t xml:space="preserve"> ar bheith in ann fanacht chun dáta maidir le teoiricí an teagaisc</w:t>
      </w:r>
      <w:r w:rsidR="006E4033">
        <w:rPr>
          <w:b/>
          <w:bCs/>
        </w:rPr>
        <w:t>.</w:t>
      </w:r>
    </w:p>
    <w:p w14:paraId="7593A4E0" w14:textId="41565EE7" w:rsidR="009C030C" w:rsidRPr="00A97F13" w:rsidRDefault="009C030C" w:rsidP="009C030C">
      <w:pPr>
        <w:autoSpaceDE w:val="0"/>
        <w:autoSpaceDN w:val="0"/>
        <w:adjustRightInd w:val="0"/>
        <w:spacing w:line="264" w:lineRule="auto"/>
        <w:ind w:left="720"/>
        <w:contextualSpacing/>
        <w:jc w:val="both"/>
        <w:rPr>
          <w:rFonts w:eastAsiaTheme="minorHAnsi"/>
        </w:rPr>
      </w:pPr>
    </w:p>
    <w:p w14:paraId="1ABB3334" w14:textId="77777777" w:rsidR="00392F8D" w:rsidRPr="00A97F13" w:rsidRDefault="00392F8D" w:rsidP="00392F8D">
      <w:pPr>
        <w:autoSpaceDE w:val="0"/>
        <w:autoSpaceDN w:val="0"/>
        <w:adjustRightInd w:val="0"/>
        <w:spacing w:line="264" w:lineRule="auto"/>
        <w:ind w:firstLine="720"/>
        <w:contextualSpacing/>
        <w:jc w:val="both"/>
        <w:rPr>
          <w:rFonts w:eastAsiaTheme="minorHAnsi"/>
        </w:rPr>
      </w:pPr>
      <w:r w:rsidRPr="00A97F13">
        <w:t>Uasmhéid 1,000 focal</w:t>
      </w:r>
    </w:p>
    <w:tbl>
      <w:tblPr>
        <w:tblStyle w:val="Greilletbla"/>
        <w:tblW w:w="0" w:type="auto"/>
        <w:tblInd w:w="720" w:type="dxa"/>
        <w:tblLook w:val="04A0" w:firstRow="1" w:lastRow="0" w:firstColumn="1" w:lastColumn="0" w:noHBand="0" w:noVBand="1"/>
      </w:tblPr>
      <w:tblGrid>
        <w:gridCol w:w="8239"/>
      </w:tblGrid>
      <w:tr w:rsidR="00392F8D" w:rsidRPr="00A97F13" w14:paraId="13199267" w14:textId="77777777" w:rsidTr="000E5D11">
        <w:tc>
          <w:tcPr>
            <w:tcW w:w="8290" w:type="dxa"/>
          </w:tcPr>
          <w:p w14:paraId="1AA8079E" w14:textId="77777777" w:rsidR="00392F8D" w:rsidRPr="00A97F13" w:rsidRDefault="00392F8D" w:rsidP="000E5D11">
            <w:pPr>
              <w:pStyle w:val="Altanliosta"/>
              <w:autoSpaceDE w:val="0"/>
              <w:autoSpaceDN w:val="0"/>
              <w:adjustRightInd w:val="0"/>
              <w:spacing w:line="264" w:lineRule="auto"/>
              <w:ind w:left="0"/>
              <w:jc w:val="both"/>
            </w:pPr>
          </w:p>
          <w:p w14:paraId="3B38F4F1" w14:textId="77777777" w:rsidR="00392F8D" w:rsidRPr="00A97F13" w:rsidRDefault="00392F8D" w:rsidP="000E5D11">
            <w:pPr>
              <w:pStyle w:val="Altanliosta"/>
              <w:autoSpaceDE w:val="0"/>
              <w:autoSpaceDN w:val="0"/>
              <w:adjustRightInd w:val="0"/>
              <w:spacing w:line="264" w:lineRule="auto"/>
              <w:ind w:left="0"/>
              <w:jc w:val="both"/>
            </w:pPr>
          </w:p>
        </w:tc>
      </w:tr>
    </w:tbl>
    <w:p w14:paraId="1B4AC03B" w14:textId="77777777" w:rsidR="007E17C3" w:rsidRPr="00A97F13" w:rsidRDefault="007E17C3" w:rsidP="007E17C3">
      <w:pPr>
        <w:autoSpaceDE w:val="0"/>
        <w:autoSpaceDN w:val="0"/>
        <w:adjustRightInd w:val="0"/>
        <w:spacing w:line="264" w:lineRule="auto"/>
        <w:ind w:left="720"/>
        <w:contextualSpacing/>
        <w:jc w:val="both"/>
        <w:rPr>
          <w:rFonts w:eastAsiaTheme="minorHAnsi"/>
        </w:rPr>
      </w:pPr>
    </w:p>
    <w:p w14:paraId="1DBD64B0" w14:textId="2B7A10F1" w:rsidR="007E17C3" w:rsidRPr="00A97F13" w:rsidRDefault="00925B54" w:rsidP="00676B8F">
      <w:pPr>
        <w:numPr>
          <w:ilvl w:val="0"/>
          <w:numId w:val="44"/>
        </w:numPr>
        <w:autoSpaceDE w:val="0"/>
        <w:autoSpaceDN w:val="0"/>
        <w:adjustRightInd w:val="0"/>
        <w:spacing w:line="264" w:lineRule="auto"/>
        <w:contextualSpacing/>
        <w:jc w:val="both"/>
        <w:rPr>
          <w:rFonts w:eastAsiaTheme="minorHAnsi"/>
          <w:b/>
          <w:bCs/>
        </w:rPr>
      </w:pPr>
      <w:r w:rsidRPr="00A97F13">
        <w:rPr>
          <w:b/>
          <w:bCs/>
        </w:rPr>
        <w:t xml:space="preserve">Nuálaíocht </w:t>
      </w:r>
      <w:r w:rsidR="00E63C82">
        <w:rPr>
          <w:b/>
          <w:bCs/>
        </w:rPr>
        <w:t xml:space="preserve">d’ardchaighdeán </w:t>
      </w:r>
      <w:r w:rsidRPr="00A97F13">
        <w:rPr>
          <w:b/>
          <w:bCs/>
        </w:rPr>
        <w:t>sa teagasc</w:t>
      </w:r>
      <w:r w:rsidR="006E4033">
        <w:rPr>
          <w:b/>
          <w:bCs/>
        </w:rPr>
        <w:t>.</w:t>
      </w:r>
    </w:p>
    <w:p w14:paraId="776ECCD8" w14:textId="4AA81BAC" w:rsidR="009C030C" w:rsidRPr="00A97F13" w:rsidRDefault="009C030C" w:rsidP="009C030C">
      <w:pPr>
        <w:autoSpaceDE w:val="0"/>
        <w:autoSpaceDN w:val="0"/>
        <w:adjustRightInd w:val="0"/>
        <w:spacing w:line="264" w:lineRule="auto"/>
        <w:ind w:left="720"/>
        <w:contextualSpacing/>
        <w:jc w:val="both"/>
        <w:rPr>
          <w:rFonts w:eastAsiaTheme="minorHAnsi"/>
        </w:rPr>
      </w:pPr>
    </w:p>
    <w:p w14:paraId="6F42BF82" w14:textId="77777777" w:rsidR="00392F8D" w:rsidRPr="00A97F13" w:rsidRDefault="00392F8D" w:rsidP="00392F8D">
      <w:pPr>
        <w:autoSpaceDE w:val="0"/>
        <w:autoSpaceDN w:val="0"/>
        <w:adjustRightInd w:val="0"/>
        <w:spacing w:line="264" w:lineRule="auto"/>
        <w:ind w:firstLine="720"/>
        <w:contextualSpacing/>
        <w:jc w:val="both"/>
        <w:rPr>
          <w:rFonts w:eastAsiaTheme="minorHAnsi"/>
        </w:rPr>
      </w:pPr>
      <w:r w:rsidRPr="00A97F13">
        <w:t>Uasmhéid 1,000 focal</w:t>
      </w:r>
    </w:p>
    <w:tbl>
      <w:tblPr>
        <w:tblStyle w:val="Greilletbla"/>
        <w:tblW w:w="0" w:type="auto"/>
        <w:tblInd w:w="720" w:type="dxa"/>
        <w:tblLook w:val="04A0" w:firstRow="1" w:lastRow="0" w:firstColumn="1" w:lastColumn="0" w:noHBand="0" w:noVBand="1"/>
      </w:tblPr>
      <w:tblGrid>
        <w:gridCol w:w="8239"/>
      </w:tblGrid>
      <w:tr w:rsidR="00392F8D" w:rsidRPr="00A97F13" w14:paraId="6C36E3E2" w14:textId="77777777" w:rsidTr="000E5D11">
        <w:tc>
          <w:tcPr>
            <w:tcW w:w="8290" w:type="dxa"/>
          </w:tcPr>
          <w:p w14:paraId="6EB9CC38" w14:textId="77777777" w:rsidR="00392F8D" w:rsidRPr="00A97F13" w:rsidRDefault="00392F8D" w:rsidP="000E5D11">
            <w:pPr>
              <w:pStyle w:val="Altanliosta"/>
              <w:autoSpaceDE w:val="0"/>
              <w:autoSpaceDN w:val="0"/>
              <w:adjustRightInd w:val="0"/>
              <w:spacing w:line="264" w:lineRule="auto"/>
              <w:ind w:left="0"/>
              <w:jc w:val="both"/>
            </w:pPr>
          </w:p>
          <w:p w14:paraId="68DC730F" w14:textId="77777777" w:rsidR="00392F8D" w:rsidRPr="00A97F13" w:rsidRDefault="00392F8D" w:rsidP="000E5D11">
            <w:pPr>
              <w:pStyle w:val="Altanliosta"/>
              <w:autoSpaceDE w:val="0"/>
              <w:autoSpaceDN w:val="0"/>
              <w:adjustRightInd w:val="0"/>
              <w:spacing w:line="264" w:lineRule="auto"/>
              <w:ind w:left="0"/>
              <w:jc w:val="both"/>
            </w:pPr>
          </w:p>
        </w:tc>
      </w:tr>
    </w:tbl>
    <w:p w14:paraId="05CC71D5" w14:textId="77777777" w:rsidR="007E17C3" w:rsidRPr="00A97F13" w:rsidRDefault="007E17C3" w:rsidP="007E17C3">
      <w:pPr>
        <w:autoSpaceDE w:val="0"/>
        <w:autoSpaceDN w:val="0"/>
        <w:adjustRightInd w:val="0"/>
        <w:spacing w:line="264" w:lineRule="auto"/>
        <w:ind w:left="720"/>
        <w:contextualSpacing/>
        <w:jc w:val="both"/>
        <w:rPr>
          <w:rFonts w:eastAsiaTheme="minorHAnsi"/>
        </w:rPr>
      </w:pPr>
    </w:p>
    <w:p w14:paraId="0F37AD35" w14:textId="15044145" w:rsidR="007E17C3" w:rsidRPr="00A97F13" w:rsidRDefault="00C60D00" w:rsidP="00676B8F">
      <w:pPr>
        <w:numPr>
          <w:ilvl w:val="0"/>
          <w:numId w:val="44"/>
        </w:numPr>
        <w:autoSpaceDE w:val="0"/>
        <w:autoSpaceDN w:val="0"/>
        <w:adjustRightInd w:val="0"/>
        <w:spacing w:line="264" w:lineRule="auto"/>
        <w:contextualSpacing/>
        <w:jc w:val="both"/>
        <w:rPr>
          <w:rFonts w:eastAsiaTheme="minorHAnsi"/>
          <w:b/>
          <w:bCs/>
        </w:rPr>
      </w:pPr>
      <w:r w:rsidRPr="00C60D00">
        <w:rPr>
          <w:b/>
          <w:bCs/>
        </w:rPr>
        <w:t>Fianaise ar sheasamh éachtach náisiúnta/idirnáisiúnta i réimse an teagaisc agus na foghlama</w:t>
      </w:r>
      <w:r w:rsidR="006E4033">
        <w:rPr>
          <w:b/>
          <w:bCs/>
        </w:rPr>
        <w:t>.</w:t>
      </w:r>
    </w:p>
    <w:p w14:paraId="1A22D527" w14:textId="3C1638A3" w:rsidR="009C030C" w:rsidRPr="00A97F13" w:rsidRDefault="009C030C" w:rsidP="009C030C">
      <w:pPr>
        <w:autoSpaceDE w:val="0"/>
        <w:autoSpaceDN w:val="0"/>
        <w:adjustRightInd w:val="0"/>
        <w:spacing w:line="264" w:lineRule="auto"/>
        <w:ind w:left="720"/>
        <w:contextualSpacing/>
        <w:jc w:val="both"/>
        <w:rPr>
          <w:rFonts w:eastAsiaTheme="minorHAnsi"/>
        </w:rPr>
      </w:pPr>
    </w:p>
    <w:p w14:paraId="46EB23E1" w14:textId="77777777" w:rsidR="00392F8D" w:rsidRPr="00A97F13" w:rsidRDefault="00392F8D" w:rsidP="00392F8D">
      <w:pPr>
        <w:autoSpaceDE w:val="0"/>
        <w:autoSpaceDN w:val="0"/>
        <w:adjustRightInd w:val="0"/>
        <w:spacing w:line="264" w:lineRule="auto"/>
        <w:ind w:firstLine="720"/>
        <w:contextualSpacing/>
        <w:jc w:val="both"/>
        <w:rPr>
          <w:rFonts w:eastAsiaTheme="minorHAnsi"/>
        </w:rPr>
      </w:pPr>
      <w:r w:rsidRPr="00A97F13">
        <w:t>Uasmhéid 1,000 focal</w:t>
      </w:r>
    </w:p>
    <w:tbl>
      <w:tblPr>
        <w:tblStyle w:val="Greilletbla"/>
        <w:tblW w:w="0" w:type="auto"/>
        <w:tblInd w:w="720" w:type="dxa"/>
        <w:tblLook w:val="04A0" w:firstRow="1" w:lastRow="0" w:firstColumn="1" w:lastColumn="0" w:noHBand="0" w:noVBand="1"/>
      </w:tblPr>
      <w:tblGrid>
        <w:gridCol w:w="8239"/>
      </w:tblGrid>
      <w:tr w:rsidR="00392F8D" w:rsidRPr="00A97F13" w14:paraId="2EF11D6E" w14:textId="77777777" w:rsidTr="000E5D11">
        <w:tc>
          <w:tcPr>
            <w:tcW w:w="8290" w:type="dxa"/>
          </w:tcPr>
          <w:p w14:paraId="45CC3685" w14:textId="77777777" w:rsidR="00392F8D" w:rsidRPr="00A97F13" w:rsidRDefault="00392F8D" w:rsidP="000E5D11">
            <w:pPr>
              <w:pStyle w:val="Altanliosta"/>
              <w:autoSpaceDE w:val="0"/>
              <w:autoSpaceDN w:val="0"/>
              <w:adjustRightInd w:val="0"/>
              <w:spacing w:line="264" w:lineRule="auto"/>
              <w:ind w:left="0"/>
              <w:jc w:val="both"/>
            </w:pPr>
          </w:p>
          <w:p w14:paraId="4654669B" w14:textId="77777777" w:rsidR="00392F8D" w:rsidRPr="00A97F13" w:rsidRDefault="00392F8D" w:rsidP="000E5D11">
            <w:pPr>
              <w:pStyle w:val="Altanliosta"/>
              <w:autoSpaceDE w:val="0"/>
              <w:autoSpaceDN w:val="0"/>
              <w:adjustRightInd w:val="0"/>
              <w:spacing w:line="264" w:lineRule="auto"/>
              <w:ind w:left="0"/>
              <w:jc w:val="both"/>
            </w:pPr>
          </w:p>
        </w:tc>
      </w:tr>
    </w:tbl>
    <w:p w14:paraId="65FC7FE7" w14:textId="77777777" w:rsidR="007E17C3" w:rsidRPr="00A97F13" w:rsidRDefault="007E17C3" w:rsidP="007E17C3">
      <w:pPr>
        <w:autoSpaceDE w:val="0"/>
        <w:autoSpaceDN w:val="0"/>
        <w:adjustRightInd w:val="0"/>
        <w:spacing w:line="264" w:lineRule="auto"/>
        <w:ind w:left="720"/>
        <w:contextualSpacing/>
        <w:jc w:val="both"/>
        <w:rPr>
          <w:rFonts w:eastAsiaTheme="minorHAnsi"/>
        </w:rPr>
      </w:pPr>
    </w:p>
    <w:p w14:paraId="434A301C" w14:textId="38ADA760" w:rsidR="00A07E88" w:rsidRPr="00A97F13" w:rsidRDefault="00A07E88" w:rsidP="00A07E88">
      <w:pPr>
        <w:numPr>
          <w:ilvl w:val="0"/>
          <w:numId w:val="44"/>
        </w:numPr>
        <w:autoSpaceDE w:val="0"/>
        <w:autoSpaceDN w:val="0"/>
        <w:adjustRightInd w:val="0"/>
        <w:spacing w:line="264" w:lineRule="auto"/>
        <w:contextualSpacing/>
        <w:jc w:val="both"/>
        <w:rPr>
          <w:rFonts w:eastAsiaTheme="minorHAnsi"/>
          <w:b/>
          <w:bCs/>
        </w:rPr>
      </w:pPr>
      <w:r w:rsidRPr="00A97F13">
        <w:rPr>
          <w:b/>
          <w:bCs/>
        </w:rPr>
        <w:t>Tionchar ar theagasc agus ar fhoghlaim</w:t>
      </w:r>
      <w:r w:rsidR="006E4033">
        <w:rPr>
          <w:b/>
          <w:bCs/>
        </w:rPr>
        <w:t>.</w:t>
      </w:r>
    </w:p>
    <w:p w14:paraId="1877EC62" w14:textId="233B2F25" w:rsidR="009C030C" w:rsidRPr="00A97F13" w:rsidRDefault="009C030C" w:rsidP="009C030C">
      <w:pPr>
        <w:autoSpaceDE w:val="0"/>
        <w:autoSpaceDN w:val="0"/>
        <w:adjustRightInd w:val="0"/>
        <w:spacing w:line="264" w:lineRule="auto"/>
        <w:ind w:left="720"/>
        <w:contextualSpacing/>
        <w:jc w:val="both"/>
        <w:rPr>
          <w:rFonts w:eastAsiaTheme="minorHAnsi"/>
        </w:rPr>
      </w:pPr>
    </w:p>
    <w:p w14:paraId="7302C59F" w14:textId="77777777" w:rsidR="00392F8D" w:rsidRPr="00A97F13" w:rsidRDefault="00392F8D" w:rsidP="00392F8D">
      <w:pPr>
        <w:autoSpaceDE w:val="0"/>
        <w:autoSpaceDN w:val="0"/>
        <w:adjustRightInd w:val="0"/>
        <w:spacing w:line="264" w:lineRule="auto"/>
        <w:ind w:firstLine="720"/>
        <w:contextualSpacing/>
        <w:jc w:val="both"/>
        <w:rPr>
          <w:rFonts w:eastAsiaTheme="minorHAnsi"/>
        </w:rPr>
      </w:pPr>
      <w:r w:rsidRPr="00A97F13">
        <w:t>Uasmhéid 1,000 focal</w:t>
      </w:r>
    </w:p>
    <w:tbl>
      <w:tblPr>
        <w:tblStyle w:val="Greilletbla"/>
        <w:tblW w:w="0" w:type="auto"/>
        <w:tblInd w:w="720" w:type="dxa"/>
        <w:tblLook w:val="04A0" w:firstRow="1" w:lastRow="0" w:firstColumn="1" w:lastColumn="0" w:noHBand="0" w:noVBand="1"/>
      </w:tblPr>
      <w:tblGrid>
        <w:gridCol w:w="8239"/>
      </w:tblGrid>
      <w:tr w:rsidR="00392F8D" w:rsidRPr="00A97F13" w14:paraId="3E1F3937" w14:textId="77777777" w:rsidTr="000E5D11">
        <w:tc>
          <w:tcPr>
            <w:tcW w:w="8290" w:type="dxa"/>
          </w:tcPr>
          <w:p w14:paraId="4C645B99" w14:textId="77777777" w:rsidR="00392F8D" w:rsidRPr="00A97F13" w:rsidRDefault="00392F8D" w:rsidP="000E5D11">
            <w:pPr>
              <w:pStyle w:val="Altanliosta"/>
              <w:autoSpaceDE w:val="0"/>
              <w:autoSpaceDN w:val="0"/>
              <w:adjustRightInd w:val="0"/>
              <w:spacing w:line="264" w:lineRule="auto"/>
              <w:ind w:left="0"/>
              <w:jc w:val="both"/>
            </w:pPr>
          </w:p>
          <w:p w14:paraId="411AD9B8" w14:textId="77777777" w:rsidR="00392F8D" w:rsidRPr="00A97F13" w:rsidRDefault="00392F8D" w:rsidP="000E5D11">
            <w:pPr>
              <w:pStyle w:val="Altanliosta"/>
              <w:autoSpaceDE w:val="0"/>
              <w:autoSpaceDN w:val="0"/>
              <w:adjustRightInd w:val="0"/>
              <w:spacing w:line="264" w:lineRule="auto"/>
              <w:ind w:left="0"/>
              <w:jc w:val="both"/>
            </w:pPr>
          </w:p>
        </w:tc>
      </w:tr>
    </w:tbl>
    <w:p w14:paraId="32411BF5" w14:textId="77777777" w:rsidR="00E730A1" w:rsidRPr="00A97F13" w:rsidRDefault="00E730A1" w:rsidP="007E17C3">
      <w:pPr>
        <w:autoSpaceDE w:val="0"/>
        <w:autoSpaceDN w:val="0"/>
        <w:adjustRightInd w:val="0"/>
        <w:spacing w:line="264" w:lineRule="auto"/>
        <w:jc w:val="both"/>
        <w:rPr>
          <w:rFonts w:eastAsiaTheme="minorHAnsi"/>
        </w:rPr>
        <w:sectPr w:rsidR="00E730A1" w:rsidRPr="00A97F13" w:rsidSect="00CB226B">
          <w:pgSz w:w="11900" w:h="16840"/>
          <w:pgMar w:top="1440" w:right="1797" w:bottom="1440"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5CABEED4" w14:textId="7C1D0C5C" w:rsidR="002C268C" w:rsidRPr="00A97F13" w:rsidRDefault="002C268C">
      <w:pPr>
        <w:spacing w:line="264" w:lineRule="auto"/>
        <w:jc w:val="both"/>
        <w:rPr>
          <w:rFonts w:eastAsiaTheme="minorHAnsi"/>
          <w:b/>
          <w:bCs/>
        </w:rPr>
      </w:pPr>
    </w:p>
    <w:p w14:paraId="5B1BDE22" w14:textId="7767FC25" w:rsidR="007E17C3" w:rsidRPr="00A97F13" w:rsidRDefault="000C4AEB" w:rsidP="00676B8F">
      <w:pPr>
        <w:numPr>
          <w:ilvl w:val="0"/>
          <w:numId w:val="44"/>
        </w:numPr>
        <w:autoSpaceDE w:val="0"/>
        <w:autoSpaceDN w:val="0"/>
        <w:adjustRightInd w:val="0"/>
        <w:spacing w:line="264" w:lineRule="auto"/>
        <w:contextualSpacing/>
        <w:jc w:val="both"/>
        <w:rPr>
          <w:rFonts w:eastAsiaTheme="minorHAnsi"/>
          <w:b/>
          <w:bCs/>
        </w:rPr>
      </w:pPr>
      <w:r w:rsidRPr="00A97F13">
        <w:rPr>
          <w:b/>
          <w:bCs/>
        </w:rPr>
        <w:t>M</w:t>
      </w:r>
      <w:r w:rsidR="00E730A1" w:rsidRPr="00A97F13">
        <w:rPr>
          <w:b/>
          <w:bCs/>
        </w:rPr>
        <w:t>aoiniú oideolaíochta</w:t>
      </w:r>
    </w:p>
    <w:p w14:paraId="6F5994A1" w14:textId="4AF62650" w:rsidR="00392F8D" w:rsidRPr="00A97F13" w:rsidRDefault="00392F8D">
      <w:pPr>
        <w:spacing w:line="264" w:lineRule="auto"/>
        <w:jc w:val="both"/>
        <w:rPr>
          <w:b/>
          <w:bCs/>
        </w:rPr>
      </w:pPr>
    </w:p>
    <w:p w14:paraId="3F66A2E0" w14:textId="432D92FF" w:rsidR="00E730A1" w:rsidRPr="00A97F13" w:rsidRDefault="00E730A1" w:rsidP="00E730A1">
      <w:pPr>
        <w:pStyle w:val="Altanliosta"/>
        <w:widowControl w:val="0"/>
        <w:numPr>
          <w:ilvl w:val="0"/>
          <w:numId w:val="55"/>
        </w:numPr>
        <w:autoSpaceDE w:val="0"/>
        <w:autoSpaceDN w:val="0"/>
        <w:adjustRightInd w:val="0"/>
        <w:spacing w:after="240"/>
        <w:rPr>
          <w:b/>
          <w:bCs/>
        </w:rPr>
      </w:pPr>
      <w:r w:rsidRPr="00A97F13">
        <w:rPr>
          <w:b/>
          <w:bCs/>
        </w:rPr>
        <w:t>Maoiniú seachtrach</w:t>
      </w:r>
    </w:p>
    <w:tbl>
      <w:tblPr>
        <w:tblStyle w:val="Tblagreille4-Aiceann4"/>
        <w:tblW w:w="13425" w:type="dxa"/>
        <w:tblInd w:w="-572" w:type="dxa"/>
        <w:tblLook w:val="04A0" w:firstRow="1" w:lastRow="0" w:firstColumn="1" w:lastColumn="0" w:noHBand="0" w:noVBand="1"/>
      </w:tblPr>
      <w:tblGrid>
        <w:gridCol w:w="1428"/>
        <w:gridCol w:w="984"/>
        <w:gridCol w:w="1563"/>
        <w:gridCol w:w="1617"/>
        <w:gridCol w:w="1146"/>
        <w:gridCol w:w="1146"/>
        <w:gridCol w:w="2070"/>
        <w:gridCol w:w="2370"/>
        <w:gridCol w:w="1101"/>
      </w:tblGrid>
      <w:tr w:rsidR="00BD6F41" w:rsidRPr="00A97F13" w14:paraId="5001FB8A" w14:textId="77777777" w:rsidTr="00BD6F4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28" w:type="dxa"/>
          </w:tcPr>
          <w:p w14:paraId="5F833135" w14:textId="77777777" w:rsidR="00BD6F41" w:rsidRPr="00A97F13" w:rsidRDefault="00BD6F41" w:rsidP="00BD6F41">
            <w:pPr>
              <w:keepNext/>
              <w:keepLines/>
              <w:widowControl w:val="0"/>
              <w:tabs>
                <w:tab w:val="left" w:pos="220"/>
                <w:tab w:val="left" w:pos="720"/>
              </w:tabs>
              <w:autoSpaceDE w:val="0"/>
              <w:autoSpaceDN w:val="0"/>
              <w:adjustRightInd w:val="0"/>
              <w:spacing w:before="200" w:after="120"/>
              <w:outlineLvl w:val="2"/>
              <w:rPr>
                <w:b w:val="0"/>
                <w:bCs w:val="0"/>
              </w:rPr>
            </w:pPr>
            <w:r w:rsidRPr="00A97F13">
              <w:t>Foinse mhaoinithe</w:t>
            </w:r>
          </w:p>
        </w:tc>
        <w:tc>
          <w:tcPr>
            <w:tcW w:w="984" w:type="dxa"/>
          </w:tcPr>
          <w:p w14:paraId="4703A32F" w14:textId="77777777" w:rsidR="00BD6F41" w:rsidRPr="00A97F13" w:rsidRDefault="00BD6F41" w:rsidP="00BD6F41">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A97F13">
              <w:t>Dáta tosaigh</w:t>
            </w:r>
          </w:p>
        </w:tc>
        <w:tc>
          <w:tcPr>
            <w:tcW w:w="1563" w:type="dxa"/>
          </w:tcPr>
          <w:p w14:paraId="71980F3F" w14:textId="77777777" w:rsidR="00BD6F41" w:rsidRPr="00A97F13" w:rsidRDefault="00BD6F41" w:rsidP="00BD6F41">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A97F13">
              <w:t>An fad a mhaireann an dámhachtain</w:t>
            </w:r>
          </w:p>
        </w:tc>
        <w:tc>
          <w:tcPr>
            <w:tcW w:w="1617" w:type="dxa"/>
          </w:tcPr>
          <w:p w14:paraId="718DE788" w14:textId="2264C50E" w:rsidR="00BD6F41" w:rsidRPr="00A97F13" w:rsidRDefault="00BD6F41" w:rsidP="00BD6F41">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A97F13">
              <w:t>Luach iomlán airgid na dámhachtana (Euro)</w:t>
            </w:r>
          </w:p>
        </w:tc>
        <w:tc>
          <w:tcPr>
            <w:tcW w:w="1146" w:type="dxa"/>
          </w:tcPr>
          <w:p w14:paraId="6C1E5B0E" w14:textId="20F31306" w:rsidR="00BD6F41" w:rsidRPr="00A97F13" w:rsidRDefault="00BD6F41" w:rsidP="00BD6F41">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A97F13">
              <w:t>Sciar iomlán Ollscoil na (Euro)</w:t>
            </w:r>
          </w:p>
        </w:tc>
        <w:tc>
          <w:tcPr>
            <w:tcW w:w="1146" w:type="dxa"/>
          </w:tcPr>
          <w:p w14:paraId="6BF85227" w14:textId="282D91AA" w:rsidR="00BD6F41" w:rsidRPr="00A97F13" w:rsidRDefault="00BD6F41" w:rsidP="00BD6F41">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A97F13">
              <w:t>Do sciarsa (Euro)</w:t>
            </w:r>
          </w:p>
        </w:tc>
        <w:tc>
          <w:tcPr>
            <w:tcW w:w="2070" w:type="dxa"/>
          </w:tcPr>
          <w:p w14:paraId="307484DA" w14:textId="615231A0" w:rsidR="00BD6F41" w:rsidRPr="00A97F13" w:rsidRDefault="00BD6F41" w:rsidP="00BD6F41">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A97F13">
              <w:t>Faoi réir piarmheasúnaithe (tá/níl)</w:t>
            </w:r>
          </w:p>
        </w:tc>
        <w:tc>
          <w:tcPr>
            <w:tcW w:w="2370" w:type="dxa"/>
          </w:tcPr>
          <w:p w14:paraId="01195B38" w14:textId="6028F1DC" w:rsidR="00BD6F41" w:rsidRPr="00A97F13" w:rsidRDefault="00BD6F41" w:rsidP="00BD6F41">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A97F13">
              <w:t>An ról a bhí agat, i.e. Príomhthaighdeoir, Comh-Phríomhthaighdeoir, Comhthaighdeoir</w:t>
            </w:r>
          </w:p>
        </w:tc>
        <w:tc>
          <w:tcPr>
            <w:tcW w:w="1101" w:type="dxa"/>
          </w:tcPr>
          <w:p w14:paraId="0A6E9976" w14:textId="61FD0B40" w:rsidR="00BD6F41" w:rsidRPr="00A97F13" w:rsidRDefault="00BD6F41" w:rsidP="00BD6F41">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A97F13">
              <w:t>Cód Cuntais Taighde</w:t>
            </w:r>
          </w:p>
        </w:tc>
      </w:tr>
      <w:tr w:rsidR="00BD6F41" w:rsidRPr="00A97F13" w14:paraId="54BDF78E" w14:textId="77777777" w:rsidTr="00BD6F4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428" w:type="dxa"/>
          </w:tcPr>
          <w:p w14:paraId="771BB565" w14:textId="77777777" w:rsidR="00BD6F41" w:rsidRPr="00A97F13" w:rsidRDefault="00BD6F41" w:rsidP="00BD6F41">
            <w:pPr>
              <w:widowControl w:val="0"/>
              <w:tabs>
                <w:tab w:val="left" w:pos="220"/>
                <w:tab w:val="left" w:pos="720"/>
              </w:tabs>
              <w:autoSpaceDE w:val="0"/>
              <w:autoSpaceDN w:val="0"/>
              <w:adjustRightInd w:val="0"/>
              <w:rPr>
                <w:b w:val="0"/>
                <w:bCs w:val="0"/>
              </w:rPr>
            </w:pPr>
          </w:p>
          <w:p w14:paraId="7D0AE2D7" w14:textId="77777777" w:rsidR="00BD6F41" w:rsidRPr="00A97F13" w:rsidRDefault="00BD6F41" w:rsidP="00BD6F41">
            <w:pPr>
              <w:widowControl w:val="0"/>
              <w:tabs>
                <w:tab w:val="left" w:pos="220"/>
                <w:tab w:val="left" w:pos="720"/>
              </w:tabs>
              <w:autoSpaceDE w:val="0"/>
              <w:autoSpaceDN w:val="0"/>
              <w:adjustRightInd w:val="0"/>
              <w:rPr>
                <w:b w:val="0"/>
                <w:bCs w:val="0"/>
              </w:rPr>
            </w:pPr>
          </w:p>
        </w:tc>
        <w:tc>
          <w:tcPr>
            <w:tcW w:w="984" w:type="dxa"/>
          </w:tcPr>
          <w:p w14:paraId="25AD5BC0" w14:textId="77777777" w:rsidR="00BD6F41" w:rsidRPr="00A97F13" w:rsidRDefault="00BD6F41" w:rsidP="00BD6F4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06A5A228" w14:textId="77777777" w:rsidR="00BD6F41" w:rsidRPr="00A97F13" w:rsidRDefault="00BD6F41" w:rsidP="00BD6F4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617" w:type="dxa"/>
          </w:tcPr>
          <w:p w14:paraId="1B4A7DFF" w14:textId="77777777" w:rsidR="00BD6F41" w:rsidRPr="00A97F13" w:rsidRDefault="00BD6F41" w:rsidP="00BD6F4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46" w:type="dxa"/>
          </w:tcPr>
          <w:p w14:paraId="651B660F" w14:textId="77777777" w:rsidR="00BD6F41" w:rsidRPr="00A97F13" w:rsidRDefault="00BD6F41" w:rsidP="00BD6F4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46" w:type="dxa"/>
          </w:tcPr>
          <w:p w14:paraId="13D07296" w14:textId="06A0E26F" w:rsidR="00BD6F41" w:rsidRPr="00A97F13" w:rsidRDefault="00BD6F41" w:rsidP="00BD6F4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3EC89AE4" w14:textId="77777777" w:rsidR="00BD6F41" w:rsidRPr="00A97F13" w:rsidRDefault="00BD6F41" w:rsidP="00BD6F4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370" w:type="dxa"/>
          </w:tcPr>
          <w:p w14:paraId="30EAF1B9" w14:textId="77777777" w:rsidR="00BD6F41" w:rsidRPr="00A97F13" w:rsidRDefault="00BD6F41" w:rsidP="00BD6F4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01" w:type="dxa"/>
          </w:tcPr>
          <w:p w14:paraId="28DA2B5B" w14:textId="77777777" w:rsidR="00BD6F41" w:rsidRPr="00A97F13" w:rsidRDefault="00BD6F41" w:rsidP="00BD6F4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BD6F41" w:rsidRPr="00A97F13" w14:paraId="32A8BCE6" w14:textId="77777777" w:rsidTr="00BD6F41">
        <w:trPr>
          <w:trHeight w:val="567"/>
        </w:trPr>
        <w:tc>
          <w:tcPr>
            <w:cnfStyle w:val="001000000000" w:firstRow="0" w:lastRow="0" w:firstColumn="1" w:lastColumn="0" w:oddVBand="0" w:evenVBand="0" w:oddHBand="0" w:evenHBand="0" w:firstRowFirstColumn="0" w:firstRowLastColumn="0" w:lastRowFirstColumn="0" w:lastRowLastColumn="0"/>
            <w:tcW w:w="1428" w:type="dxa"/>
          </w:tcPr>
          <w:p w14:paraId="16CEF6F4" w14:textId="77777777" w:rsidR="00BD6F41" w:rsidRPr="00A97F13" w:rsidRDefault="00BD6F41" w:rsidP="00BD6F41">
            <w:pPr>
              <w:widowControl w:val="0"/>
              <w:tabs>
                <w:tab w:val="left" w:pos="220"/>
                <w:tab w:val="left" w:pos="720"/>
              </w:tabs>
              <w:autoSpaceDE w:val="0"/>
              <w:autoSpaceDN w:val="0"/>
              <w:adjustRightInd w:val="0"/>
              <w:rPr>
                <w:b w:val="0"/>
                <w:bCs w:val="0"/>
              </w:rPr>
            </w:pPr>
          </w:p>
          <w:p w14:paraId="1CE4A57E" w14:textId="77777777" w:rsidR="00BD6F41" w:rsidRPr="00A97F13" w:rsidRDefault="00BD6F41" w:rsidP="00BD6F41">
            <w:pPr>
              <w:widowControl w:val="0"/>
              <w:tabs>
                <w:tab w:val="left" w:pos="220"/>
                <w:tab w:val="left" w:pos="720"/>
              </w:tabs>
              <w:autoSpaceDE w:val="0"/>
              <w:autoSpaceDN w:val="0"/>
              <w:adjustRightInd w:val="0"/>
              <w:rPr>
                <w:b w:val="0"/>
                <w:bCs w:val="0"/>
              </w:rPr>
            </w:pPr>
          </w:p>
        </w:tc>
        <w:tc>
          <w:tcPr>
            <w:tcW w:w="984" w:type="dxa"/>
          </w:tcPr>
          <w:p w14:paraId="0AAD84C1" w14:textId="77777777" w:rsidR="00BD6F41" w:rsidRPr="00A97F13" w:rsidRDefault="00BD6F41" w:rsidP="00BD6F4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3DCA9982" w14:textId="77777777" w:rsidR="00BD6F41" w:rsidRPr="00A97F13" w:rsidRDefault="00BD6F41" w:rsidP="00BD6F4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617" w:type="dxa"/>
          </w:tcPr>
          <w:p w14:paraId="206FEF50" w14:textId="77777777" w:rsidR="00BD6F41" w:rsidRPr="00A97F13" w:rsidRDefault="00BD6F41" w:rsidP="00BD6F4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46" w:type="dxa"/>
          </w:tcPr>
          <w:p w14:paraId="7028B217" w14:textId="77777777" w:rsidR="00BD6F41" w:rsidRPr="00A97F13" w:rsidRDefault="00BD6F41" w:rsidP="00BD6F4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46" w:type="dxa"/>
          </w:tcPr>
          <w:p w14:paraId="013C96CD" w14:textId="5444D83E" w:rsidR="00BD6F41" w:rsidRPr="00A97F13" w:rsidRDefault="00BD6F41" w:rsidP="00BD6F4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0C71D592" w14:textId="77777777" w:rsidR="00BD6F41" w:rsidRPr="00A97F13" w:rsidRDefault="00BD6F41" w:rsidP="00BD6F4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370" w:type="dxa"/>
          </w:tcPr>
          <w:p w14:paraId="061B0421" w14:textId="77777777" w:rsidR="00BD6F41" w:rsidRPr="00A97F13" w:rsidRDefault="00BD6F41" w:rsidP="00BD6F4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01" w:type="dxa"/>
          </w:tcPr>
          <w:p w14:paraId="4B19AA58" w14:textId="77777777" w:rsidR="00BD6F41" w:rsidRPr="00A97F13" w:rsidRDefault="00BD6F41" w:rsidP="00BD6F4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BD6F41" w:rsidRPr="00A97F13" w14:paraId="4F420F69" w14:textId="77777777" w:rsidTr="00BD6F4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428" w:type="dxa"/>
          </w:tcPr>
          <w:p w14:paraId="0E638F9C" w14:textId="77777777" w:rsidR="00BD6F41" w:rsidRPr="00A97F13" w:rsidRDefault="00BD6F41" w:rsidP="00BD6F41">
            <w:pPr>
              <w:widowControl w:val="0"/>
              <w:tabs>
                <w:tab w:val="left" w:pos="220"/>
                <w:tab w:val="left" w:pos="720"/>
              </w:tabs>
              <w:autoSpaceDE w:val="0"/>
              <w:autoSpaceDN w:val="0"/>
              <w:adjustRightInd w:val="0"/>
              <w:rPr>
                <w:b w:val="0"/>
                <w:bCs w:val="0"/>
              </w:rPr>
            </w:pPr>
          </w:p>
          <w:p w14:paraId="1C891529" w14:textId="77777777" w:rsidR="00BD6F41" w:rsidRPr="00A97F13" w:rsidRDefault="00BD6F41" w:rsidP="00BD6F41">
            <w:pPr>
              <w:widowControl w:val="0"/>
              <w:tabs>
                <w:tab w:val="left" w:pos="220"/>
                <w:tab w:val="left" w:pos="720"/>
              </w:tabs>
              <w:autoSpaceDE w:val="0"/>
              <w:autoSpaceDN w:val="0"/>
              <w:adjustRightInd w:val="0"/>
              <w:rPr>
                <w:b w:val="0"/>
                <w:bCs w:val="0"/>
              </w:rPr>
            </w:pPr>
          </w:p>
        </w:tc>
        <w:tc>
          <w:tcPr>
            <w:tcW w:w="984" w:type="dxa"/>
          </w:tcPr>
          <w:p w14:paraId="51FD964B" w14:textId="77777777" w:rsidR="00BD6F41" w:rsidRPr="00A97F13" w:rsidRDefault="00BD6F41" w:rsidP="00BD6F4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087B9144" w14:textId="77777777" w:rsidR="00BD6F41" w:rsidRPr="00A97F13" w:rsidRDefault="00BD6F41" w:rsidP="00BD6F4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617" w:type="dxa"/>
          </w:tcPr>
          <w:p w14:paraId="0780A543" w14:textId="77777777" w:rsidR="00BD6F41" w:rsidRPr="00A97F13" w:rsidRDefault="00BD6F41" w:rsidP="00BD6F4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46" w:type="dxa"/>
          </w:tcPr>
          <w:p w14:paraId="7CB95AA1" w14:textId="77777777" w:rsidR="00BD6F41" w:rsidRPr="00A97F13" w:rsidRDefault="00BD6F41" w:rsidP="00BD6F4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46" w:type="dxa"/>
          </w:tcPr>
          <w:p w14:paraId="6D50C0B9" w14:textId="3A3ACC38" w:rsidR="00BD6F41" w:rsidRPr="00A97F13" w:rsidRDefault="00BD6F41" w:rsidP="00BD6F4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4DFE5AB0" w14:textId="77777777" w:rsidR="00BD6F41" w:rsidRPr="00A97F13" w:rsidRDefault="00BD6F41" w:rsidP="00BD6F4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370" w:type="dxa"/>
          </w:tcPr>
          <w:p w14:paraId="31E9F7EB" w14:textId="77777777" w:rsidR="00BD6F41" w:rsidRPr="00A97F13" w:rsidRDefault="00BD6F41" w:rsidP="00BD6F4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01" w:type="dxa"/>
          </w:tcPr>
          <w:p w14:paraId="4E989968" w14:textId="77777777" w:rsidR="00BD6F41" w:rsidRPr="00A97F13" w:rsidRDefault="00BD6F41" w:rsidP="00BD6F4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BD6F41" w:rsidRPr="00A97F13" w14:paraId="1EB07634" w14:textId="77777777" w:rsidTr="00BD6F41">
        <w:trPr>
          <w:trHeight w:val="567"/>
        </w:trPr>
        <w:tc>
          <w:tcPr>
            <w:cnfStyle w:val="001000000000" w:firstRow="0" w:lastRow="0" w:firstColumn="1" w:lastColumn="0" w:oddVBand="0" w:evenVBand="0" w:oddHBand="0" w:evenHBand="0" w:firstRowFirstColumn="0" w:firstRowLastColumn="0" w:lastRowFirstColumn="0" w:lastRowLastColumn="0"/>
            <w:tcW w:w="1428" w:type="dxa"/>
          </w:tcPr>
          <w:p w14:paraId="345606D0" w14:textId="77777777" w:rsidR="00BD6F41" w:rsidRPr="00A97F13" w:rsidRDefault="00BD6F41" w:rsidP="00BD6F41">
            <w:pPr>
              <w:widowControl w:val="0"/>
              <w:tabs>
                <w:tab w:val="left" w:pos="220"/>
                <w:tab w:val="left" w:pos="720"/>
              </w:tabs>
              <w:autoSpaceDE w:val="0"/>
              <w:autoSpaceDN w:val="0"/>
              <w:adjustRightInd w:val="0"/>
              <w:rPr>
                <w:b w:val="0"/>
                <w:bCs w:val="0"/>
              </w:rPr>
            </w:pPr>
          </w:p>
          <w:p w14:paraId="635020F8" w14:textId="77777777" w:rsidR="00BD6F41" w:rsidRPr="00A97F13" w:rsidRDefault="00BD6F41" w:rsidP="00BD6F41">
            <w:pPr>
              <w:widowControl w:val="0"/>
              <w:tabs>
                <w:tab w:val="left" w:pos="220"/>
                <w:tab w:val="left" w:pos="720"/>
              </w:tabs>
              <w:autoSpaceDE w:val="0"/>
              <w:autoSpaceDN w:val="0"/>
              <w:adjustRightInd w:val="0"/>
              <w:rPr>
                <w:b w:val="0"/>
                <w:bCs w:val="0"/>
              </w:rPr>
            </w:pPr>
          </w:p>
        </w:tc>
        <w:tc>
          <w:tcPr>
            <w:tcW w:w="984" w:type="dxa"/>
          </w:tcPr>
          <w:p w14:paraId="140DA7E8" w14:textId="77777777" w:rsidR="00BD6F41" w:rsidRPr="00A97F13" w:rsidRDefault="00BD6F41" w:rsidP="00BD6F4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6AEF32A4" w14:textId="77777777" w:rsidR="00BD6F41" w:rsidRPr="00A97F13" w:rsidRDefault="00BD6F41" w:rsidP="00BD6F4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617" w:type="dxa"/>
          </w:tcPr>
          <w:p w14:paraId="7576A2BA" w14:textId="77777777" w:rsidR="00BD6F41" w:rsidRPr="00A97F13" w:rsidRDefault="00BD6F41" w:rsidP="00BD6F4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46" w:type="dxa"/>
          </w:tcPr>
          <w:p w14:paraId="7417C427" w14:textId="77777777" w:rsidR="00BD6F41" w:rsidRPr="00A97F13" w:rsidRDefault="00BD6F41" w:rsidP="00BD6F4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46" w:type="dxa"/>
          </w:tcPr>
          <w:p w14:paraId="634DC22A" w14:textId="30C797D0" w:rsidR="00BD6F41" w:rsidRPr="00A97F13" w:rsidRDefault="00BD6F41" w:rsidP="00BD6F4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391EA431" w14:textId="77777777" w:rsidR="00BD6F41" w:rsidRPr="00A97F13" w:rsidRDefault="00BD6F41" w:rsidP="00BD6F4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370" w:type="dxa"/>
          </w:tcPr>
          <w:p w14:paraId="678DCAF5" w14:textId="77777777" w:rsidR="00BD6F41" w:rsidRPr="00A97F13" w:rsidRDefault="00BD6F41" w:rsidP="00BD6F4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01" w:type="dxa"/>
          </w:tcPr>
          <w:p w14:paraId="0DF22CE1" w14:textId="77777777" w:rsidR="00BD6F41" w:rsidRPr="00A97F13" w:rsidRDefault="00BD6F41" w:rsidP="00BD6F4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BD6F41" w:rsidRPr="00A97F13" w14:paraId="22EAEAD4" w14:textId="77777777" w:rsidTr="00BD6F4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428" w:type="dxa"/>
          </w:tcPr>
          <w:p w14:paraId="72B360C9" w14:textId="77777777" w:rsidR="00BD6F41" w:rsidRPr="00A97F13" w:rsidRDefault="00BD6F41" w:rsidP="00BD6F41">
            <w:pPr>
              <w:widowControl w:val="0"/>
              <w:tabs>
                <w:tab w:val="left" w:pos="220"/>
                <w:tab w:val="left" w:pos="720"/>
              </w:tabs>
              <w:autoSpaceDE w:val="0"/>
              <w:autoSpaceDN w:val="0"/>
              <w:adjustRightInd w:val="0"/>
              <w:rPr>
                <w:b w:val="0"/>
                <w:bCs w:val="0"/>
              </w:rPr>
            </w:pPr>
          </w:p>
          <w:p w14:paraId="6694EC30" w14:textId="77777777" w:rsidR="00BD6F41" w:rsidRPr="00A97F13" w:rsidRDefault="00BD6F41" w:rsidP="00BD6F41">
            <w:pPr>
              <w:widowControl w:val="0"/>
              <w:tabs>
                <w:tab w:val="left" w:pos="220"/>
                <w:tab w:val="left" w:pos="720"/>
              </w:tabs>
              <w:autoSpaceDE w:val="0"/>
              <w:autoSpaceDN w:val="0"/>
              <w:adjustRightInd w:val="0"/>
              <w:rPr>
                <w:b w:val="0"/>
                <w:bCs w:val="0"/>
              </w:rPr>
            </w:pPr>
          </w:p>
        </w:tc>
        <w:tc>
          <w:tcPr>
            <w:tcW w:w="984" w:type="dxa"/>
          </w:tcPr>
          <w:p w14:paraId="7A35E04D" w14:textId="77777777" w:rsidR="00BD6F41" w:rsidRPr="00A97F13" w:rsidRDefault="00BD6F41" w:rsidP="00BD6F4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7FEAD544" w14:textId="77777777" w:rsidR="00BD6F41" w:rsidRPr="00A97F13" w:rsidRDefault="00BD6F41" w:rsidP="00BD6F4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617" w:type="dxa"/>
          </w:tcPr>
          <w:p w14:paraId="6F049619" w14:textId="77777777" w:rsidR="00BD6F41" w:rsidRPr="00A97F13" w:rsidRDefault="00BD6F41" w:rsidP="00BD6F4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46" w:type="dxa"/>
          </w:tcPr>
          <w:p w14:paraId="16E53392" w14:textId="77777777" w:rsidR="00BD6F41" w:rsidRPr="00A97F13" w:rsidRDefault="00BD6F41" w:rsidP="00BD6F4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46" w:type="dxa"/>
          </w:tcPr>
          <w:p w14:paraId="1DFF3BCA" w14:textId="2F7AD90A" w:rsidR="00BD6F41" w:rsidRPr="00A97F13" w:rsidRDefault="00BD6F41" w:rsidP="00BD6F4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63A56DDA" w14:textId="77777777" w:rsidR="00BD6F41" w:rsidRPr="00A97F13" w:rsidRDefault="00BD6F41" w:rsidP="00BD6F4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370" w:type="dxa"/>
          </w:tcPr>
          <w:p w14:paraId="5C742A3F" w14:textId="77777777" w:rsidR="00BD6F41" w:rsidRPr="00A97F13" w:rsidRDefault="00BD6F41" w:rsidP="00BD6F4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01" w:type="dxa"/>
          </w:tcPr>
          <w:p w14:paraId="73B9331E" w14:textId="77777777" w:rsidR="00BD6F41" w:rsidRPr="00A97F13" w:rsidRDefault="00BD6F41" w:rsidP="00BD6F4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BD6F41" w:rsidRPr="00A97F13" w14:paraId="02C1BCA3" w14:textId="77777777" w:rsidTr="00BD6F41">
        <w:trPr>
          <w:trHeight w:val="567"/>
        </w:trPr>
        <w:tc>
          <w:tcPr>
            <w:cnfStyle w:val="001000000000" w:firstRow="0" w:lastRow="0" w:firstColumn="1" w:lastColumn="0" w:oddVBand="0" w:evenVBand="0" w:oddHBand="0" w:evenHBand="0" w:firstRowFirstColumn="0" w:firstRowLastColumn="0" w:lastRowFirstColumn="0" w:lastRowLastColumn="0"/>
            <w:tcW w:w="1428" w:type="dxa"/>
          </w:tcPr>
          <w:p w14:paraId="293F9445" w14:textId="77777777" w:rsidR="00BD6F41" w:rsidRPr="00A97F13" w:rsidRDefault="00BD6F41" w:rsidP="00BD6F41">
            <w:pPr>
              <w:widowControl w:val="0"/>
              <w:tabs>
                <w:tab w:val="left" w:pos="220"/>
                <w:tab w:val="left" w:pos="720"/>
              </w:tabs>
              <w:autoSpaceDE w:val="0"/>
              <w:autoSpaceDN w:val="0"/>
              <w:adjustRightInd w:val="0"/>
              <w:rPr>
                <w:b w:val="0"/>
                <w:bCs w:val="0"/>
              </w:rPr>
            </w:pPr>
          </w:p>
          <w:p w14:paraId="0727D8F6" w14:textId="77777777" w:rsidR="00BD6F41" w:rsidRPr="00A97F13" w:rsidRDefault="00BD6F41" w:rsidP="00BD6F41">
            <w:pPr>
              <w:widowControl w:val="0"/>
              <w:tabs>
                <w:tab w:val="left" w:pos="220"/>
                <w:tab w:val="left" w:pos="720"/>
              </w:tabs>
              <w:autoSpaceDE w:val="0"/>
              <w:autoSpaceDN w:val="0"/>
              <w:adjustRightInd w:val="0"/>
              <w:rPr>
                <w:b w:val="0"/>
                <w:bCs w:val="0"/>
              </w:rPr>
            </w:pPr>
          </w:p>
        </w:tc>
        <w:tc>
          <w:tcPr>
            <w:tcW w:w="984" w:type="dxa"/>
          </w:tcPr>
          <w:p w14:paraId="1EBB0A32" w14:textId="77777777" w:rsidR="00BD6F41" w:rsidRPr="00A97F13" w:rsidRDefault="00BD6F41" w:rsidP="00BD6F4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0882D5D1" w14:textId="77777777" w:rsidR="00BD6F41" w:rsidRPr="00A97F13" w:rsidRDefault="00BD6F41" w:rsidP="00BD6F4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617" w:type="dxa"/>
          </w:tcPr>
          <w:p w14:paraId="1E516880" w14:textId="77777777" w:rsidR="00BD6F41" w:rsidRPr="00A97F13" w:rsidRDefault="00BD6F41" w:rsidP="00BD6F4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46" w:type="dxa"/>
          </w:tcPr>
          <w:p w14:paraId="2D7E0372" w14:textId="77777777" w:rsidR="00BD6F41" w:rsidRPr="00A97F13" w:rsidRDefault="00BD6F41" w:rsidP="00BD6F4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46" w:type="dxa"/>
          </w:tcPr>
          <w:p w14:paraId="3422CB78" w14:textId="2EF5F9D4" w:rsidR="00BD6F41" w:rsidRPr="00A97F13" w:rsidRDefault="00BD6F41" w:rsidP="00BD6F4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35E493AF" w14:textId="77777777" w:rsidR="00BD6F41" w:rsidRPr="00A97F13" w:rsidRDefault="00BD6F41" w:rsidP="00BD6F4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370" w:type="dxa"/>
          </w:tcPr>
          <w:p w14:paraId="1D02794B" w14:textId="77777777" w:rsidR="00BD6F41" w:rsidRPr="00A97F13" w:rsidRDefault="00BD6F41" w:rsidP="00BD6F4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01" w:type="dxa"/>
          </w:tcPr>
          <w:p w14:paraId="621CB7BD" w14:textId="77777777" w:rsidR="00BD6F41" w:rsidRPr="00A97F13" w:rsidRDefault="00BD6F41" w:rsidP="00BD6F4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BD6F41" w:rsidRPr="00A97F13" w14:paraId="2E1FA461" w14:textId="77777777" w:rsidTr="00BD6F4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428" w:type="dxa"/>
          </w:tcPr>
          <w:p w14:paraId="5D6E5DB4" w14:textId="77777777" w:rsidR="00BD6F41" w:rsidRPr="00A97F13" w:rsidRDefault="00BD6F41" w:rsidP="00BD6F41">
            <w:pPr>
              <w:widowControl w:val="0"/>
              <w:tabs>
                <w:tab w:val="left" w:pos="220"/>
                <w:tab w:val="left" w:pos="720"/>
              </w:tabs>
              <w:autoSpaceDE w:val="0"/>
              <w:autoSpaceDN w:val="0"/>
              <w:adjustRightInd w:val="0"/>
              <w:rPr>
                <w:b w:val="0"/>
                <w:bCs w:val="0"/>
              </w:rPr>
            </w:pPr>
          </w:p>
          <w:p w14:paraId="6E0DADD6" w14:textId="77777777" w:rsidR="00BD6F41" w:rsidRPr="00A97F13" w:rsidRDefault="00BD6F41" w:rsidP="00BD6F41">
            <w:pPr>
              <w:widowControl w:val="0"/>
              <w:tabs>
                <w:tab w:val="left" w:pos="220"/>
                <w:tab w:val="left" w:pos="720"/>
              </w:tabs>
              <w:autoSpaceDE w:val="0"/>
              <w:autoSpaceDN w:val="0"/>
              <w:adjustRightInd w:val="0"/>
              <w:rPr>
                <w:b w:val="0"/>
                <w:bCs w:val="0"/>
              </w:rPr>
            </w:pPr>
          </w:p>
        </w:tc>
        <w:tc>
          <w:tcPr>
            <w:tcW w:w="984" w:type="dxa"/>
          </w:tcPr>
          <w:p w14:paraId="1DD2EDB8" w14:textId="77777777" w:rsidR="00BD6F41" w:rsidRPr="00A97F13" w:rsidRDefault="00BD6F41" w:rsidP="00BD6F4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3FF672CD" w14:textId="77777777" w:rsidR="00BD6F41" w:rsidRPr="00A97F13" w:rsidRDefault="00BD6F41" w:rsidP="00BD6F4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617" w:type="dxa"/>
          </w:tcPr>
          <w:p w14:paraId="6C9EFCD5" w14:textId="77777777" w:rsidR="00BD6F41" w:rsidRPr="00A97F13" w:rsidRDefault="00BD6F41" w:rsidP="00BD6F4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46" w:type="dxa"/>
          </w:tcPr>
          <w:p w14:paraId="438763AE" w14:textId="77777777" w:rsidR="00BD6F41" w:rsidRPr="00A97F13" w:rsidRDefault="00BD6F41" w:rsidP="00BD6F4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46" w:type="dxa"/>
          </w:tcPr>
          <w:p w14:paraId="2A5679D5" w14:textId="085F1A7A" w:rsidR="00BD6F41" w:rsidRPr="00A97F13" w:rsidRDefault="00BD6F41" w:rsidP="00BD6F4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528C9CFF" w14:textId="77777777" w:rsidR="00BD6F41" w:rsidRPr="00A97F13" w:rsidRDefault="00BD6F41" w:rsidP="00BD6F4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370" w:type="dxa"/>
          </w:tcPr>
          <w:p w14:paraId="776FBA73" w14:textId="77777777" w:rsidR="00BD6F41" w:rsidRPr="00A97F13" w:rsidRDefault="00BD6F41" w:rsidP="00BD6F4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01" w:type="dxa"/>
          </w:tcPr>
          <w:p w14:paraId="7A4E6FB0" w14:textId="77777777" w:rsidR="00BD6F41" w:rsidRPr="00A97F13" w:rsidRDefault="00BD6F41" w:rsidP="00BD6F4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BD6F41" w:rsidRPr="00A97F13" w14:paraId="0805B970" w14:textId="77777777" w:rsidTr="00BD6F41">
        <w:trPr>
          <w:trHeight w:val="567"/>
        </w:trPr>
        <w:tc>
          <w:tcPr>
            <w:cnfStyle w:val="001000000000" w:firstRow="0" w:lastRow="0" w:firstColumn="1" w:lastColumn="0" w:oddVBand="0" w:evenVBand="0" w:oddHBand="0" w:evenHBand="0" w:firstRowFirstColumn="0" w:firstRowLastColumn="0" w:lastRowFirstColumn="0" w:lastRowLastColumn="0"/>
            <w:tcW w:w="1428" w:type="dxa"/>
          </w:tcPr>
          <w:p w14:paraId="0EF1F761" w14:textId="77777777" w:rsidR="00BD6F41" w:rsidRPr="00A97F13" w:rsidRDefault="00BD6F41" w:rsidP="00BD6F41">
            <w:pPr>
              <w:widowControl w:val="0"/>
              <w:tabs>
                <w:tab w:val="left" w:pos="220"/>
                <w:tab w:val="left" w:pos="720"/>
              </w:tabs>
              <w:autoSpaceDE w:val="0"/>
              <w:autoSpaceDN w:val="0"/>
              <w:adjustRightInd w:val="0"/>
              <w:rPr>
                <w:b w:val="0"/>
                <w:bCs w:val="0"/>
              </w:rPr>
            </w:pPr>
          </w:p>
          <w:p w14:paraId="73AC0B6B" w14:textId="77777777" w:rsidR="00BD6F41" w:rsidRPr="00A97F13" w:rsidRDefault="00BD6F41" w:rsidP="00BD6F41">
            <w:pPr>
              <w:widowControl w:val="0"/>
              <w:tabs>
                <w:tab w:val="left" w:pos="220"/>
                <w:tab w:val="left" w:pos="720"/>
              </w:tabs>
              <w:autoSpaceDE w:val="0"/>
              <w:autoSpaceDN w:val="0"/>
              <w:adjustRightInd w:val="0"/>
              <w:rPr>
                <w:b w:val="0"/>
                <w:bCs w:val="0"/>
              </w:rPr>
            </w:pPr>
          </w:p>
        </w:tc>
        <w:tc>
          <w:tcPr>
            <w:tcW w:w="984" w:type="dxa"/>
          </w:tcPr>
          <w:p w14:paraId="2A3EF724" w14:textId="77777777" w:rsidR="00BD6F41" w:rsidRPr="00A97F13" w:rsidRDefault="00BD6F41" w:rsidP="00BD6F4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4C9BEFE0" w14:textId="77777777" w:rsidR="00BD6F41" w:rsidRPr="00A97F13" w:rsidRDefault="00BD6F41" w:rsidP="00BD6F4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617" w:type="dxa"/>
          </w:tcPr>
          <w:p w14:paraId="154E4F60" w14:textId="77777777" w:rsidR="00BD6F41" w:rsidRPr="00A97F13" w:rsidRDefault="00BD6F41" w:rsidP="00BD6F4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46" w:type="dxa"/>
          </w:tcPr>
          <w:p w14:paraId="7FC0736D" w14:textId="77777777" w:rsidR="00BD6F41" w:rsidRPr="00A97F13" w:rsidRDefault="00BD6F41" w:rsidP="00BD6F4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46" w:type="dxa"/>
          </w:tcPr>
          <w:p w14:paraId="7847D809" w14:textId="477F7536" w:rsidR="00BD6F41" w:rsidRPr="00A97F13" w:rsidRDefault="00BD6F41" w:rsidP="00BD6F4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7737BA04" w14:textId="77777777" w:rsidR="00BD6F41" w:rsidRPr="00A97F13" w:rsidRDefault="00BD6F41" w:rsidP="00BD6F4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370" w:type="dxa"/>
          </w:tcPr>
          <w:p w14:paraId="2FE82942" w14:textId="77777777" w:rsidR="00BD6F41" w:rsidRPr="00A97F13" w:rsidRDefault="00BD6F41" w:rsidP="00BD6F4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01" w:type="dxa"/>
          </w:tcPr>
          <w:p w14:paraId="6CE77F26" w14:textId="77777777" w:rsidR="00BD6F41" w:rsidRPr="00A97F13" w:rsidRDefault="00BD6F41" w:rsidP="00BD6F41">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BD6F41" w:rsidRPr="00A97F13" w14:paraId="49EAF6D6" w14:textId="77777777" w:rsidTr="00BD6F4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428" w:type="dxa"/>
          </w:tcPr>
          <w:p w14:paraId="5EA7AF10" w14:textId="77777777" w:rsidR="00BD6F41" w:rsidRPr="00A97F13" w:rsidRDefault="00BD6F41" w:rsidP="00BD6F41">
            <w:pPr>
              <w:widowControl w:val="0"/>
              <w:tabs>
                <w:tab w:val="left" w:pos="220"/>
                <w:tab w:val="left" w:pos="720"/>
              </w:tabs>
              <w:autoSpaceDE w:val="0"/>
              <w:autoSpaceDN w:val="0"/>
              <w:adjustRightInd w:val="0"/>
              <w:rPr>
                <w:b w:val="0"/>
                <w:bCs w:val="0"/>
              </w:rPr>
            </w:pPr>
          </w:p>
          <w:p w14:paraId="61F3ED8D" w14:textId="77777777" w:rsidR="00BD6F41" w:rsidRPr="00A97F13" w:rsidRDefault="00BD6F41" w:rsidP="00BD6F41">
            <w:pPr>
              <w:widowControl w:val="0"/>
              <w:tabs>
                <w:tab w:val="left" w:pos="220"/>
                <w:tab w:val="left" w:pos="720"/>
              </w:tabs>
              <w:autoSpaceDE w:val="0"/>
              <w:autoSpaceDN w:val="0"/>
              <w:adjustRightInd w:val="0"/>
              <w:rPr>
                <w:b w:val="0"/>
                <w:bCs w:val="0"/>
              </w:rPr>
            </w:pPr>
          </w:p>
        </w:tc>
        <w:tc>
          <w:tcPr>
            <w:tcW w:w="984" w:type="dxa"/>
          </w:tcPr>
          <w:p w14:paraId="65ED13E9" w14:textId="77777777" w:rsidR="00BD6F41" w:rsidRPr="00A97F13" w:rsidRDefault="00BD6F41" w:rsidP="00BD6F4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5321BBBE" w14:textId="77777777" w:rsidR="00BD6F41" w:rsidRPr="00A97F13" w:rsidRDefault="00BD6F41" w:rsidP="00BD6F4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617" w:type="dxa"/>
          </w:tcPr>
          <w:p w14:paraId="502C49A8" w14:textId="77777777" w:rsidR="00BD6F41" w:rsidRPr="00A97F13" w:rsidRDefault="00BD6F41" w:rsidP="00BD6F4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46" w:type="dxa"/>
          </w:tcPr>
          <w:p w14:paraId="20102CE9" w14:textId="77777777" w:rsidR="00BD6F41" w:rsidRPr="00A97F13" w:rsidRDefault="00BD6F41" w:rsidP="00BD6F4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46" w:type="dxa"/>
          </w:tcPr>
          <w:p w14:paraId="4E127F82" w14:textId="2BACD265" w:rsidR="00BD6F41" w:rsidRPr="00A97F13" w:rsidRDefault="00BD6F41" w:rsidP="00BD6F4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36B27106" w14:textId="77777777" w:rsidR="00BD6F41" w:rsidRPr="00A97F13" w:rsidRDefault="00BD6F41" w:rsidP="00BD6F4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370" w:type="dxa"/>
          </w:tcPr>
          <w:p w14:paraId="76A6C200" w14:textId="77777777" w:rsidR="00BD6F41" w:rsidRPr="00A97F13" w:rsidRDefault="00BD6F41" w:rsidP="00BD6F4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01" w:type="dxa"/>
          </w:tcPr>
          <w:p w14:paraId="617468F2" w14:textId="77777777" w:rsidR="00BD6F41" w:rsidRPr="00A97F13" w:rsidRDefault="00BD6F41" w:rsidP="00BD6F41">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bl>
    <w:p w14:paraId="560C514C" w14:textId="77777777" w:rsidR="00E730A1" w:rsidRPr="00A97F13" w:rsidRDefault="00E730A1" w:rsidP="00E730A1">
      <w:pPr>
        <w:widowControl w:val="0"/>
        <w:autoSpaceDE w:val="0"/>
        <w:autoSpaceDN w:val="0"/>
        <w:adjustRightInd w:val="0"/>
        <w:spacing w:after="240"/>
        <w:rPr>
          <w:b/>
          <w:bCs/>
        </w:rPr>
      </w:pPr>
    </w:p>
    <w:p w14:paraId="3197BD7B" w14:textId="77777777" w:rsidR="00E730A1" w:rsidRPr="00A97F13" w:rsidRDefault="00E730A1" w:rsidP="00E730A1">
      <w:pPr>
        <w:widowControl w:val="0"/>
        <w:autoSpaceDE w:val="0"/>
        <w:autoSpaceDN w:val="0"/>
        <w:adjustRightInd w:val="0"/>
        <w:spacing w:after="240"/>
        <w:rPr>
          <w:b/>
          <w:bCs/>
        </w:rPr>
      </w:pPr>
    </w:p>
    <w:p w14:paraId="254CEE9A" w14:textId="7D3DCC94" w:rsidR="00E730A1" w:rsidRPr="00A97F13" w:rsidRDefault="00E730A1" w:rsidP="00E730A1">
      <w:pPr>
        <w:pStyle w:val="Altanliosta"/>
        <w:numPr>
          <w:ilvl w:val="0"/>
          <w:numId w:val="55"/>
        </w:numPr>
        <w:autoSpaceDE w:val="0"/>
        <w:autoSpaceDN w:val="0"/>
        <w:adjustRightInd w:val="0"/>
        <w:spacing w:line="264" w:lineRule="auto"/>
        <w:jc w:val="both"/>
        <w:rPr>
          <w:rFonts w:eastAsiaTheme="minorHAnsi"/>
          <w:b/>
          <w:bCs/>
        </w:rPr>
      </w:pPr>
      <w:r w:rsidRPr="00A97F13">
        <w:rPr>
          <w:b/>
          <w:bCs/>
        </w:rPr>
        <w:t>Maoiniú inmheánach</w:t>
      </w:r>
    </w:p>
    <w:p w14:paraId="136A5866" w14:textId="77777777" w:rsidR="00E730A1" w:rsidRPr="00A97F13" w:rsidRDefault="00E730A1" w:rsidP="00E730A1">
      <w:pPr>
        <w:widowControl w:val="0"/>
        <w:autoSpaceDE w:val="0"/>
        <w:autoSpaceDN w:val="0"/>
        <w:adjustRightInd w:val="0"/>
        <w:spacing w:after="240"/>
      </w:pPr>
    </w:p>
    <w:tbl>
      <w:tblPr>
        <w:tblStyle w:val="Tblagreille4-Aiceann4"/>
        <w:tblW w:w="13362" w:type="dxa"/>
        <w:tblInd w:w="-572" w:type="dxa"/>
        <w:tblLook w:val="04A0" w:firstRow="1" w:lastRow="0" w:firstColumn="1" w:lastColumn="0" w:noHBand="0" w:noVBand="1"/>
      </w:tblPr>
      <w:tblGrid>
        <w:gridCol w:w="1450"/>
        <w:gridCol w:w="982"/>
        <w:gridCol w:w="1563"/>
        <w:gridCol w:w="1617"/>
        <w:gridCol w:w="948"/>
        <w:gridCol w:w="2070"/>
        <w:gridCol w:w="3115"/>
        <w:gridCol w:w="1617"/>
      </w:tblGrid>
      <w:tr w:rsidR="00DF3062" w:rsidRPr="00A97F13" w14:paraId="66499D95" w14:textId="77777777" w:rsidTr="00DF30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30" w:type="dxa"/>
          </w:tcPr>
          <w:p w14:paraId="71CDFB59" w14:textId="77777777" w:rsidR="00DF3062" w:rsidRPr="00A97F13" w:rsidRDefault="00DF3062" w:rsidP="00DF3062">
            <w:pPr>
              <w:keepNext/>
              <w:keepLines/>
              <w:widowControl w:val="0"/>
              <w:tabs>
                <w:tab w:val="left" w:pos="220"/>
                <w:tab w:val="left" w:pos="720"/>
              </w:tabs>
              <w:autoSpaceDE w:val="0"/>
              <w:autoSpaceDN w:val="0"/>
              <w:adjustRightInd w:val="0"/>
              <w:spacing w:before="200" w:after="120"/>
              <w:outlineLvl w:val="2"/>
              <w:rPr>
                <w:b w:val="0"/>
                <w:bCs w:val="0"/>
              </w:rPr>
            </w:pPr>
            <w:r w:rsidRPr="00A97F13">
              <w:t>Foinse mhaoinithe</w:t>
            </w:r>
          </w:p>
        </w:tc>
        <w:tc>
          <w:tcPr>
            <w:tcW w:w="1016" w:type="dxa"/>
          </w:tcPr>
          <w:p w14:paraId="06306B50" w14:textId="77777777" w:rsidR="00DF3062" w:rsidRPr="00A97F13" w:rsidRDefault="00DF3062" w:rsidP="00DF3062">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A97F13">
              <w:t>Dáta tosaigh</w:t>
            </w:r>
          </w:p>
        </w:tc>
        <w:tc>
          <w:tcPr>
            <w:tcW w:w="1563" w:type="dxa"/>
          </w:tcPr>
          <w:p w14:paraId="0A9197C9" w14:textId="77777777" w:rsidR="00DF3062" w:rsidRPr="00A97F13" w:rsidRDefault="00DF3062" w:rsidP="00DF3062">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A97F13">
              <w:t>An fad a mhaireann an dámhachtain</w:t>
            </w:r>
          </w:p>
        </w:tc>
        <w:tc>
          <w:tcPr>
            <w:tcW w:w="1141" w:type="dxa"/>
          </w:tcPr>
          <w:p w14:paraId="0E78A495" w14:textId="6EF882B4" w:rsidR="00DF3062" w:rsidRPr="00A97F13" w:rsidRDefault="00DF3062" w:rsidP="00DF3062">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A97F13">
              <w:t>Luach iomlán airgid na dámhachtana (Euro)</w:t>
            </w:r>
          </w:p>
        </w:tc>
        <w:tc>
          <w:tcPr>
            <w:tcW w:w="975" w:type="dxa"/>
          </w:tcPr>
          <w:p w14:paraId="454EA233" w14:textId="773A0158" w:rsidR="00DF3062" w:rsidRPr="00A97F13" w:rsidRDefault="00DF3062" w:rsidP="00DF3062">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A97F13">
              <w:t>Do sciarsa (Euro)</w:t>
            </w:r>
          </w:p>
        </w:tc>
        <w:tc>
          <w:tcPr>
            <w:tcW w:w="2070" w:type="dxa"/>
          </w:tcPr>
          <w:p w14:paraId="74B14F99" w14:textId="14172CA0" w:rsidR="00DF3062" w:rsidRPr="00A97F13" w:rsidRDefault="00DF3062" w:rsidP="00DF3062">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A97F13">
              <w:t>Faoi réir piarmheasúnaithe (t</w:t>
            </w:r>
            <w:r w:rsidR="00DB40E0" w:rsidRPr="00A97F13">
              <w:t>á</w:t>
            </w:r>
            <w:r w:rsidRPr="00A97F13">
              <w:t>/n</w:t>
            </w:r>
            <w:r w:rsidR="00DB40E0" w:rsidRPr="00A97F13">
              <w:t>íl</w:t>
            </w:r>
            <w:r w:rsidRPr="00A97F13">
              <w:t>)</w:t>
            </w:r>
          </w:p>
        </w:tc>
        <w:tc>
          <w:tcPr>
            <w:tcW w:w="3928" w:type="dxa"/>
          </w:tcPr>
          <w:p w14:paraId="51478EF3" w14:textId="36667039" w:rsidR="00DF3062" w:rsidRPr="00A97F13" w:rsidRDefault="00EC327B" w:rsidP="00DF3062">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A97F13">
              <w:t>An ról a bhí agat, i.e. Príomhthaighdeoir, Comh-Phríomhthaighdeoir, Comhthaighdeoir</w:t>
            </w:r>
          </w:p>
        </w:tc>
        <w:tc>
          <w:tcPr>
            <w:tcW w:w="1139" w:type="dxa"/>
          </w:tcPr>
          <w:p w14:paraId="4143EF8C" w14:textId="0CFB7577" w:rsidR="00DF3062" w:rsidRPr="00A97F13" w:rsidRDefault="00DF3062" w:rsidP="00DF3062">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A97F13">
              <w:t>Luach iomlán airgid na dámhachtana (Euro)</w:t>
            </w:r>
          </w:p>
        </w:tc>
      </w:tr>
      <w:tr w:rsidR="00E730A1" w:rsidRPr="00A97F13" w14:paraId="1153AC74" w14:textId="77777777" w:rsidTr="00DF306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30" w:type="dxa"/>
          </w:tcPr>
          <w:p w14:paraId="312F4129" w14:textId="77777777" w:rsidR="00E730A1" w:rsidRPr="00A97F13" w:rsidRDefault="00E730A1" w:rsidP="00FB3463">
            <w:pPr>
              <w:widowControl w:val="0"/>
              <w:tabs>
                <w:tab w:val="left" w:pos="220"/>
                <w:tab w:val="left" w:pos="720"/>
              </w:tabs>
              <w:autoSpaceDE w:val="0"/>
              <w:autoSpaceDN w:val="0"/>
              <w:adjustRightInd w:val="0"/>
              <w:rPr>
                <w:b w:val="0"/>
                <w:bCs w:val="0"/>
              </w:rPr>
            </w:pPr>
          </w:p>
          <w:p w14:paraId="7CE3882D" w14:textId="77777777" w:rsidR="00E730A1" w:rsidRPr="00A97F13" w:rsidRDefault="00E730A1" w:rsidP="00FB3463">
            <w:pPr>
              <w:widowControl w:val="0"/>
              <w:tabs>
                <w:tab w:val="left" w:pos="220"/>
                <w:tab w:val="left" w:pos="720"/>
              </w:tabs>
              <w:autoSpaceDE w:val="0"/>
              <w:autoSpaceDN w:val="0"/>
              <w:adjustRightInd w:val="0"/>
              <w:rPr>
                <w:b w:val="0"/>
                <w:bCs w:val="0"/>
              </w:rPr>
            </w:pPr>
          </w:p>
        </w:tc>
        <w:tc>
          <w:tcPr>
            <w:tcW w:w="1016" w:type="dxa"/>
          </w:tcPr>
          <w:p w14:paraId="3FEC0EB9" w14:textId="77777777" w:rsidR="00E730A1" w:rsidRPr="00A97F13" w:rsidRDefault="00E730A1"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5DFDAA18" w14:textId="77777777" w:rsidR="00E730A1" w:rsidRPr="00A97F13" w:rsidRDefault="00E730A1"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41" w:type="dxa"/>
          </w:tcPr>
          <w:p w14:paraId="67734138" w14:textId="77777777" w:rsidR="00E730A1" w:rsidRPr="00A97F13" w:rsidRDefault="00E730A1"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5" w:type="dxa"/>
          </w:tcPr>
          <w:p w14:paraId="4B99EDC4" w14:textId="77777777" w:rsidR="00E730A1" w:rsidRPr="00A97F13" w:rsidRDefault="00E730A1"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6B434BAC" w14:textId="77777777" w:rsidR="00E730A1" w:rsidRPr="00A97F13" w:rsidRDefault="00E730A1"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28" w:type="dxa"/>
          </w:tcPr>
          <w:p w14:paraId="0FBAECAA" w14:textId="77777777" w:rsidR="00E730A1" w:rsidRPr="00A97F13" w:rsidRDefault="00E730A1"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39" w:type="dxa"/>
          </w:tcPr>
          <w:p w14:paraId="1115EDE2" w14:textId="77777777" w:rsidR="00E730A1" w:rsidRPr="00A97F13" w:rsidRDefault="00E730A1"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E730A1" w:rsidRPr="00A97F13" w14:paraId="3FA178FD" w14:textId="77777777" w:rsidTr="00DF3062">
        <w:trPr>
          <w:trHeight w:val="567"/>
        </w:trPr>
        <w:tc>
          <w:tcPr>
            <w:cnfStyle w:val="001000000000" w:firstRow="0" w:lastRow="0" w:firstColumn="1" w:lastColumn="0" w:oddVBand="0" w:evenVBand="0" w:oddHBand="0" w:evenHBand="0" w:firstRowFirstColumn="0" w:firstRowLastColumn="0" w:lastRowFirstColumn="0" w:lastRowLastColumn="0"/>
            <w:tcW w:w="1530" w:type="dxa"/>
          </w:tcPr>
          <w:p w14:paraId="520B9E34" w14:textId="77777777" w:rsidR="00E730A1" w:rsidRPr="00A97F13" w:rsidRDefault="00E730A1" w:rsidP="00FB3463">
            <w:pPr>
              <w:widowControl w:val="0"/>
              <w:tabs>
                <w:tab w:val="left" w:pos="220"/>
                <w:tab w:val="left" w:pos="720"/>
              </w:tabs>
              <w:autoSpaceDE w:val="0"/>
              <w:autoSpaceDN w:val="0"/>
              <w:adjustRightInd w:val="0"/>
              <w:rPr>
                <w:b w:val="0"/>
                <w:bCs w:val="0"/>
              </w:rPr>
            </w:pPr>
          </w:p>
          <w:p w14:paraId="22C11658" w14:textId="77777777" w:rsidR="00E730A1" w:rsidRPr="00A97F13" w:rsidRDefault="00E730A1" w:rsidP="00FB3463">
            <w:pPr>
              <w:widowControl w:val="0"/>
              <w:tabs>
                <w:tab w:val="left" w:pos="220"/>
                <w:tab w:val="left" w:pos="720"/>
              </w:tabs>
              <w:autoSpaceDE w:val="0"/>
              <w:autoSpaceDN w:val="0"/>
              <w:adjustRightInd w:val="0"/>
              <w:rPr>
                <w:b w:val="0"/>
                <w:bCs w:val="0"/>
              </w:rPr>
            </w:pPr>
          </w:p>
        </w:tc>
        <w:tc>
          <w:tcPr>
            <w:tcW w:w="1016" w:type="dxa"/>
          </w:tcPr>
          <w:p w14:paraId="6483058F" w14:textId="77777777" w:rsidR="00E730A1" w:rsidRPr="00A97F13" w:rsidRDefault="00E730A1" w:rsidP="00FB346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117925C1" w14:textId="77777777" w:rsidR="00E730A1" w:rsidRPr="00A97F13" w:rsidRDefault="00E730A1" w:rsidP="00FB346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41" w:type="dxa"/>
          </w:tcPr>
          <w:p w14:paraId="6FAA18AE" w14:textId="77777777" w:rsidR="00E730A1" w:rsidRPr="00A97F13" w:rsidRDefault="00E730A1" w:rsidP="00FB346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5" w:type="dxa"/>
          </w:tcPr>
          <w:p w14:paraId="6B81B48F" w14:textId="77777777" w:rsidR="00E730A1" w:rsidRPr="00A97F13" w:rsidRDefault="00E730A1" w:rsidP="00FB346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69F8BAC6" w14:textId="77777777" w:rsidR="00E730A1" w:rsidRPr="00A97F13" w:rsidRDefault="00E730A1" w:rsidP="00FB346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28" w:type="dxa"/>
          </w:tcPr>
          <w:p w14:paraId="06221C45" w14:textId="77777777" w:rsidR="00E730A1" w:rsidRPr="00A97F13" w:rsidRDefault="00E730A1" w:rsidP="00FB346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39" w:type="dxa"/>
          </w:tcPr>
          <w:p w14:paraId="65A32A7A" w14:textId="77777777" w:rsidR="00E730A1" w:rsidRPr="00A97F13" w:rsidRDefault="00E730A1" w:rsidP="00FB346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E730A1" w:rsidRPr="00A97F13" w14:paraId="0102F25D" w14:textId="77777777" w:rsidTr="00DF306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30" w:type="dxa"/>
          </w:tcPr>
          <w:p w14:paraId="30AB669D" w14:textId="77777777" w:rsidR="00E730A1" w:rsidRPr="00A97F13" w:rsidRDefault="00E730A1" w:rsidP="00FB3463">
            <w:pPr>
              <w:widowControl w:val="0"/>
              <w:tabs>
                <w:tab w:val="left" w:pos="220"/>
                <w:tab w:val="left" w:pos="720"/>
              </w:tabs>
              <w:autoSpaceDE w:val="0"/>
              <w:autoSpaceDN w:val="0"/>
              <w:adjustRightInd w:val="0"/>
              <w:rPr>
                <w:b w:val="0"/>
                <w:bCs w:val="0"/>
              </w:rPr>
            </w:pPr>
          </w:p>
          <w:p w14:paraId="3A8C73AC" w14:textId="77777777" w:rsidR="00E730A1" w:rsidRPr="00A97F13" w:rsidRDefault="00E730A1" w:rsidP="00FB3463">
            <w:pPr>
              <w:widowControl w:val="0"/>
              <w:tabs>
                <w:tab w:val="left" w:pos="220"/>
                <w:tab w:val="left" w:pos="720"/>
              </w:tabs>
              <w:autoSpaceDE w:val="0"/>
              <w:autoSpaceDN w:val="0"/>
              <w:adjustRightInd w:val="0"/>
              <w:rPr>
                <w:b w:val="0"/>
                <w:bCs w:val="0"/>
              </w:rPr>
            </w:pPr>
          </w:p>
        </w:tc>
        <w:tc>
          <w:tcPr>
            <w:tcW w:w="1016" w:type="dxa"/>
          </w:tcPr>
          <w:p w14:paraId="393E50C5" w14:textId="77777777" w:rsidR="00E730A1" w:rsidRPr="00A97F13" w:rsidRDefault="00E730A1"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26AD73C1" w14:textId="77777777" w:rsidR="00E730A1" w:rsidRPr="00A97F13" w:rsidRDefault="00E730A1"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41" w:type="dxa"/>
          </w:tcPr>
          <w:p w14:paraId="673E72F3" w14:textId="77777777" w:rsidR="00E730A1" w:rsidRPr="00A97F13" w:rsidRDefault="00E730A1"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5" w:type="dxa"/>
          </w:tcPr>
          <w:p w14:paraId="61CCCB30" w14:textId="77777777" w:rsidR="00E730A1" w:rsidRPr="00A97F13" w:rsidRDefault="00E730A1"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089BD465" w14:textId="77777777" w:rsidR="00E730A1" w:rsidRPr="00A97F13" w:rsidRDefault="00E730A1"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28" w:type="dxa"/>
          </w:tcPr>
          <w:p w14:paraId="5D2FE601" w14:textId="77777777" w:rsidR="00E730A1" w:rsidRPr="00A97F13" w:rsidRDefault="00E730A1"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39" w:type="dxa"/>
          </w:tcPr>
          <w:p w14:paraId="1197A0DD" w14:textId="77777777" w:rsidR="00E730A1" w:rsidRPr="00A97F13" w:rsidRDefault="00E730A1"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E730A1" w:rsidRPr="00A97F13" w14:paraId="1776BE76" w14:textId="77777777" w:rsidTr="00DF3062">
        <w:trPr>
          <w:trHeight w:val="567"/>
        </w:trPr>
        <w:tc>
          <w:tcPr>
            <w:cnfStyle w:val="001000000000" w:firstRow="0" w:lastRow="0" w:firstColumn="1" w:lastColumn="0" w:oddVBand="0" w:evenVBand="0" w:oddHBand="0" w:evenHBand="0" w:firstRowFirstColumn="0" w:firstRowLastColumn="0" w:lastRowFirstColumn="0" w:lastRowLastColumn="0"/>
            <w:tcW w:w="1530" w:type="dxa"/>
          </w:tcPr>
          <w:p w14:paraId="6918967A" w14:textId="77777777" w:rsidR="00E730A1" w:rsidRPr="00A97F13" w:rsidRDefault="00E730A1" w:rsidP="00FB3463">
            <w:pPr>
              <w:widowControl w:val="0"/>
              <w:tabs>
                <w:tab w:val="left" w:pos="220"/>
                <w:tab w:val="left" w:pos="720"/>
              </w:tabs>
              <w:autoSpaceDE w:val="0"/>
              <w:autoSpaceDN w:val="0"/>
              <w:adjustRightInd w:val="0"/>
              <w:rPr>
                <w:b w:val="0"/>
                <w:bCs w:val="0"/>
              </w:rPr>
            </w:pPr>
          </w:p>
          <w:p w14:paraId="6F51A51A" w14:textId="77777777" w:rsidR="00E730A1" w:rsidRPr="00A97F13" w:rsidRDefault="00E730A1" w:rsidP="00FB3463">
            <w:pPr>
              <w:widowControl w:val="0"/>
              <w:tabs>
                <w:tab w:val="left" w:pos="220"/>
                <w:tab w:val="left" w:pos="720"/>
              </w:tabs>
              <w:autoSpaceDE w:val="0"/>
              <w:autoSpaceDN w:val="0"/>
              <w:adjustRightInd w:val="0"/>
              <w:rPr>
                <w:b w:val="0"/>
                <w:bCs w:val="0"/>
              </w:rPr>
            </w:pPr>
          </w:p>
        </w:tc>
        <w:tc>
          <w:tcPr>
            <w:tcW w:w="1016" w:type="dxa"/>
          </w:tcPr>
          <w:p w14:paraId="2A37D97F" w14:textId="77777777" w:rsidR="00E730A1" w:rsidRPr="00A97F13" w:rsidRDefault="00E730A1" w:rsidP="00FB346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3B9FAB23" w14:textId="77777777" w:rsidR="00E730A1" w:rsidRPr="00A97F13" w:rsidRDefault="00E730A1" w:rsidP="00FB346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41" w:type="dxa"/>
          </w:tcPr>
          <w:p w14:paraId="77753AEC" w14:textId="77777777" w:rsidR="00E730A1" w:rsidRPr="00A97F13" w:rsidRDefault="00E730A1" w:rsidP="00FB346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5" w:type="dxa"/>
          </w:tcPr>
          <w:p w14:paraId="67626E70" w14:textId="77777777" w:rsidR="00E730A1" w:rsidRPr="00A97F13" w:rsidRDefault="00E730A1" w:rsidP="00FB346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46339E85" w14:textId="77777777" w:rsidR="00E730A1" w:rsidRPr="00A97F13" w:rsidRDefault="00E730A1" w:rsidP="00FB346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28" w:type="dxa"/>
          </w:tcPr>
          <w:p w14:paraId="45553A5E" w14:textId="77777777" w:rsidR="00E730A1" w:rsidRPr="00A97F13" w:rsidRDefault="00E730A1" w:rsidP="00FB346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39" w:type="dxa"/>
          </w:tcPr>
          <w:p w14:paraId="71AD111F" w14:textId="77777777" w:rsidR="00E730A1" w:rsidRPr="00A97F13" w:rsidRDefault="00E730A1" w:rsidP="00FB346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E730A1" w:rsidRPr="00A97F13" w14:paraId="6B40BE01" w14:textId="77777777" w:rsidTr="00DF306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30" w:type="dxa"/>
          </w:tcPr>
          <w:p w14:paraId="4175736F" w14:textId="77777777" w:rsidR="00E730A1" w:rsidRPr="00A97F13" w:rsidRDefault="00E730A1" w:rsidP="00FB3463">
            <w:pPr>
              <w:widowControl w:val="0"/>
              <w:tabs>
                <w:tab w:val="left" w:pos="220"/>
                <w:tab w:val="left" w:pos="720"/>
              </w:tabs>
              <w:autoSpaceDE w:val="0"/>
              <w:autoSpaceDN w:val="0"/>
              <w:adjustRightInd w:val="0"/>
              <w:rPr>
                <w:b w:val="0"/>
                <w:bCs w:val="0"/>
              </w:rPr>
            </w:pPr>
          </w:p>
          <w:p w14:paraId="51DA3680" w14:textId="77777777" w:rsidR="00E730A1" w:rsidRPr="00A97F13" w:rsidRDefault="00E730A1" w:rsidP="00FB3463">
            <w:pPr>
              <w:widowControl w:val="0"/>
              <w:tabs>
                <w:tab w:val="left" w:pos="220"/>
                <w:tab w:val="left" w:pos="720"/>
              </w:tabs>
              <w:autoSpaceDE w:val="0"/>
              <w:autoSpaceDN w:val="0"/>
              <w:adjustRightInd w:val="0"/>
              <w:rPr>
                <w:b w:val="0"/>
                <w:bCs w:val="0"/>
              </w:rPr>
            </w:pPr>
          </w:p>
        </w:tc>
        <w:tc>
          <w:tcPr>
            <w:tcW w:w="1016" w:type="dxa"/>
          </w:tcPr>
          <w:p w14:paraId="3B69A9C9" w14:textId="77777777" w:rsidR="00E730A1" w:rsidRPr="00A97F13" w:rsidRDefault="00E730A1"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5FA36354" w14:textId="77777777" w:rsidR="00E730A1" w:rsidRPr="00A97F13" w:rsidRDefault="00E730A1"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41" w:type="dxa"/>
          </w:tcPr>
          <w:p w14:paraId="1A266928" w14:textId="77777777" w:rsidR="00E730A1" w:rsidRPr="00A97F13" w:rsidRDefault="00E730A1"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5" w:type="dxa"/>
          </w:tcPr>
          <w:p w14:paraId="4E9CDCA0" w14:textId="77777777" w:rsidR="00E730A1" w:rsidRPr="00A97F13" w:rsidRDefault="00E730A1"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72C8CFB2" w14:textId="77777777" w:rsidR="00E730A1" w:rsidRPr="00A97F13" w:rsidRDefault="00E730A1"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28" w:type="dxa"/>
          </w:tcPr>
          <w:p w14:paraId="1CD4DD3F" w14:textId="77777777" w:rsidR="00E730A1" w:rsidRPr="00A97F13" w:rsidRDefault="00E730A1"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39" w:type="dxa"/>
          </w:tcPr>
          <w:p w14:paraId="2D387DD9" w14:textId="77777777" w:rsidR="00E730A1" w:rsidRPr="00A97F13" w:rsidRDefault="00E730A1"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E730A1" w:rsidRPr="00A97F13" w14:paraId="315D6056" w14:textId="77777777" w:rsidTr="00DF3062">
        <w:trPr>
          <w:trHeight w:val="567"/>
        </w:trPr>
        <w:tc>
          <w:tcPr>
            <w:cnfStyle w:val="001000000000" w:firstRow="0" w:lastRow="0" w:firstColumn="1" w:lastColumn="0" w:oddVBand="0" w:evenVBand="0" w:oddHBand="0" w:evenHBand="0" w:firstRowFirstColumn="0" w:firstRowLastColumn="0" w:lastRowFirstColumn="0" w:lastRowLastColumn="0"/>
            <w:tcW w:w="1530" w:type="dxa"/>
          </w:tcPr>
          <w:p w14:paraId="2DC613D7" w14:textId="77777777" w:rsidR="00E730A1" w:rsidRPr="00A97F13" w:rsidRDefault="00E730A1" w:rsidP="00FB3463">
            <w:pPr>
              <w:widowControl w:val="0"/>
              <w:tabs>
                <w:tab w:val="left" w:pos="220"/>
                <w:tab w:val="left" w:pos="720"/>
              </w:tabs>
              <w:autoSpaceDE w:val="0"/>
              <w:autoSpaceDN w:val="0"/>
              <w:adjustRightInd w:val="0"/>
              <w:rPr>
                <w:b w:val="0"/>
                <w:bCs w:val="0"/>
              </w:rPr>
            </w:pPr>
          </w:p>
          <w:p w14:paraId="22F3F31A" w14:textId="77777777" w:rsidR="00E730A1" w:rsidRPr="00A97F13" w:rsidRDefault="00E730A1" w:rsidP="00FB3463">
            <w:pPr>
              <w:widowControl w:val="0"/>
              <w:tabs>
                <w:tab w:val="left" w:pos="220"/>
                <w:tab w:val="left" w:pos="720"/>
              </w:tabs>
              <w:autoSpaceDE w:val="0"/>
              <w:autoSpaceDN w:val="0"/>
              <w:adjustRightInd w:val="0"/>
              <w:rPr>
                <w:b w:val="0"/>
                <w:bCs w:val="0"/>
              </w:rPr>
            </w:pPr>
          </w:p>
        </w:tc>
        <w:tc>
          <w:tcPr>
            <w:tcW w:w="1016" w:type="dxa"/>
          </w:tcPr>
          <w:p w14:paraId="03C1F7AD" w14:textId="77777777" w:rsidR="00E730A1" w:rsidRPr="00A97F13" w:rsidRDefault="00E730A1" w:rsidP="00FB346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43476969" w14:textId="77777777" w:rsidR="00E730A1" w:rsidRPr="00A97F13" w:rsidRDefault="00E730A1" w:rsidP="00FB346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41" w:type="dxa"/>
          </w:tcPr>
          <w:p w14:paraId="25A3B883" w14:textId="77777777" w:rsidR="00E730A1" w:rsidRPr="00A97F13" w:rsidRDefault="00E730A1" w:rsidP="00FB346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5" w:type="dxa"/>
          </w:tcPr>
          <w:p w14:paraId="14EA4B7D" w14:textId="77777777" w:rsidR="00E730A1" w:rsidRPr="00A97F13" w:rsidRDefault="00E730A1" w:rsidP="00FB346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7B5EC257" w14:textId="77777777" w:rsidR="00E730A1" w:rsidRPr="00A97F13" w:rsidRDefault="00E730A1" w:rsidP="00FB346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28" w:type="dxa"/>
          </w:tcPr>
          <w:p w14:paraId="7D526BD4" w14:textId="77777777" w:rsidR="00E730A1" w:rsidRPr="00A97F13" w:rsidRDefault="00E730A1" w:rsidP="00FB346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39" w:type="dxa"/>
          </w:tcPr>
          <w:p w14:paraId="5DFF9754" w14:textId="77777777" w:rsidR="00E730A1" w:rsidRPr="00A97F13" w:rsidRDefault="00E730A1" w:rsidP="00FB346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E730A1" w:rsidRPr="00A97F13" w14:paraId="559FEDE1" w14:textId="77777777" w:rsidTr="00DF306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30" w:type="dxa"/>
          </w:tcPr>
          <w:p w14:paraId="66458F84" w14:textId="77777777" w:rsidR="00E730A1" w:rsidRPr="00A97F13" w:rsidRDefault="00E730A1" w:rsidP="00FB3463">
            <w:pPr>
              <w:widowControl w:val="0"/>
              <w:tabs>
                <w:tab w:val="left" w:pos="220"/>
                <w:tab w:val="left" w:pos="720"/>
              </w:tabs>
              <w:autoSpaceDE w:val="0"/>
              <w:autoSpaceDN w:val="0"/>
              <w:adjustRightInd w:val="0"/>
              <w:rPr>
                <w:b w:val="0"/>
                <w:bCs w:val="0"/>
              </w:rPr>
            </w:pPr>
          </w:p>
          <w:p w14:paraId="159FB7B6" w14:textId="77777777" w:rsidR="00E730A1" w:rsidRPr="00A97F13" w:rsidRDefault="00E730A1" w:rsidP="00FB3463">
            <w:pPr>
              <w:widowControl w:val="0"/>
              <w:tabs>
                <w:tab w:val="left" w:pos="220"/>
                <w:tab w:val="left" w:pos="720"/>
              </w:tabs>
              <w:autoSpaceDE w:val="0"/>
              <w:autoSpaceDN w:val="0"/>
              <w:adjustRightInd w:val="0"/>
              <w:rPr>
                <w:b w:val="0"/>
                <w:bCs w:val="0"/>
              </w:rPr>
            </w:pPr>
          </w:p>
        </w:tc>
        <w:tc>
          <w:tcPr>
            <w:tcW w:w="1016" w:type="dxa"/>
          </w:tcPr>
          <w:p w14:paraId="2B578527" w14:textId="77777777" w:rsidR="00E730A1" w:rsidRPr="00A97F13" w:rsidRDefault="00E730A1"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579C004F" w14:textId="77777777" w:rsidR="00E730A1" w:rsidRPr="00A97F13" w:rsidRDefault="00E730A1"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41" w:type="dxa"/>
          </w:tcPr>
          <w:p w14:paraId="16C4BA0F" w14:textId="77777777" w:rsidR="00E730A1" w:rsidRPr="00A97F13" w:rsidRDefault="00E730A1"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5" w:type="dxa"/>
          </w:tcPr>
          <w:p w14:paraId="14227F62" w14:textId="77777777" w:rsidR="00E730A1" w:rsidRPr="00A97F13" w:rsidRDefault="00E730A1"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0A7D9358" w14:textId="77777777" w:rsidR="00E730A1" w:rsidRPr="00A97F13" w:rsidRDefault="00E730A1"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28" w:type="dxa"/>
          </w:tcPr>
          <w:p w14:paraId="0E8A480D" w14:textId="77777777" w:rsidR="00E730A1" w:rsidRPr="00A97F13" w:rsidRDefault="00E730A1"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39" w:type="dxa"/>
          </w:tcPr>
          <w:p w14:paraId="69FACD39" w14:textId="77777777" w:rsidR="00E730A1" w:rsidRPr="00A97F13" w:rsidRDefault="00E730A1"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E730A1" w:rsidRPr="00A97F13" w14:paraId="066A8586" w14:textId="77777777" w:rsidTr="00DF3062">
        <w:trPr>
          <w:trHeight w:val="567"/>
        </w:trPr>
        <w:tc>
          <w:tcPr>
            <w:cnfStyle w:val="001000000000" w:firstRow="0" w:lastRow="0" w:firstColumn="1" w:lastColumn="0" w:oddVBand="0" w:evenVBand="0" w:oddHBand="0" w:evenHBand="0" w:firstRowFirstColumn="0" w:firstRowLastColumn="0" w:lastRowFirstColumn="0" w:lastRowLastColumn="0"/>
            <w:tcW w:w="1530" w:type="dxa"/>
          </w:tcPr>
          <w:p w14:paraId="7375B956" w14:textId="77777777" w:rsidR="00E730A1" w:rsidRPr="00A97F13" w:rsidRDefault="00E730A1" w:rsidP="00FB3463">
            <w:pPr>
              <w:widowControl w:val="0"/>
              <w:tabs>
                <w:tab w:val="left" w:pos="220"/>
                <w:tab w:val="left" w:pos="720"/>
              </w:tabs>
              <w:autoSpaceDE w:val="0"/>
              <w:autoSpaceDN w:val="0"/>
              <w:adjustRightInd w:val="0"/>
              <w:rPr>
                <w:b w:val="0"/>
                <w:bCs w:val="0"/>
              </w:rPr>
            </w:pPr>
          </w:p>
          <w:p w14:paraId="065407F7" w14:textId="77777777" w:rsidR="00E730A1" w:rsidRPr="00A97F13" w:rsidRDefault="00E730A1" w:rsidP="00FB3463">
            <w:pPr>
              <w:widowControl w:val="0"/>
              <w:tabs>
                <w:tab w:val="left" w:pos="220"/>
                <w:tab w:val="left" w:pos="720"/>
              </w:tabs>
              <w:autoSpaceDE w:val="0"/>
              <w:autoSpaceDN w:val="0"/>
              <w:adjustRightInd w:val="0"/>
              <w:rPr>
                <w:b w:val="0"/>
                <w:bCs w:val="0"/>
              </w:rPr>
            </w:pPr>
          </w:p>
        </w:tc>
        <w:tc>
          <w:tcPr>
            <w:tcW w:w="1016" w:type="dxa"/>
          </w:tcPr>
          <w:p w14:paraId="60C23B9C" w14:textId="77777777" w:rsidR="00E730A1" w:rsidRPr="00A97F13" w:rsidRDefault="00E730A1" w:rsidP="00FB346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1675C84F" w14:textId="77777777" w:rsidR="00E730A1" w:rsidRPr="00A97F13" w:rsidRDefault="00E730A1" w:rsidP="00FB346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41" w:type="dxa"/>
          </w:tcPr>
          <w:p w14:paraId="3F92431C" w14:textId="77777777" w:rsidR="00E730A1" w:rsidRPr="00A97F13" w:rsidRDefault="00E730A1" w:rsidP="00FB346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5" w:type="dxa"/>
          </w:tcPr>
          <w:p w14:paraId="69255CCA" w14:textId="77777777" w:rsidR="00E730A1" w:rsidRPr="00A97F13" w:rsidRDefault="00E730A1" w:rsidP="00FB346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5965A67F" w14:textId="77777777" w:rsidR="00E730A1" w:rsidRPr="00A97F13" w:rsidRDefault="00E730A1" w:rsidP="00FB346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28" w:type="dxa"/>
          </w:tcPr>
          <w:p w14:paraId="2BB12C4E" w14:textId="77777777" w:rsidR="00E730A1" w:rsidRPr="00A97F13" w:rsidRDefault="00E730A1" w:rsidP="00FB346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39" w:type="dxa"/>
          </w:tcPr>
          <w:p w14:paraId="46FD81D4" w14:textId="77777777" w:rsidR="00E730A1" w:rsidRPr="00A97F13" w:rsidRDefault="00E730A1" w:rsidP="00FB346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E730A1" w:rsidRPr="00A97F13" w14:paraId="7069A9D2" w14:textId="77777777" w:rsidTr="00DF306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30" w:type="dxa"/>
          </w:tcPr>
          <w:p w14:paraId="3F91218C" w14:textId="77777777" w:rsidR="00E730A1" w:rsidRPr="00A97F13" w:rsidRDefault="00E730A1" w:rsidP="00FB3463">
            <w:pPr>
              <w:widowControl w:val="0"/>
              <w:tabs>
                <w:tab w:val="left" w:pos="220"/>
                <w:tab w:val="left" w:pos="720"/>
              </w:tabs>
              <w:autoSpaceDE w:val="0"/>
              <w:autoSpaceDN w:val="0"/>
              <w:adjustRightInd w:val="0"/>
              <w:rPr>
                <w:b w:val="0"/>
                <w:bCs w:val="0"/>
              </w:rPr>
            </w:pPr>
          </w:p>
          <w:p w14:paraId="3DC0D6B8" w14:textId="77777777" w:rsidR="00E730A1" w:rsidRPr="00A97F13" w:rsidRDefault="00E730A1" w:rsidP="00FB3463">
            <w:pPr>
              <w:widowControl w:val="0"/>
              <w:tabs>
                <w:tab w:val="left" w:pos="220"/>
                <w:tab w:val="left" w:pos="720"/>
              </w:tabs>
              <w:autoSpaceDE w:val="0"/>
              <w:autoSpaceDN w:val="0"/>
              <w:adjustRightInd w:val="0"/>
              <w:rPr>
                <w:b w:val="0"/>
                <w:bCs w:val="0"/>
              </w:rPr>
            </w:pPr>
          </w:p>
        </w:tc>
        <w:tc>
          <w:tcPr>
            <w:tcW w:w="1016" w:type="dxa"/>
          </w:tcPr>
          <w:p w14:paraId="29FA2909" w14:textId="77777777" w:rsidR="00E730A1" w:rsidRPr="00A97F13" w:rsidRDefault="00E730A1"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7D051016" w14:textId="77777777" w:rsidR="00E730A1" w:rsidRPr="00A97F13" w:rsidRDefault="00E730A1"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41" w:type="dxa"/>
          </w:tcPr>
          <w:p w14:paraId="464729AE" w14:textId="77777777" w:rsidR="00E730A1" w:rsidRPr="00A97F13" w:rsidRDefault="00E730A1"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5" w:type="dxa"/>
          </w:tcPr>
          <w:p w14:paraId="3316E4A2" w14:textId="77777777" w:rsidR="00E730A1" w:rsidRPr="00A97F13" w:rsidRDefault="00E730A1"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104DEE53" w14:textId="77777777" w:rsidR="00E730A1" w:rsidRPr="00A97F13" w:rsidRDefault="00E730A1"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28" w:type="dxa"/>
          </w:tcPr>
          <w:p w14:paraId="18BCA6F8" w14:textId="77777777" w:rsidR="00E730A1" w:rsidRPr="00A97F13" w:rsidRDefault="00E730A1"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39" w:type="dxa"/>
          </w:tcPr>
          <w:p w14:paraId="185E3025" w14:textId="77777777" w:rsidR="00E730A1" w:rsidRPr="00A97F13" w:rsidRDefault="00E730A1" w:rsidP="00FB346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bl>
    <w:p w14:paraId="1C21164F" w14:textId="74932BF0" w:rsidR="008628F4" w:rsidRPr="00A97F13" w:rsidRDefault="008628F4" w:rsidP="008628F4">
      <w:pPr>
        <w:widowControl w:val="0"/>
        <w:autoSpaceDE w:val="0"/>
        <w:autoSpaceDN w:val="0"/>
        <w:adjustRightInd w:val="0"/>
        <w:spacing w:after="240"/>
      </w:pPr>
    </w:p>
    <w:p w14:paraId="55FF6F29" w14:textId="77777777" w:rsidR="008628F4" w:rsidRPr="00A97F13" w:rsidRDefault="008628F4" w:rsidP="008628F4">
      <w:pPr>
        <w:widowControl w:val="0"/>
        <w:autoSpaceDE w:val="0"/>
        <w:autoSpaceDN w:val="0"/>
        <w:adjustRightInd w:val="0"/>
        <w:spacing w:after="240"/>
        <w:rPr>
          <w:b/>
          <w:bCs/>
        </w:rPr>
        <w:sectPr w:rsidR="008628F4" w:rsidRPr="00A97F13" w:rsidSect="00CB226B">
          <w:pgSz w:w="16840" w:h="11900" w:orient="landscape"/>
          <w:pgMar w:top="1134" w:right="1440" w:bottom="180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A491C40" w14:textId="77777777" w:rsidR="00474885" w:rsidRPr="00A97F13" w:rsidRDefault="00474885" w:rsidP="00474885">
      <w:pPr>
        <w:pStyle w:val="Altanliosta"/>
        <w:numPr>
          <w:ilvl w:val="0"/>
          <w:numId w:val="55"/>
        </w:numPr>
        <w:autoSpaceDE w:val="0"/>
        <w:autoSpaceDN w:val="0"/>
        <w:adjustRightInd w:val="0"/>
        <w:spacing w:line="264" w:lineRule="auto"/>
        <w:jc w:val="both"/>
      </w:pPr>
      <w:r w:rsidRPr="00A97F13">
        <w:lastRenderedPageBreak/>
        <w:t xml:space="preserve">Éilítear ort eolas a thabhairt thíos faoin gcomhthéacs a bhaineann leis an maoiniú oideolaíochta atá agat </w:t>
      </w:r>
      <w:r w:rsidRPr="00A97F13">
        <w:rPr>
          <w:b/>
        </w:rPr>
        <w:t>(gan dul thar 500 focal)</w:t>
      </w:r>
      <w:r w:rsidRPr="00A97F13">
        <w:t>.</w:t>
      </w:r>
    </w:p>
    <w:p w14:paraId="1AE99B12" w14:textId="7C872A2C" w:rsidR="00E730A1" w:rsidRPr="00A97F13" w:rsidRDefault="002868AA" w:rsidP="00474885">
      <w:pPr>
        <w:pStyle w:val="Altanliosta"/>
        <w:autoSpaceDE w:val="0"/>
        <w:autoSpaceDN w:val="0"/>
        <w:adjustRightInd w:val="0"/>
        <w:rPr>
          <w:b/>
        </w:rPr>
      </w:pPr>
      <w:r w:rsidRPr="00A97F13">
        <mc:AlternateContent>
          <mc:Choice Requires="wps">
            <w:drawing>
              <wp:anchor distT="45720" distB="45720" distL="114300" distR="114300" simplePos="0" relativeHeight="251793408" behindDoc="0" locked="0" layoutInCell="1" allowOverlap="1" wp14:anchorId="61271FA8" wp14:editId="797AF147">
                <wp:simplePos x="0" y="0"/>
                <wp:positionH relativeFrom="margin">
                  <wp:posOffset>-66675</wp:posOffset>
                </wp:positionH>
                <wp:positionV relativeFrom="paragraph">
                  <wp:posOffset>228600</wp:posOffset>
                </wp:positionV>
                <wp:extent cx="5657850" cy="1390650"/>
                <wp:effectExtent l="0" t="0" r="0" b="0"/>
                <wp:wrapSquare wrapText="bothSides"/>
                <wp:docPr id="1066696722"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1390650"/>
                        </a:xfrm>
                        <a:prstGeom prst="rect">
                          <a:avLst/>
                        </a:prstGeom>
                        <a:solidFill>
                          <a:srgbClr val="FFFFFF"/>
                        </a:solidFill>
                        <a:ln w="9525">
                          <a:solidFill>
                            <a:srgbClr val="000000"/>
                          </a:solidFill>
                          <a:miter lim="800000"/>
                          <a:headEnd/>
                          <a:tailEnd/>
                        </a:ln>
                      </wps:spPr>
                      <wps:txbx>
                        <w:txbxContent>
                          <w:p w14:paraId="05216DDC" w14:textId="77777777" w:rsidR="00E730A1" w:rsidRPr="00A97F13" w:rsidRDefault="00E730A1" w:rsidP="00E730A1">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271FA8" id="Text Box 65" o:spid="_x0000_s1036" type="#_x0000_t202" style="position:absolute;left:0;text-align:left;margin-left:-5.25pt;margin-top:18pt;width:445.5pt;height:109.5pt;z-index:251793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">
                <v:textbox>
                  <w:txbxContent>
                    <w:p w14:paraId="05216DDC" w14:textId="77777777" w:rsidR="00E730A1" w:rsidRPr="00A97F13" w:rsidRDefault="00E730A1" w:rsidP="00E730A1">
                      <w:pPr>
                        <w:jc w:val="both"/>
                      </w:pPr>
                    </w:p>
                  </w:txbxContent>
                </v:textbox>
                <w10:wrap type="square" anchorx="margin"/>
              </v:shape>
            </w:pict>
          </mc:Fallback>
        </mc:AlternateContent>
      </w:r>
      <w:r w:rsidR="00E730A1" w:rsidRPr="00A97F13">
        <w:br w:type="page"/>
      </w:r>
    </w:p>
    <w:p w14:paraId="3BB9D118" w14:textId="2DB88596" w:rsidR="005224D9" w:rsidRPr="00A97F13" w:rsidRDefault="00173B91" w:rsidP="005224D9">
      <w:pPr>
        <w:widowControl w:val="0"/>
        <w:autoSpaceDE w:val="0"/>
        <w:autoSpaceDN w:val="0"/>
        <w:adjustRightInd w:val="0"/>
        <w:spacing w:after="240"/>
        <w:rPr>
          <w:b/>
        </w:rPr>
      </w:pPr>
      <w:r w:rsidRPr="00A97F13">
        <w:rPr>
          <w:b/>
        </w:rPr>
        <w:lastRenderedPageBreak/>
        <w:t>CUID E</w:t>
      </w:r>
    </w:p>
    <w:p w14:paraId="62B2D435" w14:textId="77777777" w:rsidR="005224D9" w:rsidRPr="00A97F13" w:rsidRDefault="005224D9" w:rsidP="005224D9">
      <w:pPr>
        <w:rPr>
          <w:b/>
        </w:rPr>
      </w:pPr>
    </w:p>
    <w:p w14:paraId="59051030" w14:textId="77777777" w:rsidR="00CF75AA" w:rsidRPr="00A97F13" w:rsidRDefault="00CF75AA" w:rsidP="00CF75AA">
      <w:pPr>
        <w:pStyle w:val="Altanliosta"/>
        <w:numPr>
          <w:ilvl w:val="0"/>
          <w:numId w:val="50"/>
        </w:numPr>
      </w:pPr>
      <w:r w:rsidRPr="00A97F13">
        <w:rPr>
          <w:b/>
        </w:rPr>
        <w:t>Tionchar COVID</w:t>
      </w:r>
    </w:p>
    <w:p w14:paraId="324AD881" w14:textId="77777777" w:rsidR="00CF75AA" w:rsidRPr="00A97F13" w:rsidRDefault="00CF75AA" w:rsidP="00CF75AA"/>
    <w:p w14:paraId="7C60A93F" w14:textId="7A9AEE7D" w:rsidR="00CF75AA" w:rsidRPr="00A97F13" w:rsidRDefault="002868AA" w:rsidP="00CF75AA">
      <w:pPr>
        <w:rPr>
          <w:b/>
        </w:rPr>
      </w:pPr>
      <w:r w:rsidRPr="00A97F13">
        <mc:AlternateContent>
          <mc:Choice Requires="wps">
            <w:drawing>
              <wp:anchor distT="0" distB="0" distL="114300" distR="114300" simplePos="0" relativeHeight="251771904" behindDoc="0" locked="0" layoutInCell="1" allowOverlap="1" wp14:anchorId="4335AA6B" wp14:editId="230E673A">
                <wp:simplePos x="0" y="0"/>
                <wp:positionH relativeFrom="column">
                  <wp:posOffset>1135380</wp:posOffset>
                </wp:positionH>
                <wp:positionV relativeFrom="paragraph">
                  <wp:posOffset>441960</wp:posOffset>
                </wp:positionV>
                <wp:extent cx="90805" cy="361950"/>
                <wp:effectExtent l="19050" t="0" r="4445" b="0"/>
                <wp:wrapNone/>
                <wp:docPr id="894039079"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90805"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F44D0BC" id="Rectangle 63" o:spid="_x0000_s1026" style="position:absolute;margin-left:89.4pt;margin-top:34.8pt;width:7.15pt;height:28.5pt;flip:x;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" filled="f" stroked="f" strokeweight="1pt"/>
            </w:pict>
          </mc:Fallback>
        </mc:AlternateContent>
      </w:r>
      <w:r w:rsidRPr="00A97F13">
        <mc:AlternateContent>
          <mc:Choice Requires="wps">
            <w:drawing>
              <wp:anchor distT="0" distB="0" distL="114300" distR="114300" simplePos="0" relativeHeight="251772928" behindDoc="0" locked="0" layoutInCell="1" allowOverlap="1" wp14:anchorId="5BCC4A07" wp14:editId="39632227">
                <wp:simplePos x="0" y="0"/>
                <wp:positionH relativeFrom="column">
                  <wp:posOffset>1226185</wp:posOffset>
                </wp:positionH>
                <wp:positionV relativeFrom="paragraph">
                  <wp:posOffset>441960</wp:posOffset>
                </wp:positionV>
                <wp:extent cx="90805" cy="361950"/>
                <wp:effectExtent l="19050" t="0" r="4445" b="0"/>
                <wp:wrapNone/>
                <wp:docPr id="87261299"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90805"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01513C3" id="Rectangle 61" o:spid="_x0000_s1026" style="position:absolute;margin-left:96.55pt;margin-top:34.8pt;width:7.15pt;height:28.5pt;flip:x;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" filled="f" stroked="f" strokeweight="1pt"/>
            </w:pict>
          </mc:Fallback>
        </mc:AlternateContent>
      </w:r>
      <w:r w:rsidRPr="00A97F13">
        <mc:AlternateContent>
          <mc:Choice Requires="wps">
            <w:drawing>
              <wp:anchor distT="0" distB="0" distL="114300" distR="114300" simplePos="0" relativeHeight="251773952" behindDoc="0" locked="0" layoutInCell="1" allowOverlap="1" wp14:anchorId="4EB20B54" wp14:editId="037E2978">
                <wp:simplePos x="0" y="0"/>
                <wp:positionH relativeFrom="column">
                  <wp:posOffset>1317625</wp:posOffset>
                </wp:positionH>
                <wp:positionV relativeFrom="paragraph">
                  <wp:posOffset>441960</wp:posOffset>
                </wp:positionV>
                <wp:extent cx="90805" cy="361950"/>
                <wp:effectExtent l="19050" t="0" r="4445" b="0"/>
                <wp:wrapNone/>
                <wp:docPr id="1370353240"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90805"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A2F2C2E" id="Rectangle 59" o:spid="_x0000_s1026" style="position:absolute;margin-left:103.75pt;margin-top:34.8pt;width:7.15pt;height:28.5pt;flip:x;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" filled="f" stroked="f" strokeweight="1pt"/>
            </w:pict>
          </mc:Fallback>
        </mc:AlternateContent>
      </w:r>
      <w:r w:rsidRPr="00A97F13">
        <mc:AlternateContent>
          <mc:Choice Requires="wps">
            <w:drawing>
              <wp:anchor distT="0" distB="0" distL="114300" distR="114300" simplePos="0" relativeHeight="251774976" behindDoc="0" locked="0" layoutInCell="1" allowOverlap="1" wp14:anchorId="347C6ECB" wp14:editId="70ABC845">
                <wp:simplePos x="0" y="0"/>
                <wp:positionH relativeFrom="column">
                  <wp:posOffset>1408430</wp:posOffset>
                </wp:positionH>
                <wp:positionV relativeFrom="paragraph">
                  <wp:posOffset>441960</wp:posOffset>
                </wp:positionV>
                <wp:extent cx="90805" cy="361950"/>
                <wp:effectExtent l="19050" t="0" r="4445" b="0"/>
                <wp:wrapNone/>
                <wp:docPr id="924122233"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90805"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94F9143" id="Rectangle 57" o:spid="_x0000_s1026" style="position:absolute;margin-left:110.9pt;margin-top:34.8pt;width:7.15pt;height:28.5pt;flip:x;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" filled="f" stroked="f" strokeweight="1pt"/>
            </w:pict>
          </mc:Fallback>
        </mc:AlternateContent>
      </w:r>
      <w:r w:rsidRPr="00A97F13">
        <mc:AlternateContent>
          <mc:Choice Requires="wps">
            <w:drawing>
              <wp:anchor distT="0" distB="0" distL="114300" distR="114300" simplePos="0" relativeHeight="251776000" behindDoc="0" locked="0" layoutInCell="1" allowOverlap="1" wp14:anchorId="2E0765AB" wp14:editId="2B7A97FC">
                <wp:simplePos x="0" y="0"/>
                <wp:positionH relativeFrom="column">
                  <wp:posOffset>1499235</wp:posOffset>
                </wp:positionH>
                <wp:positionV relativeFrom="paragraph">
                  <wp:posOffset>441960</wp:posOffset>
                </wp:positionV>
                <wp:extent cx="90805" cy="361950"/>
                <wp:effectExtent l="19050" t="0" r="4445" b="0"/>
                <wp:wrapNone/>
                <wp:docPr id="2102436771"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90805"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89BFC33" id="Rectangle 55" o:spid="_x0000_s1026" style="position:absolute;margin-left:118.05pt;margin-top:34.8pt;width:7.15pt;height:28.5pt;flip:x;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" filled="f" stroked="f" strokeweight="1pt"/>
            </w:pict>
          </mc:Fallback>
        </mc:AlternateContent>
      </w:r>
      <w:r w:rsidRPr="00A97F13">
        <mc:AlternateContent>
          <mc:Choice Requires="wps">
            <w:drawing>
              <wp:anchor distT="0" distB="0" distL="114300" distR="114300" simplePos="0" relativeHeight="251777024" behindDoc="0" locked="0" layoutInCell="1" allowOverlap="1" wp14:anchorId="058873B8" wp14:editId="789B23B3">
                <wp:simplePos x="0" y="0"/>
                <wp:positionH relativeFrom="column">
                  <wp:posOffset>1590040</wp:posOffset>
                </wp:positionH>
                <wp:positionV relativeFrom="paragraph">
                  <wp:posOffset>441960</wp:posOffset>
                </wp:positionV>
                <wp:extent cx="90805" cy="361950"/>
                <wp:effectExtent l="19050" t="0" r="4445" b="0"/>
                <wp:wrapNone/>
                <wp:docPr id="1686317661"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90805"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1245998" id="Rectangle 53" o:spid="_x0000_s1026" style="position:absolute;margin-left:125.2pt;margin-top:34.8pt;width:7.15pt;height:28.5pt;flip:x;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" filled="f" stroked="f" strokeweight="1pt"/>
            </w:pict>
          </mc:Fallback>
        </mc:AlternateContent>
      </w:r>
      <w:r w:rsidRPr="00A97F13">
        <mc:AlternateContent>
          <mc:Choice Requires="wps">
            <w:drawing>
              <wp:anchor distT="0" distB="0" distL="114300" distR="114300" simplePos="0" relativeHeight="251778048" behindDoc="0" locked="0" layoutInCell="1" allowOverlap="1" wp14:anchorId="55C34EB8" wp14:editId="3288B34B">
                <wp:simplePos x="0" y="0"/>
                <wp:positionH relativeFrom="column">
                  <wp:posOffset>1681480</wp:posOffset>
                </wp:positionH>
                <wp:positionV relativeFrom="paragraph">
                  <wp:posOffset>441960</wp:posOffset>
                </wp:positionV>
                <wp:extent cx="90805" cy="361950"/>
                <wp:effectExtent l="19050" t="0" r="4445" b="0"/>
                <wp:wrapNone/>
                <wp:docPr id="1933228609"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90805"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6622A06" id="Rectangle 51" o:spid="_x0000_s1026" style="position:absolute;margin-left:132.4pt;margin-top:34.8pt;width:7.15pt;height:28.5pt;flip:x;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" filled="f" stroked="f" strokeweight="1pt"/>
            </w:pict>
          </mc:Fallback>
        </mc:AlternateContent>
      </w:r>
      <w:r w:rsidRPr="00A97F13">
        <mc:AlternateContent>
          <mc:Choice Requires="wps">
            <w:drawing>
              <wp:anchor distT="0" distB="0" distL="114300" distR="114300" simplePos="0" relativeHeight="251779072" behindDoc="0" locked="0" layoutInCell="1" allowOverlap="1" wp14:anchorId="1B23A2C0" wp14:editId="022A2A72">
                <wp:simplePos x="0" y="0"/>
                <wp:positionH relativeFrom="column">
                  <wp:posOffset>1772285</wp:posOffset>
                </wp:positionH>
                <wp:positionV relativeFrom="paragraph">
                  <wp:posOffset>441960</wp:posOffset>
                </wp:positionV>
                <wp:extent cx="90805" cy="361950"/>
                <wp:effectExtent l="19050" t="0" r="4445" b="0"/>
                <wp:wrapNone/>
                <wp:docPr id="2102612957"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90805"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5999401" id="Rectangle 49" o:spid="_x0000_s1026" style="position:absolute;margin-left:139.55pt;margin-top:34.8pt;width:7.15pt;height:28.5pt;flip:x;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" filled="f" stroked="f" strokeweight="1pt"/>
            </w:pict>
          </mc:Fallback>
        </mc:AlternateContent>
      </w:r>
      <w:r w:rsidRPr="00A97F13">
        <mc:AlternateContent>
          <mc:Choice Requires="wps">
            <w:drawing>
              <wp:anchor distT="0" distB="0" distL="114300" distR="114300" simplePos="0" relativeHeight="251780096" behindDoc="0" locked="0" layoutInCell="1" allowOverlap="1" wp14:anchorId="4A43FE98" wp14:editId="1276BD33">
                <wp:simplePos x="0" y="0"/>
                <wp:positionH relativeFrom="column">
                  <wp:posOffset>1863090</wp:posOffset>
                </wp:positionH>
                <wp:positionV relativeFrom="paragraph">
                  <wp:posOffset>441960</wp:posOffset>
                </wp:positionV>
                <wp:extent cx="90805" cy="361950"/>
                <wp:effectExtent l="19050" t="0" r="4445" b="0"/>
                <wp:wrapNone/>
                <wp:docPr id="164730880"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90805"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A65E790" id="Rectangle 47" o:spid="_x0000_s1026" style="position:absolute;margin-left:146.7pt;margin-top:34.8pt;width:7.15pt;height:28.5pt;flip:x;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" filled="f" stroked="f" strokeweight="1pt"/>
            </w:pict>
          </mc:Fallback>
        </mc:AlternateContent>
      </w:r>
      <w:r w:rsidRPr="00A97F13">
        <mc:AlternateContent>
          <mc:Choice Requires="wps">
            <w:drawing>
              <wp:anchor distT="0" distB="0" distL="114300" distR="114300" simplePos="0" relativeHeight="251781120" behindDoc="0" locked="0" layoutInCell="1" allowOverlap="1" wp14:anchorId="294F3582" wp14:editId="5F6EFF71">
                <wp:simplePos x="0" y="0"/>
                <wp:positionH relativeFrom="column">
                  <wp:posOffset>1953895</wp:posOffset>
                </wp:positionH>
                <wp:positionV relativeFrom="paragraph">
                  <wp:posOffset>441960</wp:posOffset>
                </wp:positionV>
                <wp:extent cx="90805" cy="361950"/>
                <wp:effectExtent l="19050" t="0" r="4445" b="0"/>
                <wp:wrapNone/>
                <wp:docPr id="2063943158"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90805"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B1DAEFD" id="Rectangle 45" o:spid="_x0000_s1026" style="position:absolute;margin-left:153.85pt;margin-top:34.8pt;width:7.15pt;height:28.5pt;flip:x;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" filled="f" stroked="f" strokeweight="1pt"/>
            </w:pict>
          </mc:Fallback>
        </mc:AlternateContent>
      </w:r>
      <w:r w:rsidRPr="00A97F13">
        <mc:AlternateContent>
          <mc:Choice Requires="wps">
            <w:drawing>
              <wp:anchor distT="0" distB="0" distL="114300" distR="114300" simplePos="0" relativeHeight="251782144" behindDoc="0" locked="0" layoutInCell="1" allowOverlap="1" wp14:anchorId="58DD4AE1" wp14:editId="631BB023">
                <wp:simplePos x="0" y="0"/>
                <wp:positionH relativeFrom="column">
                  <wp:posOffset>2045335</wp:posOffset>
                </wp:positionH>
                <wp:positionV relativeFrom="paragraph">
                  <wp:posOffset>441960</wp:posOffset>
                </wp:positionV>
                <wp:extent cx="90805" cy="361950"/>
                <wp:effectExtent l="19050" t="0" r="4445" b="0"/>
                <wp:wrapNone/>
                <wp:docPr id="1542572641"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90805"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21CCCF1" id="Rectangle 43" o:spid="_x0000_s1026" style="position:absolute;margin-left:161.05pt;margin-top:34.8pt;width:7.15pt;height:28.5pt;flip:x;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" filled="f" stroked="f" strokeweight="1pt"/>
            </w:pict>
          </mc:Fallback>
        </mc:AlternateContent>
      </w:r>
      <w:r w:rsidRPr="00A97F13">
        <mc:AlternateContent>
          <mc:Choice Requires="wps">
            <w:drawing>
              <wp:anchor distT="0" distB="0" distL="114300" distR="114300" simplePos="0" relativeHeight="251783168" behindDoc="0" locked="0" layoutInCell="1" allowOverlap="1" wp14:anchorId="6FC1BBF1" wp14:editId="5CED33FC">
                <wp:simplePos x="0" y="0"/>
                <wp:positionH relativeFrom="column">
                  <wp:posOffset>2136140</wp:posOffset>
                </wp:positionH>
                <wp:positionV relativeFrom="paragraph">
                  <wp:posOffset>441960</wp:posOffset>
                </wp:positionV>
                <wp:extent cx="90805" cy="361950"/>
                <wp:effectExtent l="19050" t="0" r="4445" b="0"/>
                <wp:wrapNone/>
                <wp:docPr id="161871977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90805"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AE0B488" id="Rectangle 41" o:spid="_x0000_s1026" style="position:absolute;margin-left:168.2pt;margin-top:34.8pt;width:7.15pt;height:28.5pt;flip:x;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" filled="f" stroked="f" strokeweight="1pt"/>
            </w:pict>
          </mc:Fallback>
        </mc:AlternateContent>
      </w:r>
      <w:r w:rsidRPr="00A97F13">
        <mc:AlternateContent>
          <mc:Choice Requires="wps">
            <w:drawing>
              <wp:anchor distT="0" distB="0" distL="114300" distR="114300" simplePos="0" relativeHeight="251784192" behindDoc="0" locked="0" layoutInCell="1" allowOverlap="1" wp14:anchorId="3CA66BB2" wp14:editId="44253A97">
                <wp:simplePos x="0" y="0"/>
                <wp:positionH relativeFrom="column">
                  <wp:posOffset>2226945</wp:posOffset>
                </wp:positionH>
                <wp:positionV relativeFrom="paragraph">
                  <wp:posOffset>441960</wp:posOffset>
                </wp:positionV>
                <wp:extent cx="90805" cy="361950"/>
                <wp:effectExtent l="19050" t="0" r="4445" b="0"/>
                <wp:wrapNone/>
                <wp:docPr id="794796690"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90805"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2E971CA" id="Rectangle 39" o:spid="_x0000_s1026" style="position:absolute;margin-left:175.35pt;margin-top:34.8pt;width:7.15pt;height:28.5pt;flip:x;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" filled="f" stroked="f" strokeweight="1pt"/>
            </w:pict>
          </mc:Fallback>
        </mc:AlternateContent>
      </w:r>
      <w:r w:rsidRPr="00A97F13">
        <mc:AlternateContent>
          <mc:Choice Requires="wps">
            <w:drawing>
              <wp:anchor distT="0" distB="0" distL="114300" distR="114300" simplePos="0" relativeHeight="251785216" behindDoc="0" locked="0" layoutInCell="1" allowOverlap="1" wp14:anchorId="0DF3A0A9" wp14:editId="73271A1E">
                <wp:simplePos x="0" y="0"/>
                <wp:positionH relativeFrom="column">
                  <wp:posOffset>2317750</wp:posOffset>
                </wp:positionH>
                <wp:positionV relativeFrom="paragraph">
                  <wp:posOffset>441960</wp:posOffset>
                </wp:positionV>
                <wp:extent cx="90805" cy="361950"/>
                <wp:effectExtent l="19050" t="0" r="4445" b="0"/>
                <wp:wrapNone/>
                <wp:docPr id="1244689252"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90805"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6546096" id="Rectangle 37" o:spid="_x0000_s1026" style="position:absolute;margin-left:182.5pt;margin-top:34.8pt;width:7.15pt;height:28.5pt;flip:x;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" filled="f" stroked="f" strokeweight="1pt"/>
            </w:pict>
          </mc:Fallback>
        </mc:AlternateContent>
      </w:r>
      <w:r w:rsidRPr="00A97F13">
        <mc:AlternateContent>
          <mc:Choice Requires="wps">
            <w:drawing>
              <wp:anchor distT="0" distB="0" distL="114300" distR="114300" simplePos="0" relativeHeight="251786240" behindDoc="0" locked="0" layoutInCell="1" allowOverlap="1" wp14:anchorId="708AB8B7" wp14:editId="08F137D8">
                <wp:simplePos x="0" y="0"/>
                <wp:positionH relativeFrom="column">
                  <wp:posOffset>2409190</wp:posOffset>
                </wp:positionH>
                <wp:positionV relativeFrom="paragraph">
                  <wp:posOffset>441960</wp:posOffset>
                </wp:positionV>
                <wp:extent cx="90805" cy="361950"/>
                <wp:effectExtent l="19050" t="0" r="4445" b="0"/>
                <wp:wrapNone/>
                <wp:docPr id="1481451983"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90805"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CCCDAB7" id="Rectangle 35" o:spid="_x0000_s1026" style="position:absolute;margin-left:189.7pt;margin-top:34.8pt;width:7.15pt;height:28.5pt;flip:x;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" filled="f" stroked="f" strokeweight="1pt"/>
            </w:pict>
          </mc:Fallback>
        </mc:AlternateContent>
      </w:r>
      <w:r w:rsidRPr="00A97F13">
        <mc:AlternateContent>
          <mc:Choice Requires="wps">
            <w:drawing>
              <wp:anchor distT="0" distB="0" distL="114300" distR="114300" simplePos="0" relativeHeight="251787264" behindDoc="0" locked="0" layoutInCell="1" allowOverlap="1" wp14:anchorId="008A6934" wp14:editId="0C0CC774">
                <wp:simplePos x="0" y="0"/>
                <wp:positionH relativeFrom="column">
                  <wp:posOffset>2499995</wp:posOffset>
                </wp:positionH>
                <wp:positionV relativeFrom="paragraph">
                  <wp:posOffset>441960</wp:posOffset>
                </wp:positionV>
                <wp:extent cx="90805" cy="361950"/>
                <wp:effectExtent l="19050" t="0" r="4445" b="0"/>
                <wp:wrapNone/>
                <wp:docPr id="721989777"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90805"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66FF1C7" id="Rectangle 33" o:spid="_x0000_s1026" style="position:absolute;margin-left:196.85pt;margin-top:34.8pt;width:7.15pt;height:28.5pt;flip:x;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" filled="f" stroked="f" strokeweight="1pt"/>
            </w:pict>
          </mc:Fallback>
        </mc:AlternateContent>
      </w:r>
      <w:r w:rsidR="00CF75AA" w:rsidRPr="00A97F13">
        <w:t xml:space="preserve">Iarrtar ort cur síos a dhéanamh ar aon tionchar a bhí ag COVID-19 ar do ghníomhaíochtaí acadúla </w:t>
      </w:r>
      <w:r w:rsidR="00CF75AA" w:rsidRPr="00A97F13">
        <w:rPr>
          <w:b/>
          <w:bCs/>
        </w:rPr>
        <w:t>(gan dul thar 500 focal)</w:t>
      </w:r>
      <w:r w:rsidR="00CF75AA" w:rsidRPr="00A97F13">
        <w:t>. Cuideoidh sé seo leis an gCoiste Arduithe Céime Acadúla a mheas cé acu an mó seans go mbeadh aon chritéir ar cinneadh ar dtús nár comhlíonadh iad comhlíonta murach an tionchar a bhí ag COVID. Mura bhfuil aon rud le lua anseo agat, scríobh “Ní bhaineann”.</w:t>
      </w:r>
    </w:p>
    <w:p w14:paraId="2349D4AB" w14:textId="77777777" w:rsidR="00CF75AA" w:rsidRPr="00A97F13" w:rsidRDefault="00CF75AA" w:rsidP="00CF75AA"/>
    <w:tbl>
      <w:tblPr>
        <w:tblStyle w:val="Greilletbla"/>
        <w:tblW w:w="8529" w:type="dxa"/>
        <w:tblLook w:val="04A0" w:firstRow="1" w:lastRow="0" w:firstColumn="1" w:lastColumn="0" w:noHBand="0" w:noVBand="1"/>
      </w:tblPr>
      <w:tblGrid>
        <w:gridCol w:w="8529"/>
      </w:tblGrid>
      <w:tr w:rsidR="00CF75AA" w:rsidRPr="00A97F13" w14:paraId="19E8EC1C" w14:textId="77777777" w:rsidTr="00D91332">
        <w:trPr>
          <w:trHeight w:val="70"/>
        </w:trPr>
        <w:tc>
          <w:tcPr>
            <w:tcW w:w="8529" w:type="dxa"/>
          </w:tcPr>
          <w:p w14:paraId="002B6E33" w14:textId="77777777" w:rsidR="00CF75AA" w:rsidRPr="00A97F13" w:rsidRDefault="00CF75AA" w:rsidP="00D47530">
            <w:pPr>
              <w:widowControl w:val="0"/>
              <w:autoSpaceDE w:val="0"/>
              <w:autoSpaceDN w:val="0"/>
              <w:adjustRightInd w:val="0"/>
            </w:pPr>
          </w:p>
          <w:p w14:paraId="1D2F5C77" w14:textId="77777777" w:rsidR="00CF75AA" w:rsidRPr="00A97F13" w:rsidRDefault="00CF75AA" w:rsidP="00D47530">
            <w:pPr>
              <w:widowControl w:val="0"/>
              <w:autoSpaceDE w:val="0"/>
              <w:autoSpaceDN w:val="0"/>
              <w:adjustRightInd w:val="0"/>
            </w:pPr>
          </w:p>
          <w:p w14:paraId="3CFB1514" w14:textId="77777777" w:rsidR="00CF75AA" w:rsidRPr="00A97F13" w:rsidRDefault="00CF75AA" w:rsidP="00D47530">
            <w:pPr>
              <w:widowControl w:val="0"/>
              <w:autoSpaceDE w:val="0"/>
              <w:autoSpaceDN w:val="0"/>
              <w:adjustRightInd w:val="0"/>
            </w:pPr>
          </w:p>
          <w:p w14:paraId="07646BF2" w14:textId="77777777" w:rsidR="00CF75AA" w:rsidRPr="00A97F13" w:rsidRDefault="00CF75AA" w:rsidP="00D47530">
            <w:pPr>
              <w:widowControl w:val="0"/>
              <w:autoSpaceDE w:val="0"/>
              <w:autoSpaceDN w:val="0"/>
              <w:adjustRightInd w:val="0"/>
            </w:pPr>
          </w:p>
          <w:p w14:paraId="328DE7ED" w14:textId="77777777" w:rsidR="00CF75AA" w:rsidRPr="00A97F13" w:rsidRDefault="00CF75AA" w:rsidP="00D47530">
            <w:pPr>
              <w:widowControl w:val="0"/>
              <w:autoSpaceDE w:val="0"/>
              <w:autoSpaceDN w:val="0"/>
              <w:adjustRightInd w:val="0"/>
            </w:pPr>
          </w:p>
          <w:p w14:paraId="09072DBE" w14:textId="77777777" w:rsidR="00CF75AA" w:rsidRPr="00A97F13" w:rsidRDefault="00CF75AA" w:rsidP="00D47530">
            <w:pPr>
              <w:widowControl w:val="0"/>
              <w:autoSpaceDE w:val="0"/>
              <w:autoSpaceDN w:val="0"/>
              <w:adjustRightInd w:val="0"/>
            </w:pPr>
          </w:p>
          <w:p w14:paraId="73727FCD" w14:textId="77777777" w:rsidR="00CF75AA" w:rsidRPr="00A97F13" w:rsidRDefault="00CF75AA" w:rsidP="00D47530">
            <w:pPr>
              <w:widowControl w:val="0"/>
              <w:autoSpaceDE w:val="0"/>
              <w:autoSpaceDN w:val="0"/>
              <w:adjustRightInd w:val="0"/>
            </w:pPr>
          </w:p>
          <w:p w14:paraId="0A9DDB01" w14:textId="77777777" w:rsidR="00CF75AA" w:rsidRPr="00A97F13" w:rsidRDefault="00CF75AA" w:rsidP="00D47530">
            <w:pPr>
              <w:widowControl w:val="0"/>
              <w:autoSpaceDE w:val="0"/>
              <w:autoSpaceDN w:val="0"/>
              <w:adjustRightInd w:val="0"/>
            </w:pPr>
          </w:p>
          <w:p w14:paraId="64E76ED5" w14:textId="77777777" w:rsidR="00CF75AA" w:rsidRPr="00A97F13" w:rsidRDefault="00CF75AA" w:rsidP="00D47530">
            <w:pPr>
              <w:widowControl w:val="0"/>
              <w:autoSpaceDE w:val="0"/>
              <w:autoSpaceDN w:val="0"/>
              <w:adjustRightInd w:val="0"/>
            </w:pPr>
          </w:p>
          <w:p w14:paraId="1D93C76F" w14:textId="77777777" w:rsidR="00CF75AA" w:rsidRPr="00A97F13" w:rsidRDefault="00CF75AA" w:rsidP="00D47530">
            <w:pPr>
              <w:widowControl w:val="0"/>
              <w:autoSpaceDE w:val="0"/>
              <w:autoSpaceDN w:val="0"/>
              <w:adjustRightInd w:val="0"/>
            </w:pPr>
          </w:p>
          <w:p w14:paraId="4956AFEF" w14:textId="77777777" w:rsidR="00CF75AA" w:rsidRPr="00A97F13" w:rsidRDefault="00CF75AA" w:rsidP="00D47530">
            <w:pPr>
              <w:widowControl w:val="0"/>
              <w:autoSpaceDE w:val="0"/>
              <w:autoSpaceDN w:val="0"/>
              <w:adjustRightInd w:val="0"/>
            </w:pPr>
          </w:p>
          <w:p w14:paraId="1DA85006" w14:textId="77777777" w:rsidR="00CF75AA" w:rsidRPr="00A97F13" w:rsidRDefault="00CF75AA" w:rsidP="00D47530">
            <w:pPr>
              <w:widowControl w:val="0"/>
              <w:autoSpaceDE w:val="0"/>
              <w:autoSpaceDN w:val="0"/>
              <w:adjustRightInd w:val="0"/>
            </w:pPr>
          </w:p>
          <w:p w14:paraId="5D12B4BE" w14:textId="77777777" w:rsidR="00CF75AA" w:rsidRPr="00A97F13" w:rsidRDefault="00CF75AA" w:rsidP="00D47530">
            <w:pPr>
              <w:widowControl w:val="0"/>
              <w:autoSpaceDE w:val="0"/>
              <w:autoSpaceDN w:val="0"/>
              <w:adjustRightInd w:val="0"/>
            </w:pPr>
          </w:p>
          <w:p w14:paraId="31ACD090" w14:textId="77777777" w:rsidR="00CF75AA" w:rsidRPr="00A97F13" w:rsidRDefault="00CF75AA" w:rsidP="00D47530">
            <w:pPr>
              <w:widowControl w:val="0"/>
              <w:autoSpaceDE w:val="0"/>
              <w:autoSpaceDN w:val="0"/>
              <w:adjustRightInd w:val="0"/>
            </w:pPr>
          </w:p>
          <w:p w14:paraId="3CCFEB77" w14:textId="77777777" w:rsidR="00CF75AA" w:rsidRPr="00A97F13" w:rsidRDefault="00CF75AA" w:rsidP="00D47530">
            <w:pPr>
              <w:widowControl w:val="0"/>
              <w:autoSpaceDE w:val="0"/>
              <w:autoSpaceDN w:val="0"/>
              <w:adjustRightInd w:val="0"/>
            </w:pPr>
          </w:p>
          <w:p w14:paraId="0F8913B1" w14:textId="77777777" w:rsidR="00CF75AA" w:rsidRPr="00A97F13" w:rsidRDefault="00CF75AA" w:rsidP="00D47530">
            <w:pPr>
              <w:widowControl w:val="0"/>
              <w:autoSpaceDE w:val="0"/>
              <w:autoSpaceDN w:val="0"/>
              <w:adjustRightInd w:val="0"/>
            </w:pPr>
          </w:p>
          <w:p w14:paraId="18C53084" w14:textId="77777777" w:rsidR="00CF75AA" w:rsidRPr="00A97F13" w:rsidRDefault="00CF75AA" w:rsidP="00D47530">
            <w:pPr>
              <w:widowControl w:val="0"/>
              <w:autoSpaceDE w:val="0"/>
              <w:autoSpaceDN w:val="0"/>
              <w:adjustRightInd w:val="0"/>
            </w:pPr>
          </w:p>
          <w:p w14:paraId="5FE2E8CE" w14:textId="77777777" w:rsidR="00CF75AA" w:rsidRPr="00A97F13" w:rsidRDefault="00CF75AA" w:rsidP="00D47530">
            <w:pPr>
              <w:widowControl w:val="0"/>
              <w:autoSpaceDE w:val="0"/>
              <w:autoSpaceDN w:val="0"/>
              <w:adjustRightInd w:val="0"/>
            </w:pPr>
          </w:p>
          <w:p w14:paraId="1F0A1129" w14:textId="77777777" w:rsidR="00CF75AA" w:rsidRPr="00A97F13" w:rsidRDefault="00CF75AA" w:rsidP="00D47530">
            <w:pPr>
              <w:widowControl w:val="0"/>
              <w:autoSpaceDE w:val="0"/>
              <w:autoSpaceDN w:val="0"/>
              <w:adjustRightInd w:val="0"/>
            </w:pPr>
          </w:p>
          <w:p w14:paraId="60412211" w14:textId="77777777" w:rsidR="00CF75AA" w:rsidRPr="00A97F13" w:rsidRDefault="00CF75AA" w:rsidP="00D47530">
            <w:pPr>
              <w:widowControl w:val="0"/>
              <w:autoSpaceDE w:val="0"/>
              <w:autoSpaceDN w:val="0"/>
              <w:adjustRightInd w:val="0"/>
            </w:pPr>
          </w:p>
          <w:p w14:paraId="3DC4CDA7" w14:textId="77777777" w:rsidR="00CF75AA" w:rsidRPr="00A97F13" w:rsidRDefault="00CF75AA" w:rsidP="00D47530">
            <w:pPr>
              <w:widowControl w:val="0"/>
              <w:autoSpaceDE w:val="0"/>
              <w:autoSpaceDN w:val="0"/>
              <w:adjustRightInd w:val="0"/>
            </w:pPr>
          </w:p>
          <w:p w14:paraId="42125396" w14:textId="77777777" w:rsidR="00CF75AA" w:rsidRPr="00A97F13" w:rsidRDefault="00CF75AA" w:rsidP="00D47530">
            <w:pPr>
              <w:widowControl w:val="0"/>
              <w:autoSpaceDE w:val="0"/>
              <w:autoSpaceDN w:val="0"/>
              <w:adjustRightInd w:val="0"/>
            </w:pPr>
          </w:p>
          <w:p w14:paraId="541D8C1D" w14:textId="77777777" w:rsidR="00CF75AA" w:rsidRPr="00A97F13" w:rsidRDefault="00CF75AA" w:rsidP="00D47530">
            <w:pPr>
              <w:widowControl w:val="0"/>
              <w:autoSpaceDE w:val="0"/>
              <w:autoSpaceDN w:val="0"/>
              <w:adjustRightInd w:val="0"/>
            </w:pPr>
          </w:p>
          <w:p w14:paraId="0C952096" w14:textId="77777777" w:rsidR="00CF75AA" w:rsidRPr="00A97F13" w:rsidRDefault="00CF75AA" w:rsidP="00D47530">
            <w:pPr>
              <w:widowControl w:val="0"/>
              <w:autoSpaceDE w:val="0"/>
              <w:autoSpaceDN w:val="0"/>
              <w:adjustRightInd w:val="0"/>
            </w:pPr>
          </w:p>
          <w:p w14:paraId="500FCB1F" w14:textId="77777777" w:rsidR="00CF75AA" w:rsidRPr="00A97F13" w:rsidRDefault="00CF75AA" w:rsidP="00D47530">
            <w:pPr>
              <w:widowControl w:val="0"/>
              <w:autoSpaceDE w:val="0"/>
              <w:autoSpaceDN w:val="0"/>
              <w:adjustRightInd w:val="0"/>
            </w:pPr>
          </w:p>
          <w:p w14:paraId="08F039AF" w14:textId="77777777" w:rsidR="00CF75AA" w:rsidRPr="00A97F13" w:rsidRDefault="00CF75AA" w:rsidP="00D47530">
            <w:pPr>
              <w:widowControl w:val="0"/>
              <w:autoSpaceDE w:val="0"/>
              <w:autoSpaceDN w:val="0"/>
              <w:adjustRightInd w:val="0"/>
            </w:pPr>
          </w:p>
          <w:p w14:paraId="02E1A4C0" w14:textId="77777777" w:rsidR="00CF75AA" w:rsidRPr="00A97F13" w:rsidRDefault="00CF75AA" w:rsidP="00D47530">
            <w:pPr>
              <w:widowControl w:val="0"/>
              <w:autoSpaceDE w:val="0"/>
              <w:autoSpaceDN w:val="0"/>
              <w:adjustRightInd w:val="0"/>
            </w:pPr>
          </w:p>
          <w:p w14:paraId="257A19BE" w14:textId="77777777" w:rsidR="00CF75AA" w:rsidRPr="00A97F13" w:rsidRDefault="00CF75AA" w:rsidP="00D47530">
            <w:pPr>
              <w:widowControl w:val="0"/>
              <w:autoSpaceDE w:val="0"/>
              <w:autoSpaceDN w:val="0"/>
              <w:adjustRightInd w:val="0"/>
            </w:pPr>
          </w:p>
          <w:p w14:paraId="583A4625" w14:textId="77777777" w:rsidR="00CF75AA" w:rsidRPr="00A97F13" w:rsidRDefault="00CF75AA" w:rsidP="00D47530">
            <w:pPr>
              <w:widowControl w:val="0"/>
              <w:autoSpaceDE w:val="0"/>
              <w:autoSpaceDN w:val="0"/>
              <w:adjustRightInd w:val="0"/>
            </w:pPr>
          </w:p>
          <w:p w14:paraId="4EA1EC28" w14:textId="77777777" w:rsidR="00CF75AA" w:rsidRPr="00A97F13" w:rsidRDefault="00CF75AA" w:rsidP="00D47530">
            <w:pPr>
              <w:widowControl w:val="0"/>
              <w:autoSpaceDE w:val="0"/>
              <w:autoSpaceDN w:val="0"/>
              <w:adjustRightInd w:val="0"/>
            </w:pPr>
          </w:p>
          <w:p w14:paraId="3A5813C0" w14:textId="77777777" w:rsidR="00CF75AA" w:rsidRPr="00A97F13" w:rsidRDefault="00CF75AA" w:rsidP="00D47530">
            <w:pPr>
              <w:widowControl w:val="0"/>
              <w:autoSpaceDE w:val="0"/>
              <w:autoSpaceDN w:val="0"/>
              <w:adjustRightInd w:val="0"/>
            </w:pPr>
          </w:p>
          <w:p w14:paraId="3B8395C6" w14:textId="77777777" w:rsidR="00024D3D" w:rsidRPr="00A97F13" w:rsidRDefault="00024D3D" w:rsidP="00D47530">
            <w:pPr>
              <w:widowControl w:val="0"/>
              <w:autoSpaceDE w:val="0"/>
              <w:autoSpaceDN w:val="0"/>
              <w:adjustRightInd w:val="0"/>
            </w:pPr>
          </w:p>
          <w:p w14:paraId="30AF6948" w14:textId="77777777" w:rsidR="00024D3D" w:rsidRPr="00A97F13" w:rsidRDefault="00024D3D" w:rsidP="00D47530">
            <w:pPr>
              <w:widowControl w:val="0"/>
              <w:autoSpaceDE w:val="0"/>
              <w:autoSpaceDN w:val="0"/>
              <w:adjustRightInd w:val="0"/>
            </w:pPr>
          </w:p>
          <w:p w14:paraId="5CED13D4" w14:textId="77777777" w:rsidR="00024D3D" w:rsidRPr="00A97F13" w:rsidRDefault="00024D3D" w:rsidP="00D47530">
            <w:pPr>
              <w:widowControl w:val="0"/>
              <w:autoSpaceDE w:val="0"/>
              <w:autoSpaceDN w:val="0"/>
              <w:adjustRightInd w:val="0"/>
            </w:pPr>
          </w:p>
          <w:p w14:paraId="62086895" w14:textId="77777777" w:rsidR="00024D3D" w:rsidRPr="00A97F13" w:rsidRDefault="00024D3D" w:rsidP="00D47530">
            <w:pPr>
              <w:widowControl w:val="0"/>
              <w:autoSpaceDE w:val="0"/>
              <w:autoSpaceDN w:val="0"/>
              <w:adjustRightInd w:val="0"/>
            </w:pPr>
          </w:p>
          <w:p w14:paraId="4498C03F" w14:textId="77777777" w:rsidR="00024D3D" w:rsidRPr="00A97F13" w:rsidRDefault="00024D3D" w:rsidP="00D47530">
            <w:pPr>
              <w:widowControl w:val="0"/>
              <w:autoSpaceDE w:val="0"/>
              <w:autoSpaceDN w:val="0"/>
              <w:adjustRightInd w:val="0"/>
            </w:pPr>
          </w:p>
          <w:p w14:paraId="5B697727" w14:textId="77777777" w:rsidR="00024D3D" w:rsidRPr="00A97F13" w:rsidRDefault="00024D3D" w:rsidP="00D47530">
            <w:pPr>
              <w:widowControl w:val="0"/>
              <w:autoSpaceDE w:val="0"/>
              <w:autoSpaceDN w:val="0"/>
              <w:adjustRightInd w:val="0"/>
            </w:pPr>
          </w:p>
          <w:p w14:paraId="37806ACB" w14:textId="77777777" w:rsidR="00024D3D" w:rsidRPr="00A97F13" w:rsidRDefault="00024D3D" w:rsidP="00D47530">
            <w:pPr>
              <w:widowControl w:val="0"/>
              <w:autoSpaceDE w:val="0"/>
              <w:autoSpaceDN w:val="0"/>
              <w:adjustRightInd w:val="0"/>
            </w:pPr>
          </w:p>
          <w:p w14:paraId="34ED97E5" w14:textId="30EAB722" w:rsidR="00024D3D" w:rsidRPr="00A97F13" w:rsidRDefault="00024D3D" w:rsidP="00D47530">
            <w:pPr>
              <w:widowControl w:val="0"/>
              <w:autoSpaceDE w:val="0"/>
              <w:autoSpaceDN w:val="0"/>
              <w:adjustRightInd w:val="0"/>
            </w:pPr>
          </w:p>
        </w:tc>
      </w:tr>
    </w:tbl>
    <w:p w14:paraId="0183E606" w14:textId="453D26D9" w:rsidR="005224D9" w:rsidRPr="00A97F13" w:rsidRDefault="005224D9" w:rsidP="00CF75AA">
      <w:pPr>
        <w:pStyle w:val="Altanliosta"/>
        <w:numPr>
          <w:ilvl w:val="0"/>
          <w:numId w:val="50"/>
        </w:numPr>
      </w:pPr>
      <w:r w:rsidRPr="00A97F13">
        <w:rPr>
          <w:b/>
        </w:rPr>
        <w:lastRenderedPageBreak/>
        <w:t>Eolas Breise faoin gComhthéacs</w:t>
      </w:r>
    </w:p>
    <w:p w14:paraId="3C1C35D1" w14:textId="77777777" w:rsidR="005224D9" w:rsidRPr="00A97F13" w:rsidRDefault="005224D9" w:rsidP="005224D9">
      <w:pPr>
        <w:widowControl w:val="0"/>
        <w:autoSpaceDE w:val="0"/>
        <w:autoSpaceDN w:val="0"/>
        <w:adjustRightInd w:val="0"/>
        <w:spacing w:after="240"/>
      </w:pPr>
    </w:p>
    <w:p w14:paraId="198AF095" w14:textId="0B49929E" w:rsidR="005224D9" w:rsidRPr="00A97F13" w:rsidRDefault="002868AA" w:rsidP="005224D9">
      <w:pPr>
        <w:widowControl w:val="0"/>
        <w:autoSpaceDE w:val="0"/>
        <w:autoSpaceDN w:val="0"/>
        <w:adjustRightInd w:val="0"/>
        <w:spacing w:after="240"/>
        <w:rPr>
          <w:b/>
          <w:sz w:val="20"/>
          <w:szCs w:val="20"/>
        </w:rPr>
      </w:pPr>
      <w:r w:rsidRPr="00A97F13">
        <mc:AlternateContent>
          <mc:Choice Requires="wps">
            <w:drawing>
              <wp:anchor distT="0" distB="0" distL="114300" distR="114300" simplePos="0" relativeHeight="251669504" behindDoc="0" locked="0" layoutInCell="1" allowOverlap="1" wp14:anchorId="16D363CE" wp14:editId="1BEDC274">
                <wp:simplePos x="0" y="0"/>
                <wp:positionH relativeFrom="column">
                  <wp:posOffset>1135380</wp:posOffset>
                </wp:positionH>
                <wp:positionV relativeFrom="paragraph">
                  <wp:posOffset>441960</wp:posOffset>
                </wp:positionV>
                <wp:extent cx="90805" cy="361950"/>
                <wp:effectExtent l="19050" t="0" r="4445" b="0"/>
                <wp:wrapNone/>
                <wp:docPr id="518991647"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90805"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0C9123B" id="Rectangle 31" o:spid="_x0000_s1026" style="position:absolute;margin-left:89.4pt;margin-top:34.8pt;width:7.15pt;height:28.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" filled="f" stroked="f" strokeweight="1pt"/>
            </w:pict>
          </mc:Fallback>
        </mc:AlternateContent>
      </w:r>
      <w:r w:rsidRPr="00A97F13">
        <mc:AlternateContent>
          <mc:Choice Requires="wps">
            <w:drawing>
              <wp:anchor distT="0" distB="0" distL="114300" distR="114300" simplePos="0" relativeHeight="251670528" behindDoc="0" locked="0" layoutInCell="1" allowOverlap="1" wp14:anchorId="2D1AF2D0" wp14:editId="20AD9F52">
                <wp:simplePos x="0" y="0"/>
                <wp:positionH relativeFrom="column">
                  <wp:posOffset>1226185</wp:posOffset>
                </wp:positionH>
                <wp:positionV relativeFrom="paragraph">
                  <wp:posOffset>441960</wp:posOffset>
                </wp:positionV>
                <wp:extent cx="90805" cy="361950"/>
                <wp:effectExtent l="19050" t="0" r="4445" b="0"/>
                <wp:wrapNone/>
                <wp:docPr id="184922085"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90805"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C426A67" id="Rectangle 29" o:spid="_x0000_s1026" style="position:absolute;margin-left:96.55pt;margin-top:34.8pt;width:7.15pt;height:28.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" filled="f" stroked="f" strokeweight="1pt"/>
            </w:pict>
          </mc:Fallback>
        </mc:AlternateContent>
      </w:r>
      <w:r w:rsidRPr="00A97F13">
        <mc:AlternateContent>
          <mc:Choice Requires="wps">
            <w:drawing>
              <wp:anchor distT="0" distB="0" distL="114300" distR="114300" simplePos="0" relativeHeight="251671552" behindDoc="0" locked="0" layoutInCell="1" allowOverlap="1" wp14:anchorId="142FC0E2" wp14:editId="0E384E20">
                <wp:simplePos x="0" y="0"/>
                <wp:positionH relativeFrom="column">
                  <wp:posOffset>1317625</wp:posOffset>
                </wp:positionH>
                <wp:positionV relativeFrom="paragraph">
                  <wp:posOffset>441960</wp:posOffset>
                </wp:positionV>
                <wp:extent cx="90805" cy="361950"/>
                <wp:effectExtent l="19050" t="0" r="4445" b="0"/>
                <wp:wrapNone/>
                <wp:docPr id="955923445"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90805"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697FD37" id="Rectangle 27" o:spid="_x0000_s1026" style="position:absolute;margin-left:103.75pt;margin-top:34.8pt;width:7.15pt;height:28.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" filled="f" stroked="f" strokeweight="1pt"/>
            </w:pict>
          </mc:Fallback>
        </mc:AlternateContent>
      </w:r>
      <w:r w:rsidRPr="00A97F13">
        <mc:AlternateContent>
          <mc:Choice Requires="wps">
            <w:drawing>
              <wp:anchor distT="0" distB="0" distL="114300" distR="114300" simplePos="0" relativeHeight="251672576" behindDoc="0" locked="0" layoutInCell="1" allowOverlap="1" wp14:anchorId="06E2C6E0" wp14:editId="0157D998">
                <wp:simplePos x="0" y="0"/>
                <wp:positionH relativeFrom="column">
                  <wp:posOffset>1408430</wp:posOffset>
                </wp:positionH>
                <wp:positionV relativeFrom="paragraph">
                  <wp:posOffset>441960</wp:posOffset>
                </wp:positionV>
                <wp:extent cx="90805" cy="361950"/>
                <wp:effectExtent l="19050" t="0" r="4445" b="0"/>
                <wp:wrapNone/>
                <wp:docPr id="20913491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90805"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FD41CCE" id="Rectangle 25" o:spid="_x0000_s1026" style="position:absolute;margin-left:110.9pt;margin-top:34.8pt;width:7.15pt;height:28.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" filled="f" stroked="f" strokeweight="1pt"/>
            </w:pict>
          </mc:Fallback>
        </mc:AlternateContent>
      </w:r>
      <w:r w:rsidRPr="00A97F13">
        <mc:AlternateContent>
          <mc:Choice Requires="wps">
            <w:drawing>
              <wp:anchor distT="0" distB="0" distL="114300" distR="114300" simplePos="0" relativeHeight="251673600" behindDoc="0" locked="0" layoutInCell="1" allowOverlap="1" wp14:anchorId="7D4DB9A1" wp14:editId="58DF0067">
                <wp:simplePos x="0" y="0"/>
                <wp:positionH relativeFrom="column">
                  <wp:posOffset>1499235</wp:posOffset>
                </wp:positionH>
                <wp:positionV relativeFrom="paragraph">
                  <wp:posOffset>441960</wp:posOffset>
                </wp:positionV>
                <wp:extent cx="90805" cy="361950"/>
                <wp:effectExtent l="19050" t="0" r="4445" b="0"/>
                <wp:wrapNone/>
                <wp:docPr id="1905318887"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90805"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CECBD29" id="Rectangle 23" o:spid="_x0000_s1026" style="position:absolute;margin-left:118.05pt;margin-top:34.8pt;width:7.15pt;height:28.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" filled="f" stroked="f" strokeweight="1pt"/>
            </w:pict>
          </mc:Fallback>
        </mc:AlternateContent>
      </w:r>
      <w:r w:rsidRPr="00A97F13">
        <mc:AlternateContent>
          <mc:Choice Requires="wps">
            <w:drawing>
              <wp:anchor distT="0" distB="0" distL="114300" distR="114300" simplePos="0" relativeHeight="251674624" behindDoc="0" locked="0" layoutInCell="1" allowOverlap="1" wp14:anchorId="69F673FF" wp14:editId="5BB27471">
                <wp:simplePos x="0" y="0"/>
                <wp:positionH relativeFrom="column">
                  <wp:posOffset>1590040</wp:posOffset>
                </wp:positionH>
                <wp:positionV relativeFrom="paragraph">
                  <wp:posOffset>441960</wp:posOffset>
                </wp:positionV>
                <wp:extent cx="90805" cy="361950"/>
                <wp:effectExtent l="19050" t="0" r="4445" b="0"/>
                <wp:wrapNone/>
                <wp:docPr id="71561108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90805"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BB70B6E" id="Rectangle 21" o:spid="_x0000_s1026" style="position:absolute;margin-left:125.2pt;margin-top:34.8pt;width:7.15pt;height:28.5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" filled="f" stroked="f" strokeweight="1pt"/>
            </w:pict>
          </mc:Fallback>
        </mc:AlternateContent>
      </w:r>
      <w:r w:rsidRPr="00A97F13">
        <mc:AlternateContent>
          <mc:Choice Requires="wps">
            <w:drawing>
              <wp:anchor distT="0" distB="0" distL="114300" distR="114300" simplePos="0" relativeHeight="251675648" behindDoc="0" locked="0" layoutInCell="1" allowOverlap="1" wp14:anchorId="25202246" wp14:editId="598FC8A9">
                <wp:simplePos x="0" y="0"/>
                <wp:positionH relativeFrom="column">
                  <wp:posOffset>1681480</wp:posOffset>
                </wp:positionH>
                <wp:positionV relativeFrom="paragraph">
                  <wp:posOffset>441960</wp:posOffset>
                </wp:positionV>
                <wp:extent cx="90805" cy="361950"/>
                <wp:effectExtent l="19050" t="0" r="4445" b="0"/>
                <wp:wrapNone/>
                <wp:docPr id="49105917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90805"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EA9430E" id="Rectangle 19" o:spid="_x0000_s1026" style="position:absolute;margin-left:132.4pt;margin-top:34.8pt;width:7.15pt;height:28.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" filled="f" stroked="f" strokeweight="1pt"/>
            </w:pict>
          </mc:Fallback>
        </mc:AlternateContent>
      </w:r>
      <w:r w:rsidRPr="00A97F13">
        <mc:AlternateContent>
          <mc:Choice Requires="wps">
            <w:drawing>
              <wp:anchor distT="0" distB="0" distL="114300" distR="114300" simplePos="0" relativeHeight="251676672" behindDoc="0" locked="0" layoutInCell="1" allowOverlap="1" wp14:anchorId="323BC816" wp14:editId="1047EB8C">
                <wp:simplePos x="0" y="0"/>
                <wp:positionH relativeFrom="column">
                  <wp:posOffset>1772285</wp:posOffset>
                </wp:positionH>
                <wp:positionV relativeFrom="paragraph">
                  <wp:posOffset>441960</wp:posOffset>
                </wp:positionV>
                <wp:extent cx="90805" cy="361950"/>
                <wp:effectExtent l="19050" t="0" r="4445" b="0"/>
                <wp:wrapNone/>
                <wp:docPr id="1538204679"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90805"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278C790" id="Rectangle 17" o:spid="_x0000_s1026" style="position:absolute;margin-left:139.55pt;margin-top:34.8pt;width:7.15pt;height:28.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" filled="f" stroked="f" strokeweight="1pt"/>
            </w:pict>
          </mc:Fallback>
        </mc:AlternateContent>
      </w:r>
      <w:r w:rsidRPr="00A97F13">
        <mc:AlternateContent>
          <mc:Choice Requires="wps">
            <w:drawing>
              <wp:anchor distT="0" distB="0" distL="114300" distR="114300" simplePos="0" relativeHeight="251677696" behindDoc="0" locked="0" layoutInCell="1" allowOverlap="1" wp14:anchorId="7C609F9C" wp14:editId="7B4285B5">
                <wp:simplePos x="0" y="0"/>
                <wp:positionH relativeFrom="column">
                  <wp:posOffset>1863090</wp:posOffset>
                </wp:positionH>
                <wp:positionV relativeFrom="paragraph">
                  <wp:posOffset>441960</wp:posOffset>
                </wp:positionV>
                <wp:extent cx="90805" cy="361950"/>
                <wp:effectExtent l="19050" t="0" r="4445" b="0"/>
                <wp:wrapNone/>
                <wp:docPr id="34129573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90805"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BA67128" id="Rectangle 15" o:spid="_x0000_s1026" style="position:absolute;margin-left:146.7pt;margin-top:34.8pt;width:7.15pt;height:28.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" filled="f" stroked="f" strokeweight="1pt"/>
            </w:pict>
          </mc:Fallback>
        </mc:AlternateContent>
      </w:r>
      <w:r w:rsidRPr="00A97F13">
        <mc:AlternateContent>
          <mc:Choice Requires="wps">
            <w:drawing>
              <wp:anchor distT="0" distB="0" distL="114300" distR="114300" simplePos="0" relativeHeight="251678720" behindDoc="0" locked="0" layoutInCell="1" allowOverlap="1" wp14:anchorId="1AA6178B" wp14:editId="747B928F">
                <wp:simplePos x="0" y="0"/>
                <wp:positionH relativeFrom="column">
                  <wp:posOffset>1953895</wp:posOffset>
                </wp:positionH>
                <wp:positionV relativeFrom="paragraph">
                  <wp:posOffset>441960</wp:posOffset>
                </wp:positionV>
                <wp:extent cx="90805" cy="361950"/>
                <wp:effectExtent l="19050" t="0" r="4445" b="0"/>
                <wp:wrapNone/>
                <wp:docPr id="185923277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90805"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6F90387" id="Rectangle 13" o:spid="_x0000_s1026" style="position:absolute;margin-left:153.85pt;margin-top:34.8pt;width:7.15pt;height:28.5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" filled="f" stroked="f" strokeweight="1pt"/>
            </w:pict>
          </mc:Fallback>
        </mc:AlternateContent>
      </w:r>
      <w:r w:rsidRPr="00A97F13">
        <mc:AlternateContent>
          <mc:Choice Requires="wps">
            <w:drawing>
              <wp:anchor distT="0" distB="0" distL="114300" distR="114300" simplePos="0" relativeHeight="251679744" behindDoc="0" locked="0" layoutInCell="1" allowOverlap="1" wp14:anchorId="71E0406F" wp14:editId="602CC275">
                <wp:simplePos x="0" y="0"/>
                <wp:positionH relativeFrom="column">
                  <wp:posOffset>2045335</wp:posOffset>
                </wp:positionH>
                <wp:positionV relativeFrom="paragraph">
                  <wp:posOffset>441960</wp:posOffset>
                </wp:positionV>
                <wp:extent cx="90805" cy="361950"/>
                <wp:effectExtent l="19050" t="0" r="4445" b="0"/>
                <wp:wrapNone/>
                <wp:docPr id="194247818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90805"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C111943" id="Rectangle 11" o:spid="_x0000_s1026" style="position:absolute;margin-left:161.05pt;margin-top:34.8pt;width:7.15pt;height:28.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" filled="f" stroked="f" strokeweight="1pt"/>
            </w:pict>
          </mc:Fallback>
        </mc:AlternateContent>
      </w:r>
      <w:r w:rsidRPr="00A97F13">
        <mc:AlternateContent>
          <mc:Choice Requires="wps">
            <w:drawing>
              <wp:anchor distT="0" distB="0" distL="114300" distR="114300" simplePos="0" relativeHeight="251680768" behindDoc="0" locked="0" layoutInCell="1" allowOverlap="1" wp14:anchorId="2E208629" wp14:editId="4FF6FF7C">
                <wp:simplePos x="0" y="0"/>
                <wp:positionH relativeFrom="column">
                  <wp:posOffset>2136140</wp:posOffset>
                </wp:positionH>
                <wp:positionV relativeFrom="paragraph">
                  <wp:posOffset>441960</wp:posOffset>
                </wp:positionV>
                <wp:extent cx="90805" cy="361950"/>
                <wp:effectExtent l="19050" t="0" r="4445" b="0"/>
                <wp:wrapNone/>
                <wp:docPr id="107685801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90805"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6096D15" id="Rectangle 9" o:spid="_x0000_s1026" style="position:absolute;margin-left:168.2pt;margin-top:34.8pt;width:7.15pt;height:28.5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" filled="f" stroked="f" strokeweight="1pt"/>
            </w:pict>
          </mc:Fallback>
        </mc:AlternateContent>
      </w:r>
      <w:r w:rsidRPr="00A97F13">
        <mc:AlternateContent>
          <mc:Choice Requires="wps">
            <w:drawing>
              <wp:anchor distT="0" distB="0" distL="114300" distR="114300" simplePos="0" relativeHeight="251681792" behindDoc="0" locked="0" layoutInCell="1" allowOverlap="1" wp14:anchorId="72F8307B" wp14:editId="31EFD0BD">
                <wp:simplePos x="0" y="0"/>
                <wp:positionH relativeFrom="column">
                  <wp:posOffset>2226945</wp:posOffset>
                </wp:positionH>
                <wp:positionV relativeFrom="paragraph">
                  <wp:posOffset>441960</wp:posOffset>
                </wp:positionV>
                <wp:extent cx="90805" cy="361950"/>
                <wp:effectExtent l="19050" t="0" r="4445" b="0"/>
                <wp:wrapNone/>
                <wp:docPr id="123699252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90805"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DB302A4" id="Rectangle 7" o:spid="_x0000_s1026" style="position:absolute;margin-left:175.35pt;margin-top:34.8pt;width:7.15pt;height:28.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" filled="f" stroked="f" strokeweight="1pt"/>
            </w:pict>
          </mc:Fallback>
        </mc:AlternateContent>
      </w:r>
      <w:r w:rsidRPr="00A97F13">
        <mc:AlternateContent>
          <mc:Choice Requires="wps">
            <w:drawing>
              <wp:anchor distT="0" distB="0" distL="114300" distR="114300" simplePos="0" relativeHeight="251682816" behindDoc="0" locked="0" layoutInCell="1" allowOverlap="1" wp14:anchorId="3204B5BF" wp14:editId="441EF019">
                <wp:simplePos x="0" y="0"/>
                <wp:positionH relativeFrom="column">
                  <wp:posOffset>2317750</wp:posOffset>
                </wp:positionH>
                <wp:positionV relativeFrom="paragraph">
                  <wp:posOffset>441960</wp:posOffset>
                </wp:positionV>
                <wp:extent cx="90805" cy="361950"/>
                <wp:effectExtent l="19050" t="0" r="4445" b="0"/>
                <wp:wrapNone/>
                <wp:docPr id="96146181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90805"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E190411" id="Rectangle 5" o:spid="_x0000_s1026" style="position:absolute;margin-left:182.5pt;margin-top:34.8pt;width:7.15pt;height:28.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" filled="f" stroked="f" strokeweight="1pt"/>
            </w:pict>
          </mc:Fallback>
        </mc:AlternateContent>
      </w:r>
      <w:r w:rsidRPr="00A97F13">
        <mc:AlternateContent>
          <mc:Choice Requires="wps">
            <w:drawing>
              <wp:anchor distT="0" distB="0" distL="114300" distR="114300" simplePos="0" relativeHeight="251683840" behindDoc="0" locked="0" layoutInCell="1" allowOverlap="1" wp14:anchorId="7CE30B15" wp14:editId="54441FFA">
                <wp:simplePos x="0" y="0"/>
                <wp:positionH relativeFrom="column">
                  <wp:posOffset>2409190</wp:posOffset>
                </wp:positionH>
                <wp:positionV relativeFrom="paragraph">
                  <wp:posOffset>441960</wp:posOffset>
                </wp:positionV>
                <wp:extent cx="90805" cy="361950"/>
                <wp:effectExtent l="19050" t="0" r="4445" b="0"/>
                <wp:wrapNone/>
                <wp:docPr id="201522140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90805"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6F5DC08" id="Rectangle 3" o:spid="_x0000_s1026" style="position:absolute;margin-left:189.7pt;margin-top:34.8pt;width:7.15pt;height:28.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" filled="f" stroked="f" strokeweight="1pt"/>
            </w:pict>
          </mc:Fallback>
        </mc:AlternateContent>
      </w:r>
      <w:r w:rsidRPr="00A97F13">
        <mc:AlternateContent>
          <mc:Choice Requires="wps">
            <w:drawing>
              <wp:anchor distT="0" distB="0" distL="114300" distR="114300" simplePos="0" relativeHeight="251684864" behindDoc="0" locked="0" layoutInCell="1" allowOverlap="1" wp14:anchorId="2C4830CD" wp14:editId="5A106A17">
                <wp:simplePos x="0" y="0"/>
                <wp:positionH relativeFrom="column">
                  <wp:posOffset>2499995</wp:posOffset>
                </wp:positionH>
                <wp:positionV relativeFrom="paragraph">
                  <wp:posOffset>441960</wp:posOffset>
                </wp:positionV>
                <wp:extent cx="90805" cy="361950"/>
                <wp:effectExtent l="19050" t="0" r="4445" b="0"/>
                <wp:wrapNone/>
                <wp:docPr id="58558838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90805"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ED02C51" id="Rectangle 1" o:spid="_x0000_s1026" style="position:absolute;margin-left:196.85pt;margin-top:34.8pt;width:7.15pt;height:28.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" filled="f" stroked="f" strokeweight="1pt"/>
            </w:pict>
          </mc:Fallback>
        </mc:AlternateContent>
      </w:r>
      <w:r w:rsidR="005224D9" w:rsidRPr="00A97F13">
        <w:t>Más mian leat, féadfaidh tú aon eolas breise eile atá ábhartha do d’iarratas a sholáthar anseo thíos mar chomhthéacs (</w:t>
      </w:r>
      <w:r w:rsidR="005224D9" w:rsidRPr="00A97F13">
        <w:rPr>
          <w:b/>
        </w:rPr>
        <w:t>gan dul thar 500 focal</w:t>
      </w:r>
      <w:r w:rsidR="005224D9" w:rsidRPr="00A97F13">
        <w:t>). Déanfar an t-eolas seo a nótáil ach ní dhéanfar é a mheas. Mura bhfuil aon rud le lua anseo agat, scríobh “Ní bhaineann”.</w:t>
      </w:r>
    </w:p>
    <w:tbl>
      <w:tblPr>
        <w:tblStyle w:val="Greilletbla"/>
        <w:tblW w:w="0" w:type="auto"/>
        <w:tblLook w:val="04A0" w:firstRow="1" w:lastRow="0" w:firstColumn="1" w:lastColumn="0" w:noHBand="0" w:noVBand="1"/>
      </w:tblPr>
      <w:tblGrid>
        <w:gridCol w:w="8290"/>
      </w:tblGrid>
      <w:tr w:rsidR="005224D9" w:rsidRPr="00A97F13" w14:paraId="79147F4A" w14:textId="77777777" w:rsidTr="00464313">
        <w:trPr>
          <w:trHeight w:val="3448"/>
        </w:trPr>
        <w:tc>
          <w:tcPr>
            <w:tcW w:w="8516" w:type="dxa"/>
          </w:tcPr>
          <w:p w14:paraId="023C446C" w14:textId="77777777" w:rsidR="005224D9" w:rsidRPr="00A97F13" w:rsidRDefault="005224D9" w:rsidP="00464313">
            <w:pPr>
              <w:widowControl w:val="0"/>
              <w:autoSpaceDE w:val="0"/>
              <w:autoSpaceDN w:val="0"/>
              <w:adjustRightInd w:val="0"/>
            </w:pPr>
          </w:p>
          <w:p w14:paraId="5D1990DD" w14:textId="77777777" w:rsidR="005224D9" w:rsidRPr="00A97F13" w:rsidRDefault="005224D9" w:rsidP="00464313">
            <w:pPr>
              <w:widowControl w:val="0"/>
              <w:autoSpaceDE w:val="0"/>
              <w:autoSpaceDN w:val="0"/>
              <w:adjustRightInd w:val="0"/>
            </w:pPr>
          </w:p>
          <w:p w14:paraId="38D75FE1" w14:textId="77777777" w:rsidR="005224D9" w:rsidRPr="00A97F13" w:rsidRDefault="005224D9" w:rsidP="00464313">
            <w:pPr>
              <w:widowControl w:val="0"/>
              <w:autoSpaceDE w:val="0"/>
              <w:autoSpaceDN w:val="0"/>
              <w:adjustRightInd w:val="0"/>
            </w:pPr>
          </w:p>
          <w:p w14:paraId="3986134E" w14:textId="77777777" w:rsidR="005224D9" w:rsidRPr="00A97F13" w:rsidRDefault="005224D9" w:rsidP="00464313">
            <w:pPr>
              <w:widowControl w:val="0"/>
              <w:autoSpaceDE w:val="0"/>
              <w:autoSpaceDN w:val="0"/>
              <w:adjustRightInd w:val="0"/>
            </w:pPr>
          </w:p>
          <w:p w14:paraId="679F65A2" w14:textId="77777777" w:rsidR="005224D9" w:rsidRPr="00A97F13" w:rsidRDefault="005224D9" w:rsidP="00464313">
            <w:pPr>
              <w:widowControl w:val="0"/>
              <w:autoSpaceDE w:val="0"/>
              <w:autoSpaceDN w:val="0"/>
              <w:adjustRightInd w:val="0"/>
            </w:pPr>
          </w:p>
          <w:p w14:paraId="690AF0EF" w14:textId="77777777" w:rsidR="005224D9" w:rsidRPr="00A97F13" w:rsidRDefault="005224D9" w:rsidP="00464313">
            <w:pPr>
              <w:widowControl w:val="0"/>
              <w:autoSpaceDE w:val="0"/>
              <w:autoSpaceDN w:val="0"/>
              <w:adjustRightInd w:val="0"/>
            </w:pPr>
          </w:p>
          <w:p w14:paraId="63C9EF0B" w14:textId="77777777" w:rsidR="005224D9" w:rsidRPr="00A97F13" w:rsidRDefault="005224D9" w:rsidP="00464313">
            <w:pPr>
              <w:widowControl w:val="0"/>
              <w:autoSpaceDE w:val="0"/>
              <w:autoSpaceDN w:val="0"/>
              <w:adjustRightInd w:val="0"/>
            </w:pPr>
          </w:p>
          <w:p w14:paraId="54E45A41" w14:textId="77777777" w:rsidR="005224D9" w:rsidRPr="00A97F13" w:rsidRDefault="005224D9" w:rsidP="00464313">
            <w:pPr>
              <w:widowControl w:val="0"/>
              <w:autoSpaceDE w:val="0"/>
              <w:autoSpaceDN w:val="0"/>
              <w:adjustRightInd w:val="0"/>
            </w:pPr>
          </w:p>
          <w:p w14:paraId="5767409C" w14:textId="77777777" w:rsidR="005224D9" w:rsidRPr="00A97F13" w:rsidRDefault="005224D9" w:rsidP="00464313">
            <w:pPr>
              <w:widowControl w:val="0"/>
              <w:autoSpaceDE w:val="0"/>
              <w:autoSpaceDN w:val="0"/>
              <w:adjustRightInd w:val="0"/>
            </w:pPr>
          </w:p>
          <w:p w14:paraId="2F268813" w14:textId="77777777" w:rsidR="005224D9" w:rsidRPr="00A97F13" w:rsidRDefault="005224D9" w:rsidP="00464313">
            <w:pPr>
              <w:widowControl w:val="0"/>
              <w:autoSpaceDE w:val="0"/>
              <w:autoSpaceDN w:val="0"/>
              <w:adjustRightInd w:val="0"/>
            </w:pPr>
          </w:p>
          <w:p w14:paraId="743F0DDA" w14:textId="77777777" w:rsidR="005224D9" w:rsidRPr="00A97F13" w:rsidRDefault="005224D9" w:rsidP="00464313">
            <w:pPr>
              <w:widowControl w:val="0"/>
              <w:autoSpaceDE w:val="0"/>
              <w:autoSpaceDN w:val="0"/>
              <w:adjustRightInd w:val="0"/>
            </w:pPr>
          </w:p>
          <w:p w14:paraId="320352F1" w14:textId="77777777" w:rsidR="005224D9" w:rsidRPr="00A97F13" w:rsidRDefault="005224D9" w:rsidP="00464313">
            <w:pPr>
              <w:widowControl w:val="0"/>
              <w:autoSpaceDE w:val="0"/>
              <w:autoSpaceDN w:val="0"/>
              <w:adjustRightInd w:val="0"/>
            </w:pPr>
          </w:p>
          <w:p w14:paraId="4491AD02" w14:textId="77777777" w:rsidR="005224D9" w:rsidRPr="00A97F13" w:rsidRDefault="005224D9" w:rsidP="00464313">
            <w:pPr>
              <w:widowControl w:val="0"/>
              <w:autoSpaceDE w:val="0"/>
              <w:autoSpaceDN w:val="0"/>
              <w:adjustRightInd w:val="0"/>
            </w:pPr>
          </w:p>
          <w:p w14:paraId="23A70E2E" w14:textId="77777777" w:rsidR="005224D9" w:rsidRPr="00A97F13" w:rsidRDefault="005224D9" w:rsidP="00464313">
            <w:pPr>
              <w:widowControl w:val="0"/>
              <w:autoSpaceDE w:val="0"/>
              <w:autoSpaceDN w:val="0"/>
              <w:adjustRightInd w:val="0"/>
            </w:pPr>
          </w:p>
          <w:p w14:paraId="5AD7B621" w14:textId="77777777" w:rsidR="005224D9" w:rsidRPr="00A97F13" w:rsidRDefault="005224D9" w:rsidP="00464313">
            <w:pPr>
              <w:widowControl w:val="0"/>
              <w:autoSpaceDE w:val="0"/>
              <w:autoSpaceDN w:val="0"/>
              <w:adjustRightInd w:val="0"/>
            </w:pPr>
          </w:p>
          <w:p w14:paraId="2072EB67" w14:textId="77777777" w:rsidR="005224D9" w:rsidRPr="00A97F13" w:rsidRDefault="005224D9" w:rsidP="00464313">
            <w:pPr>
              <w:widowControl w:val="0"/>
              <w:autoSpaceDE w:val="0"/>
              <w:autoSpaceDN w:val="0"/>
              <w:adjustRightInd w:val="0"/>
            </w:pPr>
          </w:p>
          <w:p w14:paraId="73BD98F8" w14:textId="77777777" w:rsidR="005224D9" w:rsidRPr="00A97F13" w:rsidRDefault="005224D9" w:rsidP="00464313">
            <w:pPr>
              <w:widowControl w:val="0"/>
              <w:autoSpaceDE w:val="0"/>
              <w:autoSpaceDN w:val="0"/>
              <w:adjustRightInd w:val="0"/>
            </w:pPr>
          </w:p>
          <w:p w14:paraId="4BA25808" w14:textId="77777777" w:rsidR="005224D9" w:rsidRPr="00A97F13" w:rsidRDefault="005224D9" w:rsidP="00464313">
            <w:pPr>
              <w:widowControl w:val="0"/>
              <w:autoSpaceDE w:val="0"/>
              <w:autoSpaceDN w:val="0"/>
              <w:adjustRightInd w:val="0"/>
            </w:pPr>
          </w:p>
          <w:p w14:paraId="2E180126" w14:textId="77777777" w:rsidR="005224D9" w:rsidRPr="00A97F13" w:rsidRDefault="005224D9" w:rsidP="00464313">
            <w:pPr>
              <w:widowControl w:val="0"/>
              <w:autoSpaceDE w:val="0"/>
              <w:autoSpaceDN w:val="0"/>
              <w:adjustRightInd w:val="0"/>
            </w:pPr>
          </w:p>
          <w:p w14:paraId="69F0EB44" w14:textId="77777777" w:rsidR="005224D9" w:rsidRPr="00A97F13" w:rsidRDefault="005224D9" w:rsidP="00464313">
            <w:pPr>
              <w:widowControl w:val="0"/>
              <w:autoSpaceDE w:val="0"/>
              <w:autoSpaceDN w:val="0"/>
              <w:adjustRightInd w:val="0"/>
            </w:pPr>
          </w:p>
          <w:p w14:paraId="5A7E6F16" w14:textId="77777777" w:rsidR="005224D9" w:rsidRPr="00A97F13" w:rsidRDefault="005224D9" w:rsidP="00464313">
            <w:pPr>
              <w:widowControl w:val="0"/>
              <w:autoSpaceDE w:val="0"/>
              <w:autoSpaceDN w:val="0"/>
              <w:adjustRightInd w:val="0"/>
            </w:pPr>
          </w:p>
          <w:p w14:paraId="3F788199" w14:textId="77777777" w:rsidR="005224D9" w:rsidRPr="00A97F13" w:rsidRDefault="005224D9" w:rsidP="00464313">
            <w:pPr>
              <w:widowControl w:val="0"/>
              <w:autoSpaceDE w:val="0"/>
              <w:autoSpaceDN w:val="0"/>
              <w:adjustRightInd w:val="0"/>
            </w:pPr>
          </w:p>
          <w:p w14:paraId="0D10A5EC" w14:textId="77777777" w:rsidR="005224D9" w:rsidRPr="00A97F13" w:rsidRDefault="005224D9" w:rsidP="00464313">
            <w:pPr>
              <w:widowControl w:val="0"/>
              <w:autoSpaceDE w:val="0"/>
              <w:autoSpaceDN w:val="0"/>
              <w:adjustRightInd w:val="0"/>
            </w:pPr>
          </w:p>
          <w:p w14:paraId="52BA1252" w14:textId="77777777" w:rsidR="005224D9" w:rsidRPr="00A97F13" w:rsidRDefault="005224D9" w:rsidP="00464313">
            <w:pPr>
              <w:widowControl w:val="0"/>
              <w:autoSpaceDE w:val="0"/>
              <w:autoSpaceDN w:val="0"/>
              <w:adjustRightInd w:val="0"/>
            </w:pPr>
          </w:p>
          <w:p w14:paraId="475DA77C" w14:textId="77777777" w:rsidR="005224D9" w:rsidRPr="00A97F13" w:rsidRDefault="005224D9" w:rsidP="00464313">
            <w:pPr>
              <w:widowControl w:val="0"/>
              <w:autoSpaceDE w:val="0"/>
              <w:autoSpaceDN w:val="0"/>
              <w:adjustRightInd w:val="0"/>
            </w:pPr>
          </w:p>
          <w:p w14:paraId="6EEF15C3" w14:textId="77777777" w:rsidR="005224D9" w:rsidRPr="00A97F13" w:rsidRDefault="005224D9" w:rsidP="00464313">
            <w:pPr>
              <w:widowControl w:val="0"/>
              <w:autoSpaceDE w:val="0"/>
              <w:autoSpaceDN w:val="0"/>
              <w:adjustRightInd w:val="0"/>
            </w:pPr>
          </w:p>
          <w:p w14:paraId="6522D23F" w14:textId="77777777" w:rsidR="005224D9" w:rsidRPr="00A97F13" w:rsidRDefault="005224D9" w:rsidP="00464313">
            <w:pPr>
              <w:widowControl w:val="0"/>
              <w:autoSpaceDE w:val="0"/>
              <w:autoSpaceDN w:val="0"/>
              <w:adjustRightInd w:val="0"/>
            </w:pPr>
          </w:p>
          <w:p w14:paraId="03E8B732" w14:textId="77777777" w:rsidR="005224D9" w:rsidRPr="00A97F13" w:rsidRDefault="005224D9" w:rsidP="00464313">
            <w:pPr>
              <w:widowControl w:val="0"/>
              <w:autoSpaceDE w:val="0"/>
              <w:autoSpaceDN w:val="0"/>
              <w:adjustRightInd w:val="0"/>
            </w:pPr>
          </w:p>
          <w:p w14:paraId="11C8B9C1" w14:textId="77777777" w:rsidR="005224D9" w:rsidRPr="00A97F13" w:rsidRDefault="005224D9" w:rsidP="00464313">
            <w:pPr>
              <w:widowControl w:val="0"/>
              <w:autoSpaceDE w:val="0"/>
              <w:autoSpaceDN w:val="0"/>
              <w:adjustRightInd w:val="0"/>
            </w:pPr>
          </w:p>
          <w:p w14:paraId="5C8AEA9E" w14:textId="77777777" w:rsidR="005224D9" w:rsidRPr="00A97F13" w:rsidRDefault="005224D9" w:rsidP="00464313">
            <w:pPr>
              <w:widowControl w:val="0"/>
              <w:autoSpaceDE w:val="0"/>
              <w:autoSpaceDN w:val="0"/>
              <w:adjustRightInd w:val="0"/>
            </w:pPr>
          </w:p>
          <w:p w14:paraId="58579081" w14:textId="77777777" w:rsidR="005224D9" w:rsidRPr="00A97F13" w:rsidRDefault="005224D9" w:rsidP="00464313">
            <w:pPr>
              <w:widowControl w:val="0"/>
              <w:autoSpaceDE w:val="0"/>
              <w:autoSpaceDN w:val="0"/>
              <w:adjustRightInd w:val="0"/>
            </w:pPr>
          </w:p>
          <w:p w14:paraId="324F8E4A" w14:textId="77777777" w:rsidR="005224D9" w:rsidRPr="00A97F13" w:rsidRDefault="005224D9" w:rsidP="00464313">
            <w:pPr>
              <w:widowControl w:val="0"/>
              <w:autoSpaceDE w:val="0"/>
              <w:autoSpaceDN w:val="0"/>
              <w:adjustRightInd w:val="0"/>
            </w:pPr>
          </w:p>
          <w:p w14:paraId="3112762A" w14:textId="08317768" w:rsidR="005224D9" w:rsidRPr="00A97F13" w:rsidRDefault="005224D9" w:rsidP="00464313">
            <w:pPr>
              <w:widowControl w:val="0"/>
              <w:autoSpaceDE w:val="0"/>
              <w:autoSpaceDN w:val="0"/>
              <w:adjustRightInd w:val="0"/>
            </w:pPr>
          </w:p>
          <w:p w14:paraId="6CBE8980" w14:textId="5CE1FC9D" w:rsidR="00CF75AA" w:rsidRPr="00A97F13" w:rsidRDefault="00CF75AA" w:rsidP="00464313">
            <w:pPr>
              <w:widowControl w:val="0"/>
              <w:autoSpaceDE w:val="0"/>
              <w:autoSpaceDN w:val="0"/>
              <w:adjustRightInd w:val="0"/>
            </w:pPr>
          </w:p>
          <w:p w14:paraId="64A4F2DE" w14:textId="2673DD58" w:rsidR="00CF75AA" w:rsidRPr="00A97F13" w:rsidRDefault="00CF75AA" w:rsidP="00464313">
            <w:pPr>
              <w:widowControl w:val="0"/>
              <w:autoSpaceDE w:val="0"/>
              <w:autoSpaceDN w:val="0"/>
              <w:adjustRightInd w:val="0"/>
            </w:pPr>
          </w:p>
          <w:p w14:paraId="45FF3EA7" w14:textId="7263464D" w:rsidR="00CF75AA" w:rsidRPr="00A97F13" w:rsidRDefault="00CF75AA" w:rsidP="00464313">
            <w:pPr>
              <w:widowControl w:val="0"/>
              <w:autoSpaceDE w:val="0"/>
              <w:autoSpaceDN w:val="0"/>
              <w:adjustRightInd w:val="0"/>
            </w:pPr>
          </w:p>
          <w:p w14:paraId="658CEEA8" w14:textId="341DFC42" w:rsidR="00CF75AA" w:rsidRPr="00A97F13" w:rsidRDefault="00CF75AA" w:rsidP="00464313">
            <w:pPr>
              <w:widowControl w:val="0"/>
              <w:autoSpaceDE w:val="0"/>
              <w:autoSpaceDN w:val="0"/>
              <w:adjustRightInd w:val="0"/>
            </w:pPr>
          </w:p>
          <w:p w14:paraId="7D6346D1" w14:textId="76FE7631" w:rsidR="00CF75AA" w:rsidRPr="00A97F13" w:rsidRDefault="00CF75AA" w:rsidP="00464313">
            <w:pPr>
              <w:widowControl w:val="0"/>
              <w:autoSpaceDE w:val="0"/>
              <w:autoSpaceDN w:val="0"/>
              <w:adjustRightInd w:val="0"/>
            </w:pPr>
          </w:p>
          <w:p w14:paraId="5E877092" w14:textId="301AABDE" w:rsidR="00CF75AA" w:rsidRPr="00A97F13" w:rsidRDefault="00CF75AA" w:rsidP="00464313">
            <w:pPr>
              <w:widowControl w:val="0"/>
              <w:autoSpaceDE w:val="0"/>
              <w:autoSpaceDN w:val="0"/>
              <w:adjustRightInd w:val="0"/>
            </w:pPr>
          </w:p>
          <w:p w14:paraId="0A403DA4" w14:textId="70F61CB5" w:rsidR="00024D3D" w:rsidRPr="00A97F13" w:rsidRDefault="00024D3D" w:rsidP="00464313">
            <w:pPr>
              <w:widowControl w:val="0"/>
              <w:autoSpaceDE w:val="0"/>
              <w:autoSpaceDN w:val="0"/>
              <w:adjustRightInd w:val="0"/>
            </w:pPr>
          </w:p>
          <w:p w14:paraId="15029F63" w14:textId="0BCBEEEE" w:rsidR="00024D3D" w:rsidRPr="00A97F13" w:rsidRDefault="00024D3D" w:rsidP="00464313">
            <w:pPr>
              <w:widowControl w:val="0"/>
              <w:autoSpaceDE w:val="0"/>
              <w:autoSpaceDN w:val="0"/>
              <w:adjustRightInd w:val="0"/>
            </w:pPr>
          </w:p>
          <w:p w14:paraId="2C4BF576" w14:textId="77777777" w:rsidR="005224D9" w:rsidRPr="00A97F13" w:rsidRDefault="005224D9" w:rsidP="00464313">
            <w:pPr>
              <w:widowControl w:val="0"/>
              <w:autoSpaceDE w:val="0"/>
              <w:autoSpaceDN w:val="0"/>
              <w:adjustRightInd w:val="0"/>
            </w:pPr>
          </w:p>
        </w:tc>
      </w:tr>
    </w:tbl>
    <w:p w14:paraId="776ECE42" w14:textId="350C490C" w:rsidR="005224D9" w:rsidRPr="00A97F13" w:rsidRDefault="005224D9" w:rsidP="005224D9">
      <w:pPr>
        <w:widowControl w:val="0"/>
        <w:autoSpaceDE w:val="0"/>
        <w:autoSpaceDN w:val="0"/>
        <w:adjustRightInd w:val="0"/>
        <w:spacing w:after="240"/>
        <w:sectPr w:rsidR="005224D9" w:rsidRPr="00A97F13" w:rsidSect="00CB226B">
          <w:pgSz w:w="11900" w:h="16840"/>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C235B5F" w14:textId="77777777" w:rsidR="001A6206" w:rsidRPr="00A97F13" w:rsidRDefault="001A6206" w:rsidP="001A6206">
      <w:pPr>
        <w:pStyle w:val="Altanliosta"/>
        <w:widowControl w:val="0"/>
        <w:numPr>
          <w:ilvl w:val="0"/>
          <w:numId w:val="50"/>
        </w:numPr>
        <w:autoSpaceDE w:val="0"/>
        <w:autoSpaceDN w:val="0"/>
        <w:adjustRightInd w:val="0"/>
        <w:spacing w:after="240"/>
        <w:rPr>
          <w:b/>
        </w:rPr>
      </w:pPr>
      <w:r w:rsidRPr="00A97F13">
        <w:rPr>
          <w:b/>
        </w:rPr>
        <w:lastRenderedPageBreak/>
        <w:t>Moltóirí</w:t>
      </w:r>
    </w:p>
    <w:p w14:paraId="4374FF10" w14:textId="77777777" w:rsidR="001A6206" w:rsidRPr="00A97F13" w:rsidRDefault="001A6206" w:rsidP="001A6206">
      <w:pPr>
        <w:pStyle w:val="Altanliosta"/>
        <w:widowControl w:val="0"/>
        <w:autoSpaceDE w:val="0"/>
        <w:autoSpaceDN w:val="0"/>
        <w:adjustRightInd w:val="0"/>
        <w:spacing w:after="240"/>
        <w:ind w:left="360"/>
      </w:pPr>
      <w:r w:rsidRPr="00A97F13">
        <w:t>Cuir isteach tuairiscí ó thriúr moltóirí, duine amháin inmheánach agus beirt sheachtracha.</w:t>
      </w:r>
    </w:p>
    <w:p w14:paraId="7A69E173" w14:textId="77777777" w:rsidR="001A6206" w:rsidRPr="00A97F13" w:rsidRDefault="001A6206" w:rsidP="001A6206">
      <w:pPr>
        <w:pStyle w:val="Altanliosta"/>
        <w:widowControl w:val="0"/>
        <w:autoSpaceDE w:val="0"/>
        <w:autoSpaceDN w:val="0"/>
        <w:adjustRightInd w:val="0"/>
        <w:spacing w:after="240"/>
        <w:ind w:left="360"/>
      </w:pPr>
      <w:r w:rsidRPr="00A97F13">
        <w:t>Ní mór do mholtóirí a dtuairim a thabhairt, más féidir leo, faoi d’fheidhmíocht i mbun na dtrí chineál gníomhaíochta, Teagasc, Taighde agus Cion Oibre.</w:t>
      </w:r>
    </w:p>
    <w:p w14:paraId="1A69DD31" w14:textId="77777777" w:rsidR="00584F04" w:rsidRPr="00A97F13" w:rsidRDefault="00584F04" w:rsidP="00584F04">
      <w:pPr>
        <w:pStyle w:val="paragraph"/>
        <w:numPr>
          <w:ilvl w:val="0"/>
          <w:numId w:val="50"/>
        </w:numPr>
        <w:spacing w:before="0" w:beforeAutospacing="0" w:after="0" w:afterAutospacing="0"/>
        <w:textAlignment w:val="baseline"/>
        <w:rPr>
          <w:rStyle w:val="normaltextrun"/>
        </w:rPr>
      </w:pPr>
      <w:r w:rsidRPr="00A97F13">
        <w:rPr>
          <w:rStyle w:val="normaltextrun"/>
          <w:b/>
          <w:bCs/>
        </w:rPr>
        <w:t>Feidhmíocht Fhorásach</w:t>
      </w:r>
      <w:r w:rsidRPr="00A97F13">
        <w:rPr>
          <w:rStyle w:val="normaltextrun"/>
        </w:rPr>
        <w:t xml:space="preserve"> </w:t>
      </w:r>
    </w:p>
    <w:p w14:paraId="6B5DEE4A" w14:textId="77777777" w:rsidR="00C32BA1" w:rsidRPr="00A97F13" w:rsidRDefault="00C32BA1" w:rsidP="00584F04">
      <w:pPr>
        <w:pStyle w:val="paragraph"/>
        <w:spacing w:before="0" w:beforeAutospacing="0" w:after="0" w:afterAutospacing="0"/>
        <w:ind w:left="360"/>
        <w:textAlignment w:val="baseline"/>
        <w:rPr>
          <w:rStyle w:val="normaltextrun"/>
        </w:rPr>
      </w:pPr>
      <w:r w:rsidRPr="00A97F13">
        <w:rPr>
          <w:rStyle w:val="normaltextrun"/>
        </w:rPr>
        <w:t xml:space="preserve">Cuir tic sa bhosca cuí thíos le deimhniú go bhfuil d’athbhreithniú don Fheidhmíocht Fhorásach cothrom le dáta:  </w:t>
      </w:r>
    </w:p>
    <w:p w14:paraId="4B1A6112" w14:textId="058D44B2" w:rsidR="00EF2852" w:rsidRPr="00A97F13" w:rsidRDefault="00EF2852" w:rsidP="00EF2852">
      <w:pPr>
        <w:pStyle w:val="paragraph"/>
        <w:spacing w:before="0" w:beforeAutospacing="0" w:after="0" w:afterAutospacing="0"/>
        <w:ind w:left="360"/>
        <w:textAlignment w:val="baseline"/>
        <w:rPr>
          <w:rStyle w:val="normaltextrun"/>
          <w:b/>
        </w:rPr>
      </w:pPr>
      <w:r w:rsidRPr="00A97F13">
        <w:rPr>
          <w:rStyle w:val="normaltextrun"/>
          <w:b/>
        </w:rPr>
        <w:t>T</w:t>
      </w:r>
      <w:r w:rsidR="00364030" w:rsidRPr="00A97F13">
        <w:rPr>
          <w:rStyle w:val="normaltextrun"/>
          <w:b/>
        </w:rPr>
        <w:t>á</w:t>
      </w:r>
      <w:r w:rsidRPr="00A97F13">
        <w:rPr>
          <w:rStyle w:val="normaltextrun"/>
          <w:b/>
        </w:rPr>
        <w:tab/>
      </w:r>
      <w:r w:rsidR="00364030" w:rsidRPr="00A97F13">
        <w:rPr>
          <w:rStyle w:val="wacimagecontainer"/>
          <w:rFonts w:eastAsiaTheme="minorEastAsia"/>
          <w:b/>
          <w:color w:val="D13438"/>
        </w:rPr>
        <w:drawing>
          <wp:inline distT="0" distB="0" distL="0" distR="0" wp14:anchorId="17910921" wp14:editId="3217EDC3">
            <wp:extent cx="180975" cy="161925"/>
            <wp:effectExtent l="0" t="0" r="9525" b="9525"/>
            <wp:docPr id="1153301769" name="Picture 1153301769"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Bo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r w:rsidRPr="00A97F13">
        <w:rPr>
          <w:rStyle w:val="normaltextrun"/>
          <w:b/>
        </w:rPr>
        <w:tab/>
        <w:t>N</w:t>
      </w:r>
      <w:r w:rsidR="00364030" w:rsidRPr="00A97F13">
        <w:rPr>
          <w:rStyle w:val="normaltextrun"/>
          <w:b/>
        </w:rPr>
        <w:t>íl</w:t>
      </w:r>
      <w:r w:rsidRPr="00A97F13">
        <w:rPr>
          <w:rStyle w:val="normaltextrun"/>
          <w:b/>
        </w:rPr>
        <w:t xml:space="preserve"> </w:t>
      </w:r>
      <w:r w:rsidRPr="00A97F13">
        <w:rPr>
          <w:rStyle w:val="wacimagecontainer"/>
          <w:rFonts w:eastAsiaTheme="minorEastAsia"/>
          <w:b/>
          <w:color w:val="D13438"/>
        </w:rPr>
        <w:drawing>
          <wp:inline distT="0" distB="0" distL="0" distR="0" wp14:anchorId="496F3477" wp14:editId="4A3C8AC1">
            <wp:extent cx="180975" cy="161925"/>
            <wp:effectExtent l="0" t="0" r="9525" b="9525"/>
            <wp:docPr id="277479420" name="Picture 277479420"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Bo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p>
    <w:p w14:paraId="43877457" w14:textId="77777777" w:rsidR="00EF2852" w:rsidRPr="00A97F13" w:rsidRDefault="00EF2852" w:rsidP="00EF2852">
      <w:pPr>
        <w:pStyle w:val="paragraph"/>
        <w:spacing w:before="0" w:beforeAutospacing="0" w:after="0" w:afterAutospacing="0"/>
        <w:textAlignment w:val="baseline"/>
        <w:rPr>
          <w:rStyle w:val="normaltextrun"/>
        </w:rPr>
      </w:pPr>
    </w:p>
    <w:p w14:paraId="77FE583A" w14:textId="698019E8" w:rsidR="00791EFB" w:rsidRPr="00A97F13" w:rsidRDefault="008B1BC3" w:rsidP="00791EFB">
      <w:pPr>
        <w:pStyle w:val="paragraph"/>
        <w:numPr>
          <w:ilvl w:val="0"/>
          <w:numId w:val="50"/>
        </w:numPr>
        <w:spacing w:before="0" w:beforeAutospacing="0" w:after="0" w:afterAutospacing="0"/>
        <w:textAlignment w:val="baseline"/>
        <w:rPr>
          <w:rStyle w:val="normaltextrun"/>
          <w:b/>
          <w:bCs/>
        </w:rPr>
      </w:pPr>
      <w:r w:rsidRPr="00A97F13">
        <w:t>Sa chás go meastar ar dtús nár comhlíonadh an cás prima facie, tugaim údarás don Choiste Arduithe Céime Acadúla féachaint ar an leathanach scórála comhaontaithe ón iarratas is déanaí a rinne mé</w:t>
      </w:r>
      <w:r w:rsidR="000A16E0" w:rsidRPr="00A97F13">
        <w:t xml:space="preserve"> (ar an leibhéal agus ar an gconair chéanna)</w:t>
      </w:r>
      <w:r w:rsidRPr="00A97F13">
        <w:t>.  Is é an t-aon chuspóir a bhaineann leis seo ná a chinntiú go bhfuiltear i muinín an chinnidh, chun seasamh le cinneadh diúltach agus b’fhéidir cinneadh diúltach a athbhreithniú anois bunaithe ar aon chritéar a measadh a bheith comhlíonta san iarratas ní ba luaithe</w:t>
      </w:r>
      <w:r w:rsidR="000A16E0" w:rsidRPr="00A97F13">
        <w:t xml:space="preserve"> (ar an leibhéal agus ar an gconair chéanna)</w:t>
      </w:r>
      <w:r w:rsidRPr="00A97F13">
        <w:t>.</w:t>
      </w:r>
      <w:r w:rsidRPr="00A97F13">
        <w:br/>
      </w:r>
      <w:r w:rsidR="00791EFB" w:rsidRPr="00A97F13">
        <w:rPr>
          <w:rStyle w:val="normaltextrun"/>
          <w:b/>
        </w:rPr>
        <w:t>Cuir tic sa bhosca cuí thíos le deimhniú an dtoilíonn tú leis an nós imeachta seo:  T</w:t>
      </w:r>
      <w:r w:rsidR="00364030" w:rsidRPr="00A97F13">
        <w:rPr>
          <w:rStyle w:val="normaltextrun"/>
          <w:b/>
        </w:rPr>
        <w:t>oilím</w:t>
      </w:r>
      <w:r w:rsidR="00791EFB" w:rsidRPr="00A97F13">
        <w:rPr>
          <w:rStyle w:val="normaltextrun"/>
          <w:b/>
        </w:rPr>
        <w:t xml:space="preserve"> </w:t>
      </w:r>
      <w:r w:rsidR="00791EFB" w:rsidRPr="00A97F13">
        <w:rPr>
          <w:rStyle w:val="wacimagecontainer"/>
          <w:rFonts w:eastAsiaTheme="minorEastAsia"/>
          <w:color w:val="D13438"/>
        </w:rPr>
        <w:drawing>
          <wp:inline distT="0" distB="0" distL="0" distR="0" wp14:anchorId="7540526C" wp14:editId="3FA6F252">
            <wp:extent cx="180975" cy="161925"/>
            <wp:effectExtent l="0" t="0" r="9525" b="9525"/>
            <wp:docPr id="1160873870" name="Picture 4"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Bo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r w:rsidR="00791EFB" w:rsidRPr="00A97F13">
        <w:rPr>
          <w:rStyle w:val="normaltextrun"/>
          <w:b/>
        </w:rPr>
        <w:tab/>
      </w:r>
      <w:r w:rsidR="00791EFB" w:rsidRPr="00A97F13">
        <w:rPr>
          <w:rStyle w:val="normaltextrun"/>
          <w:b/>
        </w:rPr>
        <w:tab/>
        <w:t>N</w:t>
      </w:r>
      <w:r w:rsidR="00364030" w:rsidRPr="00A97F13">
        <w:rPr>
          <w:rStyle w:val="normaltextrun"/>
          <w:b/>
        </w:rPr>
        <w:t>í</w:t>
      </w:r>
      <w:r w:rsidR="00791EFB" w:rsidRPr="00A97F13">
        <w:rPr>
          <w:rStyle w:val="normaltextrun"/>
          <w:b/>
        </w:rPr>
        <w:t xml:space="preserve"> </w:t>
      </w:r>
      <w:r w:rsidR="00364030" w:rsidRPr="00A97F13">
        <w:rPr>
          <w:rStyle w:val="normaltextrun"/>
          <w:b/>
        </w:rPr>
        <w:t>thoilím</w:t>
      </w:r>
      <w:r w:rsidR="00791EFB" w:rsidRPr="00A97F13">
        <w:rPr>
          <w:rStyle w:val="normaltextrun"/>
          <w:b/>
        </w:rPr>
        <w:t xml:space="preserve"> </w:t>
      </w:r>
      <w:r w:rsidR="00791EFB" w:rsidRPr="00A97F13">
        <w:rPr>
          <w:rStyle w:val="wacimagecontainer"/>
          <w:rFonts w:eastAsiaTheme="minorEastAsia"/>
          <w:color w:val="D13438"/>
        </w:rPr>
        <w:drawing>
          <wp:inline distT="0" distB="0" distL="0" distR="0" wp14:anchorId="02AAFBA6" wp14:editId="7484CA32">
            <wp:extent cx="180975" cy="161925"/>
            <wp:effectExtent l="0" t="0" r="9525" b="9525"/>
            <wp:docPr id="1309427064" name="Picture 1309427064"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Bo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p>
    <w:p w14:paraId="738B926B" w14:textId="7D790D4A" w:rsidR="00791EFB" w:rsidRPr="00A97F13" w:rsidRDefault="00791EFB" w:rsidP="00791EFB">
      <w:pPr>
        <w:pStyle w:val="paragraph"/>
        <w:spacing w:before="0" w:beforeAutospacing="0" w:after="0" w:afterAutospacing="0"/>
        <w:ind w:left="284" w:firstLine="76"/>
        <w:textAlignment w:val="baseline"/>
        <w:rPr>
          <w:rStyle w:val="normaltextrun"/>
          <w:b/>
          <w:bCs/>
        </w:rPr>
      </w:pPr>
      <w:r w:rsidRPr="00A97F13">
        <w:rPr>
          <w:rStyle w:val="normaltextrun"/>
        </w:rPr>
        <w:t xml:space="preserve">Má athraíonn tú d’intinn ina dhiaidh sin, seol ríomhphost chuig </w:t>
      </w:r>
      <w:hyperlink r:id="rId15" w:history="1">
        <w:r w:rsidRPr="00A97F13">
          <w:rPr>
            <w:rStyle w:val="Hipearnasc"/>
          </w:rPr>
          <w:t>academicpromotions@universityofgalway.ie</w:t>
        </w:r>
      </w:hyperlink>
    </w:p>
    <w:p w14:paraId="299BEED3" w14:textId="4C7D12A0" w:rsidR="008B1BC3" w:rsidRPr="00A97F13" w:rsidRDefault="008B1BC3" w:rsidP="00791EFB">
      <w:pPr>
        <w:pStyle w:val="paragraph"/>
        <w:spacing w:before="0" w:beforeAutospacing="0" w:after="0" w:afterAutospacing="0"/>
        <w:ind w:left="360"/>
        <w:textAlignment w:val="baseline"/>
      </w:pPr>
    </w:p>
    <w:p w14:paraId="12DB8ED5" w14:textId="15BBDCC2" w:rsidR="005224D9" w:rsidRPr="00A97F13" w:rsidRDefault="005224D9" w:rsidP="005224D9">
      <w:pPr>
        <w:widowControl w:val="0"/>
        <w:autoSpaceDE w:val="0"/>
        <w:autoSpaceDN w:val="0"/>
        <w:adjustRightInd w:val="0"/>
        <w:spacing w:after="240"/>
        <w:rPr>
          <w:b/>
          <w:bCs/>
          <w:u w:val="single"/>
        </w:rPr>
      </w:pPr>
      <w:r w:rsidRPr="00A97F13">
        <w:rPr>
          <w:b/>
        </w:rPr>
        <w:t xml:space="preserve">Síniú an Iarratasóra: </w:t>
      </w:r>
      <w:r w:rsidRPr="00A97F13">
        <w:rPr>
          <w:b/>
        </w:rPr>
        <w:tab/>
      </w:r>
      <w:r w:rsidRPr="00A97F13">
        <w:rPr>
          <w:b/>
          <w:u w:val="single"/>
        </w:rPr>
        <w:tab/>
      </w:r>
      <w:r w:rsidRPr="00A97F13">
        <w:rPr>
          <w:b/>
          <w:u w:val="single"/>
        </w:rPr>
        <w:tab/>
      </w:r>
      <w:r w:rsidRPr="00A97F13">
        <w:rPr>
          <w:b/>
          <w:u w:val="single"/>
        </w:rPr>
        <w:tab/>
      </w:r>
      <w:r w:rsidRPr="00A97F13">
        <w:rPr>
          <w:b/>
          <w:u w:val="single"/>
        </w:rPr>
        <w:tab/>
        <w:t xml:space="preserve"> </w:t>
      </w:r>
      <w:r w:rsidRPr="00A97F13">
        <w:rPr>
          <w:b/>
        </w:rPr>
        <w:t xml:space="preserve"> </w:t>
      </w:r>
      <w:r w:rsidRPr="00A97F13">
        <w:rPr>
          <w:b/>
        </w:rPr>
        <w:tab/>
        <w:t xml:space="preserve">Dáta: </w:t>
      </w:r>
      <w:r w:rsidRPr="00A97F13">
        <w:rPr>
          <w:b/>
          <w:u w:val="single"/>
        </w:rPr>
        <w:tab/>
      </w:r>
      <w:r w:rsidRPr="00A97F13">
        <w:rPr>
          <w:b/>
          <w:u w:val="single"/>
        </w:rPr>
        <w:tab/>
        <w:t>___</w:t>
      </w:r>
    </w:p>
    <w:p w14:paraId="0C032ECA" w14:textId="77777777" w:rsidR="005224D9" w:rsidRPr="00A97F13" w:rsidRDefault="005224D9" w:rsidP="005224D9">
      <w:pPr>
        <w:widowControl w:val="0"/>
        <w:autoSpaceDE w:val="0"/>
        <w:autoSpaceDN w:val="0"/>
        <w:adjustRightInd w:val="0"/>
        <w:spacing w:after="240"/>
        <w:rPr>
          <w:b/>
          <w:bCs/>
          <w:i/>
        </w:rPr>
      </w:pPr>
      <w:r w:rsidRPr="00A97F13">
        <w:rPr>
          <w:b/>
          <w:bCs/>
          <w:i/>
        </w:rPr>
        <w:t>Má tá cóip scanta de do shíniú agat, cuir sa bhosca thíos é.</w:t>
      </w:r>
    </w:p>
    <w:tbl>
      <w:tblPr>
        <w:tblStyle w:val="Greilletbla"/>
        <w:tblW w:w="7928" w:type="dxa"/>
        <w:tblLook w:val="04A0" w:firstRow="1" w:lastRow="0" w:firstColumn="1" w:lastColumn="0" w:noHBand="0" w:noVBand="1"/>
      </w:tblPr>
      <w:tblGrid>
        <w:gridCol w:w="7928"/>
      </w:tblGrid>
      <w:tr w:rsidR="005224D9" w:rsidRPr="00A97F13" w14:paraId="5CE3FB74" w14:textId="77777777" w:rsidTr="00464313">
        <w:trPr>
          <w:trHeight w:val="746"/>
        </w:trPr>
        <w:tc>
          <w:tcPr>
            <w:tcW w:w="7928" w:type="dxa"/>
          </w:tcPr>
          <w:p w14:paraId="7126B1B4" w14:textId="77777777" w:rsidR="005224D9" w:rsidRPr="00A97F13" w:rsidRDefault="005224D9" w:rsidP="00464313">
            <w:pPr>
              <w:widowControl w:val="0"/>
              <w:autoSpaceDE w:val="0"/>
              <w:autoSpaceDN w:val="0"/>
              <w:adjustRightInd w:val="0"/>
              <w:spacing w:after="240"/>
              <w:rPr>
                <w:b/>
                <w:bCs/>
                <w:u w:val="single"/>
              </w:rPr>
            </w:pPr>
          </w:p>
          <w:p w14:paraId="747C3AAD" w14:textId="77777777" w:rsidR="005224D9" w:rsidRPr="00A97F13" w:rsidRDefault="005224D9" w:rsidP="00464313">
            <w:pPr>
              <w:widowControl w:val="0"/>
              <w:autoSpaceDE w:val="0"/>
              <w:autoSpaceDN w:val="0"/>
              <w:adjustRightInd w:val="0"/>
              <w:spacing w:after="240"/>
              <w:rPr>
                <w:b/>
                <w:bCs/>
                <w:u w:val="single"/>
              </w:rPr>
            </w:pPr>
          </w:p>
        </w:tc>
      </w:tr>
    </w:tbl>
    <w:p w14:paraId="46CE2A3F" w14:textId="2B3F4B4B" w:rsidR="00F67AEF" w:rsidRPr="00A97F13" w:rsidRDefault="008B1BC3" w:rsidP="00F67AEF">
      <w:pPr>
        <w:widowControl w:val="0"/>
        <w:autoSpaceDE w:val="0"/>
        <w:autoSpaceDN w:val="0"/>
        <w:adjustRightInd w:val="0"/>
        <w:spacing w:after="240"/>
      </w:pPr>
      <w:r w:rsidRPr="00A97F13">
        <w:br/>
      </w:r>
      <w:r w:rsidR="005224D9" w:rsidRPr="00A97F13">
        <w:t xml:space="preserve">Coimeádann an </w:t>
      </w:r>
      <w:r w:rsidR="00645F7F" w:rsidRPr="00A97F13">
        <w:t xml:space="preserve">Coiste </w:t>
      </w:r>
      <w:r w:rsidR="005224D9" w:rsidRPr="00A97F13">
        <w:t xml:space="preserve">Arduithe Céime </w:t>
      </w:r>
      <w:r w:rsidR="00021A18" w:rsidRPr="00A97F13">
        <w:t xml:space="preserve">Acadúla </w:t>
      </w:r>
      <w:r w:rsidR="005224D9" w:rsidRPr="00A97F13">
        <w:t>an ceart soiléiriú nó fianaise bhreise a lorg ón iarratasóir atá ag déanamh iarratais ar ardú céime.</w:t>
      </w:r>
      <w:r w:rsidR="00957448" w:rsidRPr="00A97F13">
        <w:br/>
      </w:r>
      <w:r w:rsidR="006642C3" w:rsidRPr="00A97F13">
        <w:br/>
      </w:r>
      <w:r w:rsidR="00F67AEF" w:rsidRPr="00A97F13">
        <w:t xml:space="preserve">Ní féidir le hiarratasóirí (a) faisnéis san iarratas nó sa cháipéisíocht tacaíochta a leasú agus (b) cáipéisíocht atá in easnamh ón mbuniarratas a chur isteach tar éis an spriocdháta.  </w:t>
      </w:r>
      <w:r w:rsidR="00957448" w:rsidRPr="00A97F13">
        <w:br/>
      </w:r>
      <w:r w:rsidR="00F67AEF" w:rsidRPr="00A97F13">
        <w:br/>
        <w:t>Féach ar an seicliosta thíos le haghaidh liosta de na cáipéisí tacaíochta atá le cur isteach in éineacht le hiarratas.</w:t>
      </w:r>
    </w:p>
    <w:p w14:paraId="6C78D6B5" w14:textId="77777777" w:rsidR="006642C3" w:rsidRPr="00A97F13" w:rsidRDefault="006642C3" w:rsidP="00F67AEF">
      <w:pPr>
        <w:widowControl w:val="0"/>
        <w:autoSpaceDE w:val="0"/>
        <w:autoSpaceDN w:val="0"/>
        <w:adjustRightInd w:val="0"/>
        <w:spacing w:after="240"/>
      </w:pPr>
    </w:p>
    <w:p w14:paraId="7828B294" w14:textId="77777777" w:rsidR="006642C3" w:rsidRPr="00A97F13" w:rsidRDefault="006642C3" w:rsidP="00F67AEF">
      <w:pPr>
        <w:widowControl w:val="0"/>
        <w:autoSpaceDE w:val="0"/>
        <w:autoSpaceDN w:val="0"/>
        <w:adjustRightInd w:val="0"/>
        <w:spacing w:after="240"/>
      </w:pPr>
    </w:p>
    <w:p w14:paraId="5F89A7E9" w14:textId="77777777" w:rsidR="006642C3" w:rsidRPr="00A97F13" w:rsidRDefault="006642C3" w:rsidP="00F67AEF">
      <w:pPr>
        <w:widowControl w:val="0"/>
        <w:autoSpaceDE w:val="0"/>
        <w:autoSpaceDN w:val="0"/>
        <w:adjustRightInd w:val="0"/>
        <w:spacing w:after="240"/>
      </w:pPr>
    </w:p>
    <w:p w14:paraId="50F34292" w14:textId="77777777" w:rsidR="006642C3" w:rsidRPr="00A97F13" w:rsidRDefault="006642C3" w:rsidP="00F67AEF">
      <w:pPr>
        <w:widowControl w:val="0"/>
        <w:autoSpaceDE w:val="0"/>
        <w:autoSpaceDN w:val="0"/>
        <w:adjustRightInd w:val="0"/>
        <w:spacing w:after="240"/>
      </w:pPr>
    </w:p>
    <w:tbl>
      <w:tblPr>
        <w:tblW w:w="82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
        <w:gridCol w:w="6150"/>
        <w:gridCol w:w="1665"/>
      </w:tblGrid>
      <w:tr w:rsidR="00F67AEF" w:rsidRPr="00A97F13" w14:paraId="401BCD68" w14:textId="77777777" w:rsidTr="00B24DE2">
        <w:trPr>
          <w:trHeight w:val="300"/>
        </w:trPr>
        <w:tc>
          <w:tcPr>
            <w:tcW w:w="450" w:type="dxa"/>
            <w:tcBorders>
              <w:top w:val="single" w:sz="6" w:space="0" w:color="5B9BD5"/>
              <w:left w:val="single" w:sz="6" w:space="0" w:color="5B9BD5"/>
              <w:bottom w:val="single" w:sz="6" w:space="0" w:color="5B9BD5"/>
              <w:right w:val="nil"/>
            </w:tcBorders>
            <w:shd w:val="clear" w:color="auto" w:fill="5B9BD5"/>
            <w:hideMark/>
          </w:tcPr>
          <w:p w14:paraId="6E378D9F" w14:textId="77777777" w:rsidR="00F67AEF" w:rsidRPr="00A97F13" w:rsidRDefault="00F67AEF" w:rsidP="0075248E">
            <w:pPr>
              <w:widowControl w:val="0"/>
              <w:autoSpaceDE w:val="0"/>
              <w:autoSpaceDN w:val="0"/>
              <w:adjustRightInd w:val="0"/>
              <w:spacing w:after="240"/>
              <w:rPr>
                <w:b/>
                <w:bCs/>
              </w:rPr>
            </w:pPr>
            <w:r w:rsidRPr="00A97F13">
              <w:rPr>
                <w:b/>
              </w:rPr>
              <w:lastRenderedPageBreak/>
              <w:t>  </w:t>
            </w:r>
          </w:p>
        </w:tc>
        <w:tc>
          <w:tcPr>
            <w:tcW w:w="6150" w:type="dxa"/>
            <w:tcBorders>
              <w:top w:val="single" w:sz="6" w:space="0" w:color="5B9BD5"/>
              <w:left w:val="nil"/>
              <w:bottom w:val="single" w:sz="6" w:space="0" w:color="5B9BD5"/>
              <w:right w:val="nil"/>
            </w:tcBorders>
            <w:shd w:val="clear" w:color="auto" w:fill="5B9BD5"/>
            <w:hideMark/>
          </w:tcPr>
          <w:p w14:paraId="64410BB0" w14:textId="77777777" w:rsidR="00F67AEF" w:rsidRPr="00A97F13" w:rsidRDefault="00F67AEF" w:rsidP="0075248E">
            <w:pPr>
              <w:widowControl w:val="0"/>
              <w:autoSpaceDE w:val="0"/>
              <w:autoSpaceDN w:val="0"/>
              <w:adjustRightInd w:val="0"/>
              <w:spacing w:after="240"/>
              <w:rPr>
                <w:b/>
                <w:bCs/>
              </w:rPr>
            </w:pPr>
            <w:r w:rsidRPr="00A97F13">
              <w:rPr>
                <w:b/>
              </w:rPr>
              <w:t>Cáipéis  </w:t>
            </w:r>
          </w:p>
        </w:tc>
        <w:tc>
          <w:tcPr>
            <w:tcW w:w="1665" w:type="dxa"/>
            <w:tcBorders>
              <w:top w:val="single" w:sz="6" w:space="0" w:color="5B9BD5"/>
              <w:left w:val="nil"/>
              <w:bottom w:val="single" w:sz="6" w:space="0" w:color="5B9BD5"/>
              <w:right w:val="single" w:sz="6" w:space="0" w:color="5B9BD5"/>
            </w:tcBorders>
            <w:shd w:val="clear" w:color="auto" w:fill="5B9BD5"/>
            <w:hideMark/>
          </w:tcPr>
          <w:p w14:paraId="2E6A53C1" w14:textId="77777777" w:rsidR="00F67AEF" w:rsidRPr="00A97F13" w:rsidRDefault="00F67AEF" w:rsidP="0075248E">
            <w:pPr>
              <w:widowControl w:val="0"/>
              <w:autoSpaceDE w:val="0"/>
              <w:autoSpaceDN w:val="0"/>
              <w:adjustRightInd w:val="0"/>
              <w:spacing w:after="240"/>
              <w:rPr>
                <w:b/>
                <w:bCs/>
              </w:rPr>
            </w:pPr>
            <w:r w:rsidRPr="00A97F13">
              <w:rPr>
                <w:b/>
              </w:rPr>
              <w:t>Déanta agus curtha isteach</w:t>
            </w:r>
            <w:r w:rsidRPr="00A97F13">
              <w:rPr>
                <w:b/>
              </w:rPr>
              <w:br/>
              <w:t>(cuir isteach tic √)  </w:t>
            </w:r>
          </w:p>
        </w:tc>
      </w:tr>
      <w:tr w:rsidR="00F67AEF" w:rsidRPr="00A97F13" w14:paraId="4574BFA1" w14:textId="77777777" w:rsidTr="00B24DE2">
        <w:trPr>
          <w:trHeight w:val="300"/>
        </w:trPr>
        <w:tc>
          <w:tcPr>
            <w:tcW w:w="450" w:type="dxa"/>
            <w:tcBorders>
              <w:top w:val="single" w:sz="6" w:space="0" w:color="9CC2E5"/>
              <w:left w:val="single" w:sz="6" w:space="0" w:color="9CC2E5"/>
              <w:bottom w:val="single" w:sz="6" w:space="0" w:color="9CC2E5"/>
              <w:right w:val="single" w:sz="6" w:space="0" w:color="9CC2E5"/>
            </w:tcBorders>
            <w:shd w:val="clear" w:color="auto" w:fill="DEEAF6"/>
            <w:hideMark/>
          </w:tcPr>
          <w:p w14:paraId="05A3F4C3" w14:textId="77777777" w:rsidR="00F67AEF" w:rsidRPr="00A97F13" w:rsidRDefault="00F67AEF" w:rsidP="0075248E">
            <w:pPr>
              <w:widowControl w:val="0"/>
              <w:autoSpaceDE w:val="0"/>
              <w:autoSpaceDN w:val="0"/>
              <w:adjustRightInd w:val="0"/>
              <w:spacing w:after="240"/>
              <w:rPr>
                <w:b/>
                <w:bCs/>
              </w:rPr>
            </w:pPr>
            <w:r w:rsidRPr="00A97F13">
              <w:rPr>
                <w:b/>
              </w:rPr>
              <w:t>1  </w:t>
            </w:r>
          </w:p>
        </w:tc>
        <w:tc>
          <w:tcPr>
            <w:tcW w:w="6150" w:type="dxa"/>
            <w:tcBorders>
              <w:top w:val="single" w:sz="6" w:space="0" w:color="9CC2E5"/>
              <w:left w:val="single" w:sz="6" w:space="0" w:color="9CC2E5"/>
              <w:bottom w:val="single" w:sz="6" w:space="0" w:color="9CC2E5"/>
              <w:right w:val="single" w:sz="6" w:space="0" w:color="9CC2E5"/>
            </w:tcBorders>
            <w:shd w:val="clear" w:color="auto" w:fill="DEEAF6"/>
            <w:hideMark/>
          </w:tcPr>
          <w:p w14:paraId="7DF1987B" w14:textId="77777777" w:rsidR="00F67AEF" w:rsidRPr="00A97F13" w:rsidRDefault="00F67AEF" w:rsidP="0075248E">
            <w:pPr>
              <w:widowControl w:val="0"/>
              <w:autoSpaceDE w:val="0"/>
              <w:autoSpaceDN w:val="0"/>
              <w:adjustRightInd w:val="0"/>
              <w:spacing w:after="240"/>
              <w:rPr>
                <w:bCs/>
              </w:rPr>
            </w:pPr>
            <w:r w:rsidRPr="00A97F13">
              <w:rPr>
                <w:bCs/>
              </w:rPr>
              <w:t> Foirm iarratais  </w:t>
            </w:r>
          </w:p>
        </w:tc>
        <w:tc>
          <w:tcPr>
            <w:tcW w:w="1665" w:type="dxa"/>
            <w:tcBorders>
              <w:top w:val="single" w:sz="6" w:space="0" w:color="9CC2E5"/>
              <w:left w:val="single" w:sz="6" w:space="0" w:color="9CC2E5"/>
              <w:bottom w:val="single" w:sz="6" w:space="0" w:color="9CC2E5"/>
              <w:right w:val="single" w:sz="6" w:space="0" w:color="9CC2E5"/>
            </w:tcBorders>
            <w:shd w:val="clear" w:color="auto" w:fill="DEEAF6"/>
            <w:hideMark/>
          </w:tcPr>
          <w:p w14:paraId="38739700" w14:textId="77777777" w:rsidR="00F67AEF" w:rsidRPr="00A97F13" w:rsidRDefault="00F67AEF" w:rsidP="0075248E">
            <w:pPr>
              <w:widowControl w:val="0"/>
              <w:autoSpaceDE w:val="0"/>
              <w:autoSpaceDN w:val="0"/>
              <w:adjustRightInd w:val="0"/>
              <w:spacing w:after="240"/>
              <w:rPr>
                <w:b/>
                <w:bCs/>
              </w:rPr>
            </w:pPr>
            <w:r w:rsidRPr="00A97F13">
              <w:rPr>
                <w:b/>
              </w:rPr>
              <w:t>  </w:t>
            </w:r>
          </w:p>
        </w:tc>
      </w:tr>
      <w:tr w:rsidR="00F67AEF" w:rsidRPr="00A97F13" w14:paraId="3237985D" w14:textId="77777777" w:rsidTr="00B24DE2">
        <w:trPr>
          <w:trHeight w:val="300"/>
        </w:trPr>
        <w:tc>
          <w:tcPr>
            <w:tcW w:w="450" w:type="dxa"/>
            <w:tcBorders>
              <w:top w:val="single" w:sz="6" w:space="0" w:color="9CC2E5"/>
              <w:left w:val="single" w:sz="6" w:space="0" w:color="9CC2E5"/>
              <w:bottom w:val="single" w:sz="6" w:space="0" w:color="9CC2E5"/>
              <w:right w:val="single" w:sz="6" w:space="0" w:color="9CC2E5"/>
            </w:tcBorders>
            <w:hideMark/>
          </w:tcPr>
          <w:p w14:paraId="2AE85B28" w14:textId="77777777" w:rsidR="00F67AEF" w:rsidRPr="00A97F13" w:rsidRDefault="00F67AEF" w:rsidP="0075248E">
            <w:pPr>
              <w:widowControl w:val="0"/>
              <w:autoSpaceDE w:val="0"/>
              <w:autoSpaceDN w:val="0"/>
              <w:adjustRightInd w:val="0"/>
              <w:spacing w:after="240"/>
              <w:rPr>
                <w:b/>
                <w:bCs/>
              </w:rPr>
            </w:pPr>
            <w:r w:rsidRPr="00A97F13">
              <w:rPr>
                <w:b/>
              </w:rPr>
              <w:t> 2  </w:t>
            </w:r>
          </w:p>
        </w:tc>
        <w:tc>
          <w:tcPr>
            <w:tcW w:w="6150" w:type="dxa"/>
            <w:tcBorders>
              <w:top w:val="single" w:sz="6" w:space="0" w:color="9CC2E5"/>
              <w:left w:val="single" w:sz="6" w:space="0" w:color="9CC2E5"/>
              <w:bottom w:val="single" w:sz="6" w:space="0" w:color="9CC2E5"/>
              <w:right w:val="single" w:sz="6" w:space="0" w:color="9CC2E5"/>
            </w:tcBorders>
            <w:hideMark/>
          </w:tcPr>
          <w:p w14:paraId="2EFDD4F0" w14:textId="77777777" w:rsidR="00F67AEF" w:rsidRPr="00A97F13" w:rsidRDefault="00F67AEF" w:rsidP="0075248E">
            <w:pPr>
              <w:widowControl w:val="0"/>
              <w:autoSpaceDE w:val="0"/>
              <w:autoSpaceDN w:val="0"/>
              <w:adjustRightInd w:val="0"/>
              <w:spacing w:after="240"/>
              <w:rPr>
                <w:bCs/>
              </w:rPr>
            </w:pPr>
            <w:r w:rsidRPr="00A97F13">
              <w:rPr>
                <w:bCs/>
              </w:rPr>
              <w:t> Portfóilió Teagaisc agus aguisíní  </w:t>
            </w:r>
          </w:p>
        </w:tc>
        <w:tc>
          <w:tcPr>
            <w:tcW w:w="1665" w:type="dxa"/>
            <w:tcBorders>
              <w:top w:val="single" w:sz="6" w:space="0" w:color="9CC2E5"/>
              <w:left w:val="single" w:sz="6" w:space="0" w:color="9CC2E5"/>
              <w:bottom w:val="single" w:sz="6" w:space="0" w:color="9CC2E5"/>
              <w:right w:val="single" w:sz="6" w:space="0" w:color="9CC2E5"/>
            </w:tcBorders>
            <w:hideMark/>
          </w:tcPr>
          <w:p w14:paraId="5ADED8FF" w14:textId="77777777" w:rsidR="00F67AEF" w:rsidRPr="00A97F13" w:rsidRDefault="00F67AEF" w:rsidP="0075248E">
            <w:pPr>
              <w:widowControl w:val="0"/>
              <w:autoSpaceDE w:val="0"/>
              <w:autoSpaceDN w:val="0"/>
              <w:adjustRightInd w:val="0"/>
              <w:spacing w:after="240"/>
              <w:rPr>
                <w:b/>
                <w:bCs/>
              </w:rPr>
            </w:pPr>
            <w:r w:rsidRPr="00A97F13">
              <w:rPr>
                <w:b/>
              </w:rPr>
              <w:t>  </w:t>
            </w:r>
          </w:p>
        </w:tc>
      </w:tr>
      <w:tr w:rsidR="00F67AEF" w:rsidRPr="00A97F13" w14:paraId="31062A87" w14:textId="77777777" w:rsidTr="00B24DE2">
        <w:trPr>
          <w:trHeight w:val="300"/>
        </w:trPr>
        <w:tc>
          <w:tcPr>
            <w:tcW w:w="450" w:type="dxa"/>
            <w:tcBorders>
              <w:top w:val="single" w:sz="6" w:space="0" w:color="9CC2E5"/>
              <w:left w:val="single" w:sz="6" w:space="0" w:color="9CC2E5"/>
              <w:bottom w:val="single" w:sz="6" w:space="0" w:color="9CC2E5"/>
              <w:right w:val="single" w:sz="6" w:space="0" w:color="9CC2E5"/>
            </w:tcBorders>
            <w:shd w:val="clear" w:color="auto" w:fill="DEEAF6"/>
            <w:hideMark/>
          </w:tcPr>
          <w:p w14:paraId="19DCE694" w14:textId="77777777" w:rsidR="00F67AEF" w:rsidRPr="00A97F13" w:rsidRDefault="00F67AEF" w:rsidP="0075248E">
            <w:pPr>
              <w:widowControl w:val="0"/>
              <w:autoSpaceDE w:val="0"/>
              <w:autoSpaceDN w:val="0"/>
              <w:adjustRightInd w:val="0"/>
              <w:spacing w:after="240"/>
              <w:rPr>
                <w:b/>
                <w:bCs/>
              </w:rPr>
            </w:pPr>
            <w:r w:rsidRPr="00A97F13">
              <w:rPr>
                <w:b/>
              </w:rPr>
              <w:t> 3  </w:t>
            </w:r>
          </w:p>
        </w:tc>
        <w:tc>
          <w:tcPr>
            <w:tcW w:w="6150" w:type="dxa"/>
            <w:tcBorders>
              <w:top w:val="single" w:sz="6" w:space="0" w:color="9CC2E5"/>
              <w:left w:val="single" w:sz="6" w:space="0" w:color="9CC2E5"/>
              <w:bottom w:val="single" w:sz="6" w:space="0" w:color="9CC2E5"/>
              <w:right w:val="single" w:sz="6" w:space="0" w:color="9CC2E5"/>
            </w:tcBorders>
            <w:shd w:val="clear" w:color="auto" w:fill="DEEAF6"/>
            <w:hideMark/>
          </w:tcPr>
          <w:p w14:paraId="4A86777C" w14:textId="77777777" w:rsidR="00F67AEF" w:rsidRPr="00A97F13" w:rsidRDefault="00F67AEF" w:rsidP="0075248E">
            <w:pPr>
              <w:widowControl w:val="0"/>
              <w:autoSpaceDE w:val="0"/>
              <w:autoSpaceDN w:val="0"/>
              <w:adjustRightInd w:val="0"/>
              <w:spacing w:after="240"/>
              <w:rPr>
                <w:bCs/>
              </w:rPr>
            </w:pPr>
            <w:r w:rsidRPr="00A97F13">
              <w:rPr>
                <w:bCs/>
              </w:rPr>
              <w:t> Aiseolas ó mhic léinn  </w:t>
            </w:r>
          </w:p>
        </w:tc>
        <w:tc>
          <w:tcPr>
            <w:tcW w:w="1665" w:type="dxa"/>
            <w:tcBorders>
              <w:top w:val="single" w:sz="6" w:space="0" w:color="9CC2E5"/>
              <w:left w:val="single" w:sz="6" w:space="0" w:color="9CC2E5"/>
              <w:bottom w:val="single" w:sz="6" w:space="0" w:color="9CC2E5"/>
              <w:right w:val="single" w:sz="6" w:space="0" w:color="9CC2E5"/>
            </w:tcBorders>
            <w:shd w:val="clear" w:color="auto" w:fill="DEEAF6"/>
            <w:hideMark/>
          </w:tcPr>
          <w:p w14:paraId="23A2A0F9" w14:textId="77777777" w:rsidR="00F67AEF" w:rsidRPr="00A97F13" w:rsidRDefault="00F67AEF" w:rsidP="0075248E">
            <w:pPr>
              <w:widowControl w:val="0"/>
              <w:autoSpaceDE w:val="0"/>
              <w:autoSpaceDN w:val="0"/>
              <w:adjustRightInd w:val="0"/>
              <w:spacing w:after="240"/>
              <w:rPr>
                <w:b/>
                <w:bCs/>
              </w:rPr>
            </w:pPr>
            <w:r w:rsidRPr="00A97F13">
              <w:rPr>
                <w:b/>
              </w:rPr>
              <w:t>  </w:t>
            </w:r>
          </w:p>
        </w:tc>
      </w:tr>
      <w:tr w:rsidR="00F67AEF" w:rsidRPr="00A97F13" w14:paraId="4376D64A" w14:textId="77777777" w:rsidTr="00B24DE2">
        <w:trPr>
          <w:trHeight w:val="300"/>
        </w:trPr>
        <w:tc>
          <w:tcPr>
            <w:tcW w:w="450" w:type="dxa"/>
            <w:tcBorders>
              <w:top w:val="single" w:sz="6" w:space="0" w:color="9CC2E5"/>
              <w:left w:val="single" w:sz="6" w:space="0" w:color="9CC2E5"/>
              <w:bottom w:val="single" w:sz="6" w:space="0" w:color="9CC2E5"/>
              <w:right w:val="single" w:sz="6" w:space="0" w:color="9CC2E5"/>
            </w:tcBorders>
            <w:hideMark/>
          </w:tcPr>
          <w:p w14:paraId="549A4E1D" w14:textId="77777777" w:rsidR="00F67AEF" w:rsidRPr="00A97F13" w:rsidRDefault="00F67AEF" w:rsidP="0075248E">
            <w:pPr>
              <w:widowControl w:val="0"/>
              <w:autoSpaceDE w:val="0"/>
              <w:autoSpaceDN w:val="0"/>
              <w:adjustRightInd w:val="0"/>
              <w:spacing w:after="240"/>
              <w:rPr>
                <w:b/>
                <w:bCs/>
              </w:rPr>
            </w:pPr>
            <w:r w:rsidRPr="00A97F13">
              <w:rPr>
                <w:b/>
              </w:rPr>
              <w:t> 4  </w:t>
            </w:r>
          </w:p>
        </w:tc>
        <w:tc>
          <w:tcPr>
            <w:tcW w:w="6150" w:type="dxa"/>
            <w:tcBorders>
              <w:top w:val="single" w:sz="6" w:space="0" w:color="9CC2E5"/>
              <w:left w:val="single" w:sz="6" w:space="0" w:color="9CC2E5"/>
              <w:bottom w:val="single" w:sz="6" w:space="0" w:color="9CC2E5"/>
              <w:right w:val="single" w:sz="6" w:space="0" w:color="9CC2E5"/>
            </w:tcBorders>
            <w:hideMark/>
          </w:tcPr>
          <w:p w14:paraId="3EB39CE8" w14:textId="10C7FAD1" w:rsidR="00F67AEF" w:rsidRPr="00A97F13" w:rsidRDefault="00F67AEF" w:rsidP="0075248E">
            <w:pPr>
              <w:widowControl w:val="0"/>
              <w:autoSpaceDE w:val="0"/>
              <w:autoSpaceDN w:val="0"/>
              <w:adjustRightInd w:val="0"/>
              <w:spacing w:after="240"/>
              <w:rPr>
                <w:bCs/>
              </w:rPr>
            </w:pPr>
            <w:r w:rsidRPr="00A97F13">
              <w:rPr>
                <w:bCs/>
              </w:rPr>
              <w:t> Na trí fhoilseachán is láidre/is tábhachtaí de chuid an iarratasóra</w:t>
            </w:r>
            <w:r w:rsidRPr="00A97F13">
              <w:rPr>
                <w:bCs/>
              </w:rPr>
              <w:br/>
              <w:t>(ní mór tráchtaireacht 300 focal ar a mhéad in aghaidh an fhoilseacháin a bheith ann ina léirítear úrnuacht, tábhacht agus déine an fhoilseacháin agus, i gcás foilseachán ilúda</w:t>
            </w:r>
            <w:r w:rsidR="00031D35" w:rsidRPr="00A97F13">
              <w:rPr>
                <w:bCs/>
              </w:rPr>
              <w:t>i</w:t>
            </w:r>
            <w:r w:rsidRPr="00A97F13">
              <w:rPr>
                <w:bCs/>
              </w:rPr>
              <w:t>r, ról an iarratasóra)  </w:t>
            </w:r>
          </w:p>
        </w:tc>
        <w:tc>
          <w:tcPr>
            <w:tcW w:w="1665" w:type="dxa"/>
            <w:tcBorders>
              <w:top w:val="single" w:sz="6" w:space="0" w:color="9CC2E5"/>
              <w:left w:val="single" w:sz="6" w:space="0" w:color="9CC2E5"/>
              <w:bottom w:val="single" w:sz="6" w:space="0" w:color="9CC2E5"/>
              <w:right w:val="single" w:sz="6" w:space="0" w:color="9CC2E5"/>
            </w:tcBorders>
            <w:hideMark/>
          </w:tcPr>
          <w:p w14:paraId="0B97391D" w14:textId="77777777" w:rsidR="00F67AEF" w:rsidRPr="00A97F13" w:rsidRDefault="00F67AEF" w:rsidP="0075248E">
            <w:pPr>
              <w:widowControl w:val="0"/>
              <w:autoSpaceDE w:val="0"/>
              <w:autoSpaceDN w:val="0"/>
              <w:adjustRightInd w:val="0"/>
              <w:spacing w:after="240"/>
              <w:rPr>
                <w:b/>
                <w:bCs/>
              </w:rPr>
            </w:pPr>
            <w:r w:rsidRPr="00A97F13">
              <w:rPr>
                <w:b/>
              </w:rPr>
              <w:t>  </w:t>
            </w:r>
          </w:p>
        </w:tc>
      </w:tr>
      <w:tr w:rsidR="00F67AEF" w:rsidRPr="00A97F13" w14:paraId="403F03F1" w14:textId="77777777" w:rsidTr="00B24DE2">
        <w:trPr>
          <w:trHeight w:val="300"/>
        </w:trPr>
        <w:tc>
          <w:tcPr>
            <w:tcW w:w="450" w:type="dxa"/>
            <w:tcBorders>
              <w:top w:val="single" w:sz="6" w:space="0" w:color="9CC2E5"/>
              <w:left w:val="single" w:sz="6" w:space="0" w:color="9CC2E5"/>
              <w:bottom w:val="single" w:sz="6" w:space="0" w:color="9CC2E5"/>
              <w:right w:val="single" w:sz="6" w:space="0" w:color="9CC2E5"/>
            </w:tcBorders>
            <w:shd w:val="clear" w:color="auto" w:fill="DEEAF6"/>
            <w:hideMark/>
          </w:tcPr>
          <w:p w14:paraId="4107BD09" w14:textId="77777777" w:rsidR="00F67AEF" w:rsidRPr="00A97F13" w:rsidRDefault="00F67AEF" w:rsidP="0075248E">
            <w:pPr>
              <w:widowControl w:val="0"/>
              <w:autoSpaceDE w:val="0"/>
              <w:autoSpaceDN w:val="0"/>
              <w:adjustRightInd w:val="0"/>
              <w:spacing w:after="240"/>
              <w:rPr>
                <w:b/>
                <w:bCs/>
              </w:rPr>
            </w:pPr>
            <w:r w:rsidRPr="00A97F13">
              <w:rPr>
                <w:b/>
              </w:rPr>
              <w:t> 5  </w:t>
            </w:r>
          </w:p>
        </w:tc>
        <w:tc>
          <w:tcPr>
            <w:tcW w:w="6150" w:type="dxa"/>
            <w:tcBorders>
              <w:top w:val="single" w:sz="6" w:space="0" w:color="9CC2E5"/>
              <w:left w:val="single" w:sz="6" w:space="0" w:color="9CC2E5"/>
              <w:bottom w:val="single" w:sz="6" w:space="0" w:color="9CC2E5"/>
              <w:right w:val="single" w:sz="6" w:space="0" w:color="9CC2E5"/>
            </w:tcBorders>
            <w:shd w:val="clear" w:color="auto" w:fill="DEEAF6"/>
            <w:hideMark/>
          </w:tcPr>
          <w:p w14:paraId="60EBC82D" w14:textId="3FA0A585" w:rsidR="00F67AEF" w:rsidRPr="00A97F13" w:rsidRDefault="00F67AEF" w:rsidP="0075248E">
            <w:pPr>
              <w:widowControl w:val="0"/>
              <w:autoSpaceDE w:val="0"/>
              <w:autoSpaceDN w:val="0"/>
              <w:adjustRightInd w:val="0"/>
              <w:spacing w:after="240"/>
              <w:rPr>
                <w:bCs/>
              </w:rPr>
            </w:pPr>
            <w:r w:rsidRPr="00A97F13">
              <w:rPr>
                <w:bCs/>
              </w:rPr>
              <w:t> Liosta an iarratasóra den chéad 20 foilseachán eile is láidre/is tábhachtaí</w:t>
            </w:r>
            <w:r w:rsidRPr="00A97F13">
              <w:rPr>
                <w:bCs/>
              </w:rPr>
              <w:br/>
              <w:t>(ní gá tráchtaireacht a dhéanamh seachas chun cur síos a dhéanamh ar ról an iarrthóra i gcás páipéir ilúda</w:t>
            </w:r>
            <w:r w:rsidR="00031D35" w:rsidRPr="00A97F13">
              <w:rPr>
                <w:bCs/>
              </w:rPr>
              <w:t>i</w:t>
            </w:r>
            <w:r w:rsidRPr="00A97F13">
              <w:rPr>
                <w:bCs/>
              </w:rPr>
              <w:t>r)  </w:t>
            </w:r>
          </w:p>
        </w:tc>
        <w:tc>
          <w:tcPr>
            <w:tcW w:w="1665" w:type="dxa"/>
            <w:tcBorders>
              <w:top w:val="single" w:sz="6" w:space="0" w:color="9CC2E5"/>
              <w:left w:val="single" w:sz="6" w:space="0" w:color="9CC2E5"/>
              <w:bottom w:val="single" w:sz="6" w:space="0" w:color="9CC2E5"/>
              <w:right w:val="single" w:sz="6" w:space="0" w:color="9CC2E5"/>
            </w:tcBorders>
            <w:shd w:val="clear" w:color="auto" w:fill="DEEAF6"/>
            <w:hideMark/>
          </w:tcPr>
          <w:p w14:paraId="506B523E" w14:textId="77777777" w:rsidR="00F67AEF" w:rsidRPr="00A97F13" w:rsidRDefault="00F67AEF" w:rsidP="0075248E">
            <w:pPr>
              <w:widowControl w:val="0"/>
              <w:autoSpaceDE w:val="0"/>
              <w:autoSpaceDN w:val="0"/>
              <w:adjustRightInd w:val="0"/>
              <w:spacing w:after="240"/>
              <w:rPr>
                <w:b/>
                <w:bCs/>
              </w:rPr>
            </w:pPr>
            <w:r w:rsidRPr="00A97F13">
              <w:rPr>
                <w:b/>
              </w:rPr>
              <w:t>  </w:t>
            </w:r>
          </w:p>
        </w:tc>
      </w:tr>
      <w:tr w:rsidR="00F67AEF" w:rsidRPr="00A97F13" w14:paraId="0CAE9DE6" w14:textId="77777777" w:rsidTr="00B24DE2">
        <w:trPr>
          <w:trHeight w:val="300"/>
        </w:trPr>
        <w:tc>
          <w:tcPr>
            <w:tcW w:w="450" w:type="dxa"/>
            <w:tcBorders>
              <w:top w:val="single" w:sz="6" w:space="0" w:color="9CC2E5"/>
              <w:left w:val="single" w:sz="6" w:space="0" w:color="9CC2E5"/>
              <w:bottom w:val="single" w:sz="6" w:space="0" w:color="9CC2E5"/>
              <w:right w:val="single" w:sz="6" w:space="0" w:color="9CC2E5"/>
            </w:tcBorders>
            <w:hideMark/>
          </w:tcPr>
          <w:p w14:paraId="4C871236" w14:textId="77777777" w:rsidR="00F67AEF" w:rsidRPr="00A97F13" w:rsidRDefault="00F67AEF" w:rsidP="0075248E">
            <w:pPr>
              <w:widowControl w:val="0"/>
              <w:autoSpaceDE w:val="0"/>
              <w:autoSpaceDN w:val="0"/>
              <w:adjustRightInd w:val="0"/>
              <w:spacing w:after="240"/>
              <w:rPr>
                <w:b/>
                <w:bCs/>
              </w:rPr>
            </w:pPr>
            <w:r w:rsidRPr="00A97F13">
              <w:rPr>
                <w:b/>
              </w:rPr>
              <w:t> 6  </w:t>
            </w:r>
          </w:p>
        </w:tc>
        <w:tc>
          <w:tcPr>
            <w:tcW w:w="6150" w:type="dxa"/>
            <w:tcBorders>
              <w:top w:val="single" w:sz="6" w:space="0" w:color="9CC2E5"/>
              <w:left w:val="single" w:sz="6" w:space="0" w:color="9CC2E5"/>
              <w:bottom w:val="single" w:sz="6" w:space="0" w:color="9CC2E5"/>
              <w:right w:val="single" w:sz="6" w:space="0" w:color="9CC2E5"/>
            </w:tcBorders>
            <w:hideMark/>
          </w:tcPr>
          <w:p w14:paraId="74D27D67" w14:textId="3F54ECEF" w:rsidR="00F67AEF" w:rsidRPr="00A97F13" w:rsidRDefault="00C14AAC" w:rsidP="0075248E">
            <w:pPr>
              <w:widowControl w:val="0"/>
              <w:autoSpaceDE w:val="0"/>
              <w:autoSpaceDN w:val="0"/>
              <w:adjustRightInd w:val="0"/>
              <w:spacing w:after="240"/>
              <w:rPr>
                <w:bCs/>
              </w:rPr>
            </w:pPr>
            <w:r w:rsidRPr="00A97F13">
              <w:rPr>
                <w:bCs/>
              </w:rPr>
              <w:t> </w:t>
            </w:r>
            <w:r w:rsidRPr="00A97F13">
              <w:t>Próifíl CRIS atá cothrom le dáta, cruinn (de réir catagóire agus in ord croineolaíoch – ón ábhar is nuaí go dtí an t-ábhar is sine nó ón ábhar is sine go dtí an t-ábhar is nuaí laistigh de gach catagóir).</w:t>
            </w:r>
            <w:r w:rsidRPr="00A97F13">
              <w:rPr>
                <w:bCs/>
              </w:rPr>
              <w:t xml:space="preserve"> Íoslódáil an phróifíl CRIS, déan í a leasú agus cuir isteach í. </w:t>
            </w:r>
          </w:p>
        </w:tc>
        <w:tc>
          <w:tcPr>
            <w:tcW w:w="1665" w:type="dxa"/>
            <w:tcBorders>
              <w:top w:val="single" w:sz="6" w:space="0" w:color="9CC2E5"/>
              <w:left w:val="single" w:sz="6" w:space="0" w:color="9CC2E5"/>
              <w:bottom w:val="single" w:sz="6" w:space="0" w:color="9CC2E5"/>
              <w:right w:val="single" w:sz="6" w:space="0" w:color="9CC2E5"/>
            </w:tcBorders>
            <w:hideMark/>
          </w:tcPr>
          <w:p w14:paraId="4A21C5D0" w14:textId="77777777" w:rsidR="00F67AEF" w:rsidRPr="00A97F13" w:rsidRDefault="00F67AEF" w:rsidP="0075248E">
            <w:pPr>
              <w:widowControl w:val="0"/>
              <w:autoSpaceDE w:val="0"/>
              <w:autoSpaceDN w:val="0"/>
              <w:adjustRightInd w:val="0"/>
              <w:spacing w:after="240"/>
              <w:rPr>
                <w:b/>
                <w:bCs/>
              </w:rPr>
            </w:pPr>
            <w:r w:rsidRPr="00A97F13">
              <w:rPr>
                <w:b/>
              </w:rPr>
              <w:t>  </w:t>
            </w:r>
          </w:p>
        </w:tc>
      </w:tr>
      <w:tr w:rsidR="00F67AEF" w:rsidRPr="00A97F13" w14:paraId="7894AAAF" w14:textId="77777777" w:rsidTr="00B24DE2">
        <w:trPr>
          <w:trHeight w:val="300"/>
        </w:trPr>
        <w:tc>
          <w:tcPr>
            <w:tcW w:w="450" w:type="dxa"/>
            <w:tcBorders>
              <w:top w:val="single" w:sz="6" w:space="0" w:color="9CC2E5"/>
              <w:left w:val="single" w:sz="6" w:space="0" w:color="9CC2E5"/>
              <w:bottom w:val="single" w:sz="6" w:space="0" w:color="9CC2E5"/>
              <w:right w:val="single" w:sz="6" w:space="0" w:color="9CC2E5"/>
            </w:tcBorders>
            <w:hideMark/>
          </w:tcPr>
          <w:p w14:paraId="21EC3229" w14:textId="77777777" w:rsidR="00F67AEF" w:rsidRPr="00A97F13" w:rsidRDefault="00F67AEF" w:rsidP="0075248E">
            <w:pPr>
              <w:widowControl w:val="0"/>
              <w:autoSpaceDE w:val="0"/>
              <w:autoSpaceDN w:val="0"/>
              <w:adjustRightInd w:val="0"/>
              <w:spacing w:after="240"/>
              <w:rPr>
                <w:b/>
                <w:bCs/>
              </w:rPr>
            </w:pPr>
            <w:r w:rsidRPr="00A97F13">
              <w:rPr>
                <w:b/>
              </w:rPr>
              <w:t> 7 </w:t>
            </w:r>
          </w:p>
        </w:tc>
        <w:tc>
          <w:tcPr>
            <w:tcW w:w="6150" w:type="dxa"/>
            <w:tcBorders>
              <w:top w:val="single" w:sz="6" w:space="0" w:color="9CC2E5"/>
              <w:left w:val="single" w:sz="6" w:space="0" w:color="9CC2E5"/>
              <w:bottom w:val="single" w:sz="6" w:space="0" w:color="9CC2E5"/>
              <w:right w:val="single" w:sz="6" w:space="0" w:color="9CC2E5"/>
            </w:tcBorders>
            <w:hideMark/>
          </w:tcPr>
          <w:p w14:paraId="7D4D0BCF" w14:textId="77777777" w:rsidR="00F67AEF" w:rsidRPr="00A97F13" w:rsidRDefault="00F67AEF" w:rsidP="0075248E">
            <w:pPr>
              <w:widowControl w:val="0"/>
              <w:autoSpaceDE w:val="0"/>
              <w:autoSpaceDN w:val="0"/>
              <w:adjustRightInd w:val="0"/>
              <w:spacing w:after="240"/>
              <w:rPr>
                <w:bCs/>
              </w:rPr>
            </w:pPr>
            <w:r w:rsidRPr="00A97F13">
              <w:rPr>
                <w:bCs/>
              </w:rPr>
              <w:t xml:space="preserve"> Foirm an Chinn Scoile </w:t>
            </w:r>
            <w:r w:rsidRPr="00A97F13">
              <w:rPr>
                <w:bCs/>
              </w:rPr>
              <w:br/>
              <w:t>(le líonadh ag an gCeann Scoile agus le cur isteach 14 lá tar éis an spriocdháta d’iarratais).  Ní mór don iarratasóir an fhoirm seo mar aon lena (h)ábhair iarratais a chur ar aghaidh chuig an gCeann Scoile.    </w:t>
            </w:r>
            <w:r w:rsidRPr="00A97F13">
              <w:rPr>
                <w:bCs/>
              </w:rPr>
              <w:br/>
              <w:t>Líonann an Ceann Scoile an fhoirm ansin agus cuireann sé/sí isteach í 14 lá tar éis an spriocdháta d'iarratais, agus cuireann sé/sí cóip chuig an iarratasóir.    </w:t>
            </w:r>
          </w:p>
        </w:tc>
        <w:tc>
          <w:tcPr>
            <w:tcW w:w="1665" w:type="dxa"/>
            <w:tcBorders>
              <w:top w:val="single" w:sz="6" w:space="0" w:color="9CC2E5"/>
              <w:left w:val="single" w:sz="6" w:space="0" w:color="9CC2E5"/>
              <w:bottom w:val="single" w:sz="6" w:space="0" w:color="9CC2E5"/>
              <w:right w:val="single" w:sz="6" w:space="0" w:color="9CC2E5"/>
            </w:tcBorders>
            <w:hideMark/>
          </w:tcPr>
          <w:p w14:paraId="0FCAF7E4" w14:textId="77777777" w:rsidR="00F67AEF" w:rsidRPr="00A97F13" w:rsidRDefault="00F67AEF" w:rsidP="0075248E">
            <w:pPr>
              <w:widowControl w:val="0"/>
              <w:autoSpaceDE w:val="0"/>
              <w:autoSpaceDN w:val="0"/>
              <w:adjustRightInd w:val="0"/>
              <w:spacing w:after="240"/>
              <w:rPr>
                <w:b/>
                <w:bCs/>
              </w:rPr>
            </w:pPr>
            <w:r w:rsidRPr="00A97F13">
              <w:rPr>
                <w:b/>
              </w:rPr>
              <w:t>  </w:t>
            </w:r>
          </w:p>
        </w:tc>
      </w:tr>
      <w:tr w:rsidR="00F67AEF" w:rsidRPr="00A97F13" w14:paraId="5A66BAA3" w14:textId="77777777" w:rsidTr="00B24DE2">
        <w:trPr>
          <w:trHeight w:val="300"/>
        </w:trPr>
        <w:tc>
          <w:tcPr>
            <w:tcW w:w="450" w:type="dxa"/>
            <w:tcBorders>
              <w:top w:val="single" w:sz="6" w:space="0" w:color="9CC2E5"/>
              <w:left w:val="single" w:sz="6" w:space="0" w:color="9CC2E5"/>
              <w:bottom w:val="single" w:sz="6" w:space="0" w:color="9CC2E5"/>
              <w:right w:val="single" w:sz="6" w:space="0" w:color="9CC2E5"/>
            </w:tcBorders>
            <w:shd w:val="clear" w:color="auto" w:fill="DEEAF6"/>
            <w:hideMark/>
          </w:tcPr>
          <w:p w14:paraId="7A64F900" w14:textId="77777777" w:rsidR="00F67AEF" w:rsidRPr="00A97F13" w:rsidRDefault="00F67AEF" w:rsidP="0075248E">
            <w:pPr>
              <w:widowControl w:val="0"/>
              <w:autoSpaceDE w:val="0"/>
              <w:autoSpaceDN w:val="0"/>
              <w:adjustRightInd w:val="0"/>
              <w:spacing w:after="240"/>
              <w:rPr>
                <w:b/>
                <w:bCs/>
              </w:rPr>
            </w:pPr>
            <w:r w:rsidRPr="00A97F13">
              <w:rPr>
                <w:b/>
              </w:rPr>
              <w:t> 8  </w:t>
            </w:r>
          </w:p>
        </w:tc>
        <w:tc>
          <w:tcPr>
            <w:tcW w:w="6150" w:type="dxa"/>
            <w:tcBorders>
              <w:top w:val="single" w:sz="6" w:space="0" w:color="9CC2E5"/>
              <w:left w:val="single" w:sz="6" w:space="0" w:color="9CC2E5"/>
              <w:bottom w:val="single" w:sz="6" w:space="0" w:color="9CC2E5"/>
              <w:right w:val="single" w:sz="6" w:space="0" w:color="9CC2E5"/>
            </w:tcBorders>
            <w:shd w:val="clear" w:color="auto" w:fill="DEEAF6"/>
            <w:hideMark/>
          </w:tcPr>
          <w:p w14:paraId="0EB177E7" w14:textId="1743C882" w:rsidR="00F67AEF" w:rsidRPr="00A97F13" w:rsidRDefault="005C1E43" w:rsidP="0075248E">
            <w:pPr>
              <w:widowControl w:val="0"/>
              <w:autoSpaceDE w:val="0"/>
              <w:autoSpaceDN w:val="0"/>
              <w:adjustRightInd w:val="0"/>
              <w:spacing w:after="240"/>
              <w:rPr>
                <w:bCs/>
              </w:rPr>
            </w:pPr>
            <w:r w:rsidRPr="00A97F13">
              <w:rPr>
                <w:bCs/>
              </w:rPr>
              <w:t xml:space="preserve"> Foirm ainmniúcháin an mheasúnóra sheachtraigh </w:t>
            </w:r>
            <w:r w:rsidRPr="00A97F13">
              <w:rPr>
                <w:bCs/>
              </w:rPr>
              <w:br/>
              <w:t>Tá 2 chuid san fhoirm seo (Iarratasóir agus Ceann Scoile)   </w:t>
            </w:r>
            <w:r w:rsidRPr="00A97F13">
              <w:rPr>
                <w:bCs/>
              </w:rPr>
              <w:br/>
            </w:r>
            <w:r w:rsidRPr="00A97F13">
              <w:rPr>
                <w:b/>
              </w:rPr>
              <w:t>a.</w:t>
            </w:r>
            <w:r w:rsidRPr="00A97F13">
              <w:rPr>
                <w:bCs/>
              </w:rPr>
              <w:t xml:space="preserve"> Líonann </w:t>
            </w:r>
            <w:r w:rsidRPr="00A97F13">
              <w:rPr>
                <w:b/>
              </w:rPr>
              <w:t>an t-iarratasóir</w:t>
            </w:r>
            <w:r w:rsidRPr="00A97F13">
              <w:rPr>
                <w:bCs/>
              </w:rPr>
              <w:t xml:space="preserve"> a c(h)uid siúd, cuireann sé/sí a liosta measúnóirí ainmnithe isteach, agus cuireann sé/sí isteach an fhoirm seo leis an bhfoirm iarratais </w:t>
            </w:r>
            <w:r w:rsidRPr="00A97F13">
              <w:rPr>
                <w:b/>
              </w:rPr>
              <w:t>faoin spriocdháta.</w:t>
            </w:r>
            <w:r w:rsidRPr="00A97F13">
              <w:rPr>
                <w:bCs/>
              </w:rPr>
              <w:t>   </w:t>
            </w:r>
            <w:r w:rsidRPr="00A97F13">
              <w:rPr>
                <w:bCs/>
              </w:rPr>
              <w:br/>
              <w:t>Ní mór don iarratasóir an fhoirm mar aon lena (h)ábhair iarratais a chur ar aghaidh ansin chuig an gCeann Scoile.   </w:t>
            </w:r>
            <w:r w:rsidRPr="00A97F13">
              <w:rPr>
                <w:bCs/>
              </w:rPr>
              <w:br/>
            </w:r>
            <w:r w:rsidRPr="00A97F13">
              <w:rPr>
                <w:b/>
              </w:rPr>
              <w:t>b.</w:t>
            </w:r>
            <w:r w:rsidRPr="00A97F13">
              <w:rPr>
                <w:bCs/>
              </w:rPr>
              <w:t xml:space="preserve"> Ansin líonann </w:t>
            </w:r>
            <w:r w:rsidRPr="00A97F13">
              <w:rPr>
                <w:b/>
              </w:rPr>
              <w:t>an Ceann Scoile</w:t>
            </w:r>
            <w:r w:rsidRPr="00A97F13">
              <w:rPr>
                <w:bCs/>
              </w:rPr>
              <w:t xml:space="preserve"> an chuid sin den fhoirm a bhaineann leis an gCeann Scoile agus cuireann sé/sí isteach í </w:t>
            </w:r>
            <w:r w:rsidRPr="00A97F13">
              <w:rPr>
                <w:b/>
              </w:rPr>
              <w:t>45 lá tar éis an spriocdháta d’iarratais</w:t>
            </w:r>
            <w:r w:rsidRPr="00A97F13">
              <w:rPr>
                <w:bCs/>
              </w:rPr>
              <w:t xml:space="preserve"> in éineacht le liosta measúnóirí ainmnithe an Chinn Scoile.</w:t>
            </w:r>
          </w:p>
        </w:tc>
        <w:tc>
          <w:tcPr>
            <w:tcW w:w="1665" w:type="dxa"/>
            <w:tcBorders>
              <w:top w:val="single" w:sz="6" w:space="0" w:color="9CC2E5"/>
              <w:left w:val="single" w:sz="6" w:space="0" w:color="9CC2E5"/>
              <w:bottom w:val="single" w:sz="6" w:space="0" w:color="9CC2E5"/>
              <w:right w:val="single" w:sz="6" w:space="0" w:color="9CC2E5"/>
            </w:tcBorders>
            <w:shd w:val="clear" w:color="auto" w:fill="DEEAF6"/>
            <w:hideMark/>
          </w:tcPr>
          <w:p w14:paraId="495198FB" w14:textId="77777777" w:rsidR="00F67AEF" w:rsidRPr="00A97F13" w:rsidRDefault="00F67AEF" w:rsidP="0075248E">
            <w:pPr>
              <w:widowControl w:val="0"/>
              <w:autoSpaceDE w:val="0"/>
              <w:autoSpaceDN w:val="0"/>
              <w:adjustRightInd w:val="0"/>
              <w:spacing w:after="240"/>
              <w:rPr>
                <w:b/>
                <w:bCs/>
              </w:rPr>
            </w:pPr>
            <w:r w:rsidRPr="00A97F13">
              <w:rPr>
                <w:b/>
              </w:rPr>
              <w:t>  </w:t>
            </w:r>
          </w:p>
        </w:tc>
      </w:tr>
      <w:tr w:rsidR="00F67AEF" w:rsidRPr="00A97F13" w14:paraId="35B702CB" w14:textId="77777777" w:rsidTr="00B24DE2">
        <w:trPr>
          <w:trHeight w:val="300"/>
        </w:trPr>
        <w:tc>
          <w:tcPr>
            <w:tcW w:w="450" w:type="dxa"/>
            <w:tcBorders>
              <w:top w:val="single" w:sz="6" w:space="0" w:color="9CC2E5"/>
              <w:left w:val="single" w:sz="6" w:space="0" w:color="9CC2E5"/>
              <w:bottom w:val="single" w:sz="6" w:space="0" w:color="9CC2E5"/>
              <w:right w:val="single" w:sz="6" w:space="0" w:color="9CC2E5"/>
            </w:tcBorders>
            <w:hideMark/>
          </w:tcPr>
          <w:p w14:paraId="3212D6CF" w14:textId="77777777" w:rsidR="00F67AEF" w:rsidRPr="00A97F13" w:rsidRDefault="00F67AEF" w:rsidP="0075248E">
            <w:pPr>
              <w:widowControl w:val="0"/>
              <w:autoSpaceDE w:val="0"/>
              <w:autoSpaceDN w:val="0"/>
              <w:adjustRightInd w:val="0"/>
              <w:spacing w:after="240"/>
              <w:rPr>
                <w:b/>
                <w:bCs/>
              </w:rPr>
            </w:pPr>
            <w:r w:rsidRPr="00A97F13">
              <w:rPr>
                <w:b/>
              </w:rPr>
              <w:lastRenderedPageBreak/>
              <w:t>9 </w:t>
            </w:r>
          </w:p>
        </w:tc>
        <w:tc>
          <w:tcPr>
            <w:tcW w:w="6150" w:type="dxa"/>
            <w:tcBorders>
              <w:top w:val="single" w:sz="6" w:space="0" w:color="9CC2E5"/>
              <w:left w:val="single" w:sz="6" w:space="0" w:color="9CC2E5"/>
              <w:bottom w:val="single" w:sz="6" w:space="0" w:color="9CC2E5"/>
              <w:right w:val="single" w:sz="6" w:space="0" w:color="9CC2E5"/>
            </w:tcBorders>
            <w:hideMark/>
          </w:tcPr>
          <w:p w14:paraId="17C783A4" w14:textId="77777777" w:rsidR="00F67AEF" w:rsidRPr="00A97F13" w:rsidRDefault="00F67AEF" w:rsidP="0075248E">
            <w:pPr>
              <w:widowControl w:val="0"/>
              <w:autoSpaceDE w:val="0"/>
              <w:autoSpaceDN w:val="0"/>
              <w:adjustRightInd w:val="0"/>
              <w:spacing w:after="240"/>
              <w:rPr>
                <w:bCs/>
              </w:rPr>
            </w:pPr>
            <w:r w:rsidRPr="00A97F13">
              <w:rPr>
                <w:bCs/>
              </w:rPr>
              <w:t>Tuairiscí teistiméireachta, trí thuairisc theistiméireachta (ceann amháin inmheánach agus péire seachtrach)  </w:t>
            </w:r>
          </w:p>
        </w:tc>
        <w:tc>
          <w:tcPr>
            <w:tcW w:w="1665" w:type="dxa"/>
            <w:tcBorders>
              <w:top w:val="single" w:sz="6" w:space="0" w:color="9CC2E5"/>
              <w:left w:val="single" w:sz="6" w:space="0" w:color="9CC2E5"/>
              <w:bottom w:val="single" w:sz="6" w:space="0" w:color="9CC2E5"/>
              <w:right w:val="single" w:sz="6" w:space="0" w:color="9CC2E5"/>
            </w:tcBorders>
            <w:hideMark/>
          </w:tcPr>
          <w:p w14:paraId="5C11E625" w14:textId="77777777" w:rsidR="00F67AEF" w:rsidRPr="00A97F13" w:rsidRDefault="00F67AEF" w:rsidP="0075248E">
            <w:pPr>
              <w:widowControl w:val="0"/>
              <w:autoSpaceDE w:val="0"/>
              <w:autoSpaceDN w:val="0"/>
              <w:adjustRightInd w:val="0"/>
              <w:spacing w:after="240"/>
              <w:rPr>
                <w:b/>
                <w:bCs/>
              </w:rPr>
            </w:pPr>
            <w:r w:rsidRPr="00A97F13">
              <w:rPr>
                <w:b/>
              </w:rPr>
              <w:t>  </w:t>
            </w:r>
          </w:p>
        </w:tc>
      </w:tr>
    </w:tbl>
    <w:p w14:paraId="6A41AC42" w14:textId="77777777" w:rsidR="0023241C" w:rsidRPr="002C268C" w:rsidRDefault="0023241C" w:rsidP="00F67AEF">
      <w:pPr>
        <w:widowControl w:val="0"/>
        <w:autoSpaceDE w:val="0"/>
        <w:autoSpaceDN w:val="0"/>
        <w:adjustRightInd w:val="0"/>
        <w:spacing w:after="240"/>
      </w:pPr>
    </w:p>
    <w:sectPr w:rsidR="0023241C" w:rsidRPr="002C268C" w:rsidSect="00CB226B">
      <w:pgSz w:w="11900" w:h="16840"/>
      <w:pgMar w:top="1440" w:right="1800" w:bottom="1276"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6A139" w14:textId="77777777" w:rsidR="001323A9" w:rsidRPr="00A97F13" w:rsidRDefault="001323A9" w:rsidP="005224D9">
      <w:r w:rsidRPr="00A97F13">
        <w:separator/>
      </w:r>
    </w:p>
  </w:endnote>
  <w:endnote w:type="continuationSeparator" w:id="0">
    <w:p w14:paraId="2C036341" w14:textId="77777777" w:rsidR="001323A9" w:rsidRPr="00A97F13" w:rsidRDefault="001323A9" w:rsidP="005224D9">
      <w:r w:rsidRPr="00A97F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6398240"/>
      <w:docPartObj>
        <w:docPartGallery w:val="Page Numbers (Bottom of Page)"/>
        <w:docPartUnique/>
      </w:docPartObj>
    </w:sdtPr>
    <w:sdtEndPr/>
    <w:sdtContent>
      <w:p w14:paraId="7A481FBB" w14:textId="51DB855C" w:rsidR="00ED4A16" w:rsidRPr="00A97F13" w:rsidRDefault="00ED4A16" w:rsidP="00464313">
        <w:pPr>
          <w:pStyle w:val="Buntsc"/>
          <w:jc w:val="center"/>
        </w:pPr>
        <w:r w:rsidRPr="00A97F13">
          <w:fldChar w:fldCharType="begin"/>
        </w:r>
        <w:r w:rsidRPr="00A97F13">
          <w:instrText xml:space="preserve"> PAGE   \* MERGEFORMAT </w:instrText>
        </w:r>
        <w:r w:rsidRPr="00A97F13">
          <w:fldChar w:fldCharType="separate"/>
        </w:r>
        <w:r w:rsidR="000F6026" w:rsidRPr="00A97F13">
          <w:t>1</w:t>
        </w:r>
        <w:r w:rsidRPr="00A97F13">
          <w:fldChar w:fldCharType="end"/>
        </w:r>
      </w:p>
    </w:sdtContent>
  </w:sdt>
  <w:p w14:paraId="3BF63A00" w14:textId="77777777" w:rsidR="00ED4A16" w:rsidRPr="00A97F13" w:rsidRDefault="00ED4A16">
    <w:pPr>
      <w:pStyle w:val="Buntsc"/>
    </w:pPr>
  </w:p>
  <w:p w14:paraId="701BEF95" w14:textId="77777777" w:rsidR="00ED4A16" w:rsidRPr="00A97F13" w:rsidRDefault="00ED4A1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3CF6C" w14:textId="77777777" w:rsidR="001323A9" w:rsidRPr="00A97F13" w:rsidRDefault="001323A9" w:rsidP="005224D9">
      <w:r w:rsidRPr="00A97F13">
        <w:separator/>
      </w:r>
    </w:p>
  </w:footnote>
  <w:footnote w:type="continuationSeparator" w:id="0">
    <w:p w14:paraId="5EB9E15D" w14:textId="77777777" w:rsidR="001323A9" w:rsidRPr="00A97F13" w:rsidRDefault="001323A9" w:rsidP="005224D9">
      <w:r w:rsidRPr="00A97F13">
        <w:continuationSeparator/>
      </w:r>
    </w:p>
  </w:footnote>
  <w:footnote w:id="1">
    <w:p w14:paraId="3E042313" w14:textId="74EEA1E5" w:rsidR="001E4528" w:rsidRPr="00A97F13" w:rsidRDefault="001E4528" w:rsidP="001E4528">
      <w:pPr>
        <w:pStyle w:val="Tacsfonta"/>
      </w:pPr>
      <w:r w:rsidRPr="00A97F13">
        <w:rPr>
          <w:rStyle w:val="Tagairtfonta"/>
        </w:rPr>
        <w:footnoteRef/>
      </w:r>
      <w:r w:rsidRPr="00A97F13">
        <w:t xml:space="preserve"> </w:t>
      </w:r>
      <w:r w:rsidR="009C06EF" w:rsidRPr="00A97F13">
        <w:rPr>
          <w:b/>
          <w:bCs/>
        </w:rPr>
        <w:t xml:space="preserve">Nuair a bheidh iarratais á meas cuirfear as an áireamh, mar is cuí, saoire atá ar taifead. (Féach </w:t>
      </w:r>
      <w:hyperlink r:id="rId1" w:history="1">
        <w:r w:rsidR="009C06EF" w:rsidRPr="00A97F13">
          <w:rPr>
            <w:rStyle w:val="Hipearnasc"/>
            <w:b/>
            <w:bCs/>
          </w:rPr>
          <w:t>Aguisín 1</w:t>
        </w:r>
      </w:hyperlink>
      <w:r w:rsidR="009C06EF" w:rsidRPr="00A97F13">
        <w:rPr>
          <w:b/>
          <w:bCs/>
        </w:rPr>
        <w:t xml:space="preserve"> chun sonraí a fháil.)</w:t>
      </w:r>
    </w:p>
  </w:footnote>
  <w:footnote w:id="2">
    <w:p w14:paraId="7F427E5A" w14:textId="19D9236C" w:rsidR="00021A18" w:rsidRPr="007A5F74" w:rsidRDefault="00021A18" w:rsidP="00021A18">
      <w:pPr>
        <w:pStyle w:val="Tacsfonta"/>
      </w:pPr>
      <w:r w:rsidRPr="00A97F13">
        <w:rPr>
          <w:rStyle w:val="Tagairtfonta"/>
        </w:rPr>
        <w:footnoteRef/>
      </w:r>
      <w:r w:rsidRPr="00A97F13">
        <w:t xml:space="preserve"> </w:t>
      </w:r>
      <w:r w:rsidRPr="00A97F13">
        <w:t>Ar fáil</w:t>
      </w:r>
      <w:r w:rsidR="00645F7F" w:rsidRPr="00A97F13">
        <w:t xml:space="preserve"> ar líne</w:t>
      </w:r>
      <w:r w:rsidRPr="00A97F13">
        <w:t xml:space="preserve"> ag </w:t>
      </w:r>
      <w:hyperlink r:id="rId2" w:history="1">
        <w:r w:rsidR="0046332F" w:rsidRPr="00A97F13">
          <w:rPr>
            <w:rStyle w:val="Hipearnasc"/>
          </w:rPr>
          <w:t>https://www.universityofgalway.ie/media/celt/files/curriculardesignandinnovation/teachingportfolios-V2.pdf</w:t>
        </w:r>
      </w:hyperlink>
      <w:r w:rsidR="0046332F" w:rsidRPr="00A97F13">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hybridMultilevel"/>
    <w:tmpl w:val="D07E0272"/>
    <w:lvl w:ilvl="0" w:tplc="0000025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9"/>
    <w:multiLevelType w:val="hybridMultilevel"/>
    <w:tmpl w:val="00000009"/>
    <w:lvl w:ilvl="0" w:tplc="00000321">
      <w:start w:val="6"/>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D"/>
    <w:multiLevelType w:val="hybridMultilevel"/>
    <w:tmpl w:val="0000000D"/>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1D620E1"/>
    <w:multiLevelType w:val="hybridMultilevel"/>
    <w:tmpl w:val="24B48F6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2192818"/>
    <w:multiLevelType w:val="hybridMultilevel"/>
    <w:tmpl w:val="C7E6695A"/>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51B1987"/>
    <w:multiLevelType w:val="hybridMultilevel"/>
    <w:tmpl w:val="D8642A9E"/>
    <w:lvl w:ilvl="0" w:tplc="B99C1108">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6FC2A20"/>
    <w:multiLevelType w:val="hybridMultilevel"/>
    <w:tmpl w:val="22AA257E"/>
    <w:lvl w:ilvl="0" w:tplc="EF24ECC0">
      <w:start w:val="9"/>
      <w:numFmt w:val="low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7EB7910"/>
    <w:multiLevelType w:val="hybridMultilevel"/>
    <w:tmpl w:val="55D8ABD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9" w15:restartNumberingAfterBreak="0">
    <w:nsid w:val="0D546E97"/>
    <w:multiLevelType w:val="hybridMultilevel"/>
    <w:tmpl w:val="B96E3D00"/>
    <w:lvl w:ilvl="0" w:tplc="721898BA">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0E935A22"/>
    <w:multiLevelType w:val="hybridMultilevel"/>
    <w:tmpl w:val="DA78B6BC"/>
    <w:lvl w:ilvl="0" w:tplc="1066785C">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0EB74264"/>
    <w:multiLevelType w:val="hybridMultilevel"/>
    <w:tmpl w:val="C52CA4AC"/>
    <w:lvl w:ilvl="0" w:tplc="0407001B">
      <w:start w:val="1"/>
      <w:numFmt w:val="lowerRoman"/>
      <w:lvlText w:val="%1."/>
      <w:lvlJc w:val="righ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21F51F5"/>
    <w:multiLevelType w:val="hybridMultilevel"/>
    <w:tmpl w:val="B1243A08"/>
    <w:lvl w:ilvl="0" w:tplc="73B0C794">
      <w:start w:val="2"/>
      <w:numFmt w:val="decimal"/>
      <w:lvlText w:val="%1."/>
      <w:lvlJc w:val="left"/>
      <w:pPr>
        <w:ind w:left="108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157569D5"/>
    <w:multiLevelType w:val="hybridMultilevel"/>
    <w:tmpl w:val="E3303416"/>
    <w:lvl w:ilvl="0" w:tplc="3F8650B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159942A0"/>
    <w:multiLevelType w:val="hybridMultilevel"/>
    <w:tmpl w:val="6102251E"/>
    <w:lvl w:ilvl="0" w:tplc="B99C1108">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A722D9B"/>
    <w:multiLevelType w:val="hybridMultilevel"/>
    <w:tmpl w:val="9476E7E2"/>
    <w:lvl w:ilvl="0" w:tplc="0407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1B804570"/>
    <w:multiLevelType w:val="hybridMultilevel"/>
    <w:tmpl w:val="71E0350A"/>
    <w:lvl w:ilvl="0" w:tplc="0407000F">
      <w:start w:val="1"/>
      <w:numFmt w:val="decimal"/>
      <w:lvlText w:val="%1."/>
      <w:lvlJc w:val="left"/>
      <w:pPr>
        <w:ind w:left="720" w:hanging="360"/>
      </w:pPr>
      <w:rPr>
        <w:rFonts w:hint="default"/>
      </w:rPr>
    </w:lvl>
    <w:lvl w:ilvl="1" w:tplc="1809001B">
      <w:start w:val="1"/>
      <w:numFmt w:val="lowerRoman"/>
      <w:lvlText w:val="%2."/>
      <w:lvlJc w:val="right"/>
      <w:pPr>
        <w:ind w:left="1440" w:hanging="360"/>
      </w:pPr>
    </w:lvl>
    <w:lvl w:ilvl="2" w:tplc="32F8AD26">
      <w:start w:val="1"/>
      <w:numFmt w:val="lowerLetter"/>
      <w:lvlText w:val="%3."/>
      <w:lvlJc w:val="left"/>
      <w:pPr>
        <w:ind w:left="2340" w:hanging="360"/>
      </w:pPr>
      <w:rPr>
        <w:rFonts w:hint="default"/>
        <w:b/>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1C1C2003"/>
    <w:multiLevelType w:val="hybridMultilevel"/>
    <w:tmpl w:val="FC48EA2E"/>
    <w:lvl w:ilvl="0" w:tplc="098C882A">
      <w:start w:val="1"/>
      <w:numFmt w:val="lowerRoman"/>
      <w:lvlText w:val="%1."/>
      <w:lvlJc w:val="right"/>
      <w:pPr>
        <w:ind w:left="1440" w:hanging="360"/>
      </w:pPr>
      <w:rPr>
        <w:rFonts w:hint="default"/>
        <w:b/>
        <w:color w:val="auto"/>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8" w15:restartNumberingAfterBreak="0">
    <w:nsid w:val="1FAF3623"/>
    <w:multiLevelType w:val="hybridMultilevel"/>
    <w:tmpl w:val="F0627730"/>
    <w:lvl w:ilvl="0" w:tplc="36B06534">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21CB3134"/>
    <w:multiLevelType w:val="hybridMultilevel"/>
    <w:tmpl w:val="821000FE"/>
    <w:lvl w:ilvl="0" w:tplc="083C001B">
      <w:start w:val="1"/>
      <w:numFmt w:val="lowerRoman"/>
      <w:lvlText w:val="%1."/>
      <w:lvlJc w:val="right"/>
      <w:pPr>
        <w:ind w:left="1440" w:hanging="360"/>
      </w:pPr>
      <w:rPr>
        <w:b/>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0" w15:restartNumberingAfterBreak="0">
    <w:nsid w:val="296664C2"/>
    <w:multiLevelType w:val="hybridMultilevel"/>
    <w:tmpl w:val="5C9AFB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BCF5408"/>
    <w:multiLevelType w:val="hybridMultilevel"/>
    <w:tmpl w:val="0E9490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2F0B7404"/>
    <w:multiLevelType w:val="hybridMultilevel"/>
    <w:tmpl w:val="FD623632"/>
    <w:lvl w:ilvl="0" w:tplc="0407001B">
      <w:start w:val="1"/>
      <w:numFmt w:val="lowerRoman"/>
      <w:lvlText w:val="%1."/>
      <w:lvlJc w:val="right"/>
      <w:pPr>
        <w:ind w:left="1800" w:hanging="360"/>
      </w:p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23" w15:restartNumberingAfterBreak="0">
    <w:nsid w:val="31AA735A"/>
    <w:multiLevelType w:val="hybridMultilevel"/>
    <w:tmpl w:val="3B302098"/>
    <w:lvl w:ilvl="0" w:tplc="29AC2AB8">
      <w:start w:val="3"/>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38AC4CFD"/>
    <w:multiLevelType w:val="hybridMultilevel"/>
    <w:tmpl w:val="A634B0D2"/>
    <w:lvl w:ilvl="0" w:tplc="18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39443260"/>
    <w:multiLevelType w:val="hybridMultilevel"/>
    <w:tmpl w:val="1E4EE6FC"/>
    <w:lvl w:ilvl="0" w:tplc="083C001B">
      <w:start w:val="1"/>
      <w:numFmt w:val="lowerRoman"/>
      <w:lvlText w:val="%1."/>
      <w:lvlJc w:val="right"/>
      <w:pPr>
        <w:ind w:left="1440" w:hanging="360"/>
      </w:pPr>
      <w:rPr>
        <w:b/>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6" w15:restartNumberingAfterBreak="0">
    <w:nsid w:val="39D31F1C"/>
    <w:multiLevelType w:val="hybridMultilevel"/>
    <w:tmpl w:val="C156ACA6"/>
    <w:lvl w:ilvl="0" w:tplc="8842DF0E">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3A3D7FAD"/>
    <w:multiLevelType w:val="hybridMultilevel"/>
    <w:tmpl w:val="0F2A277C"/>
    <w:lvl w:ilvl="0" w:tplc="0407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3A905A44"/>
    <w:multiLevelType w:val="hybridMultilevel"/>
    <w:tmpl w:val="02666C1E"/>
    <w:lvl w:ilvl="0" w:tplc="4CEC7CBE">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3E9404AD"/>
    <w:multiLevelType w:val="hybridMultilevel"/>
    <w:tmpl w:val="A4166822"/>
    <w:lvl w:ilvl="0" w:tplc="CCDED688">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40651A3F"/>
    <w:multiLevelType w:val="hybridMultilevel"/>
    <w:tmpl w:val="12D26652"/>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43A26A5F"/>
    <w:multiLevelType w:val="hybridMultilevel"/>
    <w:tmpl w:val="087A9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3FD7E97"/>
    <w:multiLevelType w:val="hybridMultilevel"/>
    <w:tmpl w:val="79E6F290"/>
    <w:lvl w:ilvl="0" w:tplc="01FA245E">
      <w:start w:val="1"/>
      <w:numFmt w:val="decimal"/>
      <w:lvlText w:val="%1."/>
      <w:lvlJc w:val="left"/>
      <w:pPr>
        <w:ind w:left="-207" w:hanging="360"/>
      </w:pPr>
      <w:rPr>
        <w:rFonts w:hint="default"/>
      </w:rPr>
    </w:lvl>
    <w:lvl w:ilvl="1" w:tplc="18090019" w:tentative="1">
      <w:start w:val="1"/>
      <w:numFmt w:val="lowerLetter"/>
      <w:lvlText w:val="%2."/>
      <w:lvlJc w:val="left"/>
      <w:pPr>
        <w:ind w:left="513" w:hanging="360"/>
      </w:pPr>
    </w:lvl>
    <w:lvl w:ilvl="2" w:tplc="1809001B" w:tentative="1">
      <w:start w:val="1"/>
      <w:numFmt w:val="lowerRoman"/>
      <w:lvlText w:val="%3."/>
      <w:lvlJc w:val="right"/>
      <w:pPr>
        <w:ind w:left="1233" w:hanging="180"/>
      </w:pPr>
    </w:lvl>
    <w:lvl w:ilvl="3" w:tplc="1809000F" w:tentative="1">
      <w:start w:val="1"/>
      <w:numFmt w:val="decimal"/>
      <w:lvlText w:val="%4."/>
      <w:lvlJc w:val="left"/>
      <w:pPr>
        <w:ind w:left="1953" w:hanging="360"/>
      </w:pPr>
    </w:lvl>
    <w:lvl w:ilvl="4" w:tplc="18090019" w:tentative="1">
      <w:start w:val="1"/>
      <w:numFmt w:val="lowerLetter"/>
      <w:lvlText w:val="%5."/>
      <w:lvlJc w:val="left"/>
      <w:pPr>
        <w:ind w:left="2673" w:hanging="360"/>
      </w:pPr>
    </w:lvl>
    <w:lvl w:ilvl="5" w:tplc="1809001B" w:tentative="1">
      <w:start w:val="1"/>
      <w:numFmt w:val="lowerRoman"/>
      <w:lvlText w:val="%6."/>
      <w:lvlJc w:val="right"/>
      <w:pPr>
        <w:ind w:left="3393" w:hanging="180"/>
      </w:pPr>
    </w:lvl>
    <w:lvl w:ilvl="6" w:tplc="1809000F" w:tentative="1">
      <w:start w:val="1"/>
      <w:numFmt w:val="decimal"/>
      <w:lvlText w:val="%7."/>
      <w:lvlJc w:val="left"/>
      <w:pPr>
        <w:ind w:left="4113" w:hanging="360"/>
      </w:pPr>
    </w:lvl>
    <w:lvl w:ilvl="7" w:tplc="18090019" w:tentative="1">
      <w:start w:val="1"/>
      <w:numFmt w:val="lowerLetter"/>
      <w:lvlText w:val="%8."/>
      <w:lvlJc w:val="left"/>
      <w:pPr>
        <w:ind w:left="4833" w:hanging="360"/>
      </w:pPr>
    </w:lvl>
    <w:lvl w:ilvl="8" w:tplc="1809001B" w:tentative="1">
      <w:start w:val="1"/>
      <w:numFmt w:val="lowerRoman"/>
      <w:lvlText w:val="%9."/>
      <w:lvlJc w:val="right"/>
      <w:pPr>
        <w:ind w:left="5553" w:hanging="180"/>
      </w:pPr>
    </w:lvl>
  </w:abstractNum>
  <w:abstractNum w:abstractNumId="33" w15:restartNumberingAfterBreak="0">
    <w:nsid w:val="44BC2406"/>
    <w:multiLevelType w:val="hybridMultilevel"/>
    <w:tmpl w:val="34061474"/>
    <w:lvl w:ilvl="0" w:tplc="1298A0CC">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4540773C"/>
    <w:multiLevelType w:val="hybridMultilevel"/>
    <w:tmpl w:val="F854532E"/>
    <w:lvl w:ilvl="0" w:tplc="2ADEFD64">
      <w:start w:val="2"/>
      <w:numFmt w:val="lowerRoman"/>
      <w:lvlText w:val="%1."/>
      <w:lvlJc w:val="righ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4577188B"/>
    <w:multiLevelType w:val="hybridMultilevel"/>
    <w:tmpl w:val="74B81090"/>
    <w:lvl w:ilvl="0" w:tplc="AC0A9196">
      <w:start w:val="2"/>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46F57AFB"/>
    <w:multiLevelType w:val="hybridMultilevel"/>
    <w:tmpl w:val="32684246"/>
    <w:lvl w:ilvl="0" w:tplc="18090019">
      <w:start w:val="2"/>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7" w15:restartNumberingAfterBreak="0">
    <w:nsid w:val="498D69DC"/>
    <w:multiLevelType w:val="hybridMultilevel"/>
    <w:tmpl w:val="D07E0272"/>
    <w:lvl w:ilvl="0" w:tplc="0000025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49946644"/>
    <w:multiLevelType w:val="hybridMultilevel"/>
    <w:tmpl w:val="962E069E"/>
    <w:lvl w:ilvl="0" w:tplc="433CA808">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4999388E"/>
    <w:multiLevelType w:val="hybridMultilevel"/>
    <w:tmpl w:val="EAD23BFA"/>
    <w:lvl w:ilvl="0" w:tplc="BB54F8E4">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0" w15:restartNumberingAfterBreak="0">
    <w:nsid w:val="4DD82AA4"/>
    <w:multiLevelType w:val="hybridMultilevel"/>
    <w:tmpl w:val="52284B8E"/>
    <w:lvl w:ilvl="0" w:tplc="38BAA744">
      <w:start w:val="1"/>
      <w:numFmt w:val="low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4EB00B5F"/>
    <w:multiLevelType w:val="hybridMultilevel"/>
    <w:tmpl w:val="90546AF0"/>
    <w:lvl w:ilvl="0" w:tplc="FC8E8802">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2" w15:restartNumberingAfterBreak="0">
    <w:nsid w:val="51737D1F"/>
    <w:multiLevelType w:val="hybridMultilevel"/>
    <w:tmpl w:val="4D4A6664"/>
    <w:lvl w:ilvl="0" w:tplc="0407001B">
      <w:start w:val="1"/>
      <w:numFmt w:val="lowerRoman"/>
      <w:lvlText w:val="%1."/>
      <w:lvlJc w:val="righ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55823417"/>
    <w:multiLevelType w:val="hybridMultilevel"/>
    <w:tmpl w:val="13FAAC56"/>
    <w:lvl w:ilvl="0" w:tplc="0FF8EF7E">
      <w:start w:val="1"/>
      <w:numFmt w:val="lowerRoman"/>
      <w:lvlText w:val="%1."/>
      <w:lvlJc w:val="right"/>
      <w:pPr>
        <w:ind w:left="720" w:hanging="360"/>
      </w:pPr>
      <w:rPr>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58451DFF"/>
    <w:multiLevelType w:val="hybridMultilevel"/>
    <w:tmpl w:val="16AC20C2"/>
    <w:lvl w:ilvl="0" w:tplc="8A58D490">
      <w:start w:val="1"/>
      <w:numFmt w:val="decimal"/>
      <w:lvlText w:val="%1."/>
      <w:lvlJc w:val="left"/>
      <w:pPr>
        <w:ind w:left="360" w:hanging="360"/>
      </w:pPr>
      <w:rPr>
        <w:rFonts w:hint="default"/>
      </w:rPr>
    </w:lvl>
    <w:lvl w:ilvl="1" w:tplc="315E2D60">
      <w:start w:val="1"/>
      <w:numFmt w:val="decimal"/>
      <w:lvlText w:val="%2."/>
      <w:lvlJc w:val="left"/>
      <w:pPr>
        <w:ind w:left="1080" w:hanging="360"/>
      </w:pPr>
      <w:rPr>
        <w:b/>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5" w15:restartNumberingAfterBreak="0">
    <w:nsid w:val="58F75327"/>
    <w:multiLevelType w:val="hybridMultilevel"/>
    <w:tmpl w:val="294A4CC6"/>
    <w:lvl w:ilvl="0" w:tplc="04070017">
      <w:start w:val="1"/>
      <w:numFmt w:val="lowerLetter"/>
      <w:lvlText w:val="%1)"/>
      <w:lvlJc w:val="left"/>
      <w:pPr>
        <w:ind w:left="862" w:hanging="720"/>
      </w:pPr>
      <w:rPr>
        <w:rFonts w:hint="default"/>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46" w15:restartNumberingAfterBreak="0">
    <w:nsid w:val="5A13439E"/>
    <w:multiLevelType w:val="hybridMultilevel"/>
    <w:tmpl w:val="2DE2B64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5C242494"/>
    <w:multiLevelType w:val="hybridMultilevel"/>
    <w:tmpl w:val="20B2B1FA"/>
    <w:lvl w:ilvl="0" w:tplc="18090013">
      <w:start w:val="1"/>
      <w:numFmt w:val="upperRoman"/>
      <w:lvlText w:val="%1."/>
      <w:lvlJc w:val="righ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8" w15:restartNumberingAfterBreak="0">
    <w:nsid w:val="60EF7D13"/>
    <w:multiLevelType w:val="hybridMultilevel"/>
    <w:tmpl w:val="CE341A32"/>
    <w:lvl w:ilvl="0" w:tplc="68340B92">
      <w:start w:val="1"/>
      <w:numFmt w:val="decimal"/>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9" w15:restartNumberingAfterBreak="0">
    <w:nsid w:val="617350B6"/>
    <w:multiLevelType w:val="hybridMultilevel"/>
    <w:tmpl w:val="E822F586"/>
    <w:lvl w:ilvl="0" w:tplc="1809000F">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0" w15:restartNumberingAfterBreak="0">
    <w:nsid w:val="6C3A4BC5"/>
    <w:multiLevelType w:val="hybridMultilevel"/>
    <w:tmpl w:val="0B10A9A0"/>
    <w:lvl w:ilvl="0" w:tplc="0407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1" w15:restartNumberingAfterBreak="0">
    <w:nsid w:val="728B0FFF"/>
    <w:multiLevelType w:val="hybridMultilevel"/>
    <w:tmpl w:val="B20AA29C"/>
    <w:lvl w:ilvl="0" w:tplc="39444FD2">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2" w15:restartNumberingAfterBreak="0">
    <w:nsid w:val="729F7DE0"/>
    <w:multiLevelType w:val="hybridMultilevel"/>
    <w:tmpl w:val="A560ED22"/>
    <w:lvl w:ilvl="0" w:tplc="2F0EA50E">
      <w:start w:val="1"/>
      <w:numFmt w:val="decimal"/>
      <w:lvlText w:val="%1."/>
      <w:lvlJc w:val="left"/>
      <w:pPr>
        <w:ind w:left="-207" w:hanging="360"/>
      </w:pPr>
      <w:rPr>
        <w:rFonts w:hint="default"/>
      </w:rPr>
    </w:lvl>
    <w:lvl w:ilvl="1" w:tplc="18090019" w:tentative="1">
      <w:start w:val="1"/>
      <w:numFmt w:val="lowerLetter"/>
      <w:lvlText w:val="%2."/>
      <w:lvlJc w:val="left"/>
      <w:pPr>
        <w:ind w:left="513" w:hanging="360"/>
      </w:pPr>
    </w:lvl>
    <w:lvl w:ilvl="2" w:tplc="1809001B" w:tentative="1">
      <w:start w:val="1"/>
      <w:numFmt w:val="lowerRoman"/>
      <w:lvlText w:val="%3."/>
      <w:lvlJc w:val="right"/>
      <w:pPr>
        <w:ind w:left="1233" w:hanging="180"/>
      </w:pPr>
    </w:lvl>
    <w:lvl w:ilvl="3" w:tplc="1809000F" w:tentative="1">
      <w:start w:val="1"/>
      <w:numFmt w:val="decimal"/>
      <w:lvlText w:val="%4."/>
      <w:lvlJc w:val="left"/>
      <w:pPr>
        <w:ind w:left="1953" w:hanging="360"/>
      </w:pPr>
    </w:lvl>
    <w:lvl w:ilvl="4" w:tplc="18090019" w:tentative="1">
      <w:start w:val="1"/>
      <w:numFmt w:val="lowerLetter"/>
      <w:lvlText w:val="%5."/>
      <w:lvlJc w:val="left"/>
      <w:pPr>
        <w:ind w:left="2673" w:hanging="360"/>
      </w:pPr>
    </w:lvl>
    <w:lvl w:ilvl="5" w:tplc="1809001B" w:tentative="1">
      <w:start w:val="1"/>
      <w:numFmt w:val="lowerRoman"/>
      <w:lvlText w:val="%6."/>
      <w:lvlJc w:val="right"/>
      <w:pPr>
        <w:ind w:left="3393" w:hanging="180"/>
      </w:pPr>
    </w:lvl>
    <w:lvl w:ilvl="6" w:tplc="1809000F" w:tentative="1">
      <w:start w:val="1"/>
      <w:numFmt w:val="decimal"/>
      <w:lvlText w:val="%7."/>
      <w:lvlJc w:val="left"/>
      <w:pPr>
        <w:ind w:left="4113" w:hanging="360"/>
      </w:pPr>
    </w:lvl>
    <w:lvl w:ilvl="7" w:tplc="18090019" w:tentative="1">
      <w:start w:val="1"/>
      <w:numFmt w:val="lowerLetter"/>
      <w:lvlText w:val="%8."/>
      <w:lvlJc w:val="left"/>
      <w:pPr>
        <w:ind w:left="4833" w:hanging="360"/>
      </w:pPr>
    </w:lvl>
    <w:lvl w:ilvl="8" w:tplc="1809001B" w:tentative="1">
      <w:start w:val="1"/>
      <w:numFmt w:val="lowerRoman"/>
      <w:lvlText w:val="%9."/>
      <w:lvlJc w:val="right"/>
      <w:pPr>
        <w:ind w:left="5553" w:hanging="180"/>
      </w:pPr>
    </w:lvl>
  </w:abstractNum>
  <w:abstractNum w:abstractNumId="53" w15:restartNumberingAfterBreak="0">
    <w:nsid w:val="74345190"/>
    <w:multiLevelType w:val="hybridMultilevel"/>
    <w:tmpl w:val="6D3CEE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74774E13"/>
    <w:multiLevelType w:val="multilevel"/>
    <w:tmpl w:val="A61E4B18"/>
    <w:styleLink w:val="Liostareatha1"/>
    <w:lvl w:ilvl="0">
      <w:start w:val="1"/>
      <w:numFmt w:val="lowerRoman"/>
      <w:lvlText w:val="%1."/>
      <w:lvlJc w:val="right"/>
      <w:pPr>
        <w:ind w:left="1440" w:hanging="360"/>
      </w:pPr>
      <w:rPr>
        <w:b/>
        <w:color w:val="auto"/>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5" w15:restartNumberingAfterBreak="0">
    <w:nsid w:val="76351FCE"/>
    <w:multiLevelType w:val="hybridMultilevel"/>
    <w:tmpl w:val="F0BE34CA"/>
    <w:lvl w:ilvl="0" w:tplc="9A1C9DDA">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6" w15:restartNumberingAfterBreak="0">
    <w:nsid w:val="79F32BE1"/>
    <w:multiLevelType w:val="hybridMultilevel"/>
    <w:tmpl w:val="3BD6DD62"/>
    <w:lvl w:ilvl="0" w:tplc="18090013">
      <w:start w:val="1"/>
      <w:numFmt w:val="upp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7" w15:restartNumberingAfterBreak="0">
    <w:nsid w:val="7E3C1287"/>
    <w:multiLevelType w:val="hybridMultilevel"/>
    <w:tmpl w:val="040203D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192839741">
    <w:abstractNumId w:val="0"/>
  </w:num>
  <w:num w:numId="2" w16cid:durableId="353770704">
    <w:abstractNumId w:val="1"/>
  </w:num>
  <w:num w:numId="3" w16cid:durableId="1063873876">
    <w:abstractNumId w:val="2"/>
  </w:num>
  <w:num w:numId="4" w16cid:durableId="46924065">
    <w:abstractNumId w:val="3"/>
  </w:num>
  <w:num w:numId="5" w16cid:durableId="1395396868">
    <w:abstractNumId w:val="53"/>
  </w:num>
  <w:num w:numId="6" w16cid:durableId="1666082619">
    <w:abstractNumId w:val="24"/>
  </w:num>
  <w:num w:numId="7" w16cid:durableId="1352993705">
    <w:abstractNumId w:val="20"/>
  </w:num>
  <w:num w:numId="8" w16cid:durableId="658001487">
    <w:abstractNumId w:val="8"/>
  </w:num>
  <w:num w:numId="9" w16cid:durableId="1512451877">
    <w:abstractNumId w:val="0"/>
    <w:lvlOverride w:ilvl="0">
      <w:startOverride w:val="1"/>
    </w:lvlOverride>
    <w:lvlOverride w:ilvl="1"/>
    <w:lvlOverride w:ilvl="2"/>
    <w:lvlOverride w:ilvl="3"/>
    <w:lvlOverride w:ilvl="4"/>
    <w:lvlOverride w:ilvl="5"/>
    <w:lvlOverride w:ilvl="6"/>
    <w:lvlOverride w:ilvl="7"/>
    <w:lvlOverride w:ilvl="8"/>
  </w:num>
  <w:num w:numId="10" w16cid:durableId="1373849468">
    <w:abstractNumId w:val="37"/>
  </w:num>
  <w:num w:numId="11" w16cid:durableId="2000650075">
    <w:abstractNumId w:val="31"/>
  </w:num>
  <w:num w:numId="12" w16cid:durableId="530847285">
    <w:abstractNumId w:val="6"/>
  </w:num>
  <w:num w:numId="13" w16cid:durableId="827599750">
    <w:abstractNumId w:val="49"/>
  </w:num>
  <w:num w:numId="14" w16cid:durableId="1854030102">
    <w:abstractNumId w:val="29"/>
  </w:num>
  <w:num w:numId="15" w16cid:durableId="694887497">
    <w:abstractNumId w:val="14"/>
  </w:num>
  <w:num w:numId="16" w16cid:durableId="1643581753">
    <w:abstractNumId w:val="32"/>
  </w:num>
  <w:num w:numId="17" w16cid:durableId="1851137352">
    <w:abstractNumId w:val="52"/>
  </w:num>
  <w:num w:numId="18" w16cid:durableId="1749501218">
    <w:abstractNumId w:val="13"/>
  </w:num>
  <w:num w:numId="19" w16cid:durableId="1389106341">
    <w:abstractNumId w:val="9"/>
  </w:num>
  <w:num w:numId="20" w16cid:durableId="1412434096">
    <w:abstractNumId w:val="30"/>
  </w:num>
  <w:num w:numId="21" w16cid:durableId="422456555">
    <w:abstractNumId w:val="5"/>
  </w:num>
  <w:num w:numId="22" w16cid:durableId="1019815132">
    <w:abstractNumId w:val="44"/>
  </w:num>
  <w:num w:numId="23" w16cid:durableId="1635063752">
    <w:abstractNumId w:val="36"/>
  </w:num>
  <w:num w:numId="24" w16cid:durableId="283319007">
    <w:abstractNumId w:val="10"/>
  </w:num>
  <w:num w:numId="25" w16cid:durableId="1165246520">
    <w:abstractNumId w:val="11"/>
  </w:num>
  <w:num w:numId="26" w16cid:durableId="1894736695">
    <w:abstractNumId w:val="42"/>
  </w:num>
  <w:num w:numId="27" w16cid:durableId="64500455">
    <w:abstractNumId w:val="57"/>
  </w:num>
  <w:num w:numId="28" w16cid:durableId="1631132052">
    <w:abstractNumId w:val="40"/>
  </w:num>
  <w:num w:numId="29" w16cid:durableId="1332951739">
    <w:abstractNumId w:val="45"/>
  </w:num>
  <w:num w:numId="30" w16cid:durableId="448545994">
    <w:abstractNumId w:val="22"/>
  </w:num>
  <w:num w:numId="31" w16cid:durableId="1733042663">
    <w:abstractNumId w:val="15"/>
  </w:num>
  <w:num w:numId="32" w16cid:durableId="1343434991">
    <w:abstractNumId w:val="34"/>
  </w:num>
  <w:num w:numId="33" w16cid:durableId="1039278663">
    <w:abstractNumId w:val="16"/>
  </w:num>
  <w:num w:numId="34" w16cid:durableId="1997999917">
    <w:abstractNumId w:val="7"/>
  </w:num>
  <w:num w:numId="35" w16cid:durableId="1185485202">
    <w:abstractNumId w:val="47"/>
  </w:num>
  <w:num w:numId="36" w16cid:durableId="1457606076">
    <w:abstractNumId w:val="12"/>
  </w:num>
  <w:num w:numId="37" w16cid:durableId="256600451">
    <w:abstractNumId w:val="18"/>
  </w:num>
  <w:num w:numId="38" w16cid:durableId="1547177608">
    <w:abstractNumId w:val="27"/>
  </w:num>
  <w:num w:numId="39" w16cid:durableId="1292594928">
    <w:abstractNumId w:val="38"/>
  </w:num>
  <w:num w:numId="40" w16cid:durableId="31225073">
    <w:abstractNumId w:val="4"/>
  </w:num>
  <w:num w:numId="41" w16cid:durableId="761991304">
    <w:abstractNumId w:val="50"/>
  </w:num>
  <w:num w:numId="42" w16cid:durableId="1123229527">
    <w:abstractNumId w:val="39"/>
  </w:num>
  <w:num w:numId="43" w16cid:durableId="988823262">
    <w:abstractNumId w:val="26"/>
  </w:num>
  <w:num w:numId="44" w16cid:durableId="1453743912">
    <w:abstractNumId w:val="55"/>
  </w:num>
  <w:num w:numId="45" w16cid:durableId="661933425">
    <w:abstractNumId w:val="51"/>
  </w:num>
  <w:num w:numId="46" w16cid:durableId="195390248">
    <w:abstractNumId w:val="23"/>
  </w:num>
  <w:num w:numId="47" w16cid:durableId="1305816035">
    <w:abstractNumId w:val="56"/>
  </w:num>
  <w:num w:numId="48" w16cid:durableId="651906680">
    <w:abstractNumId w:val="17"/>
  </w:num>
  <w:num w:numId="49" w16cid:durableId="1706061859">
    <w:abstractNumId w:val="28"/>
  </w:num>
  <w:num w:numId="50" w16cid:durableId="988248146">
    <w:abstractNumId w:val="41"/>
  </w:num>
  <w:num w:numId="51" w16cid:durableId="656690931">
    <w:abstractNumId w:val="46"/>
  </w:num>
  <w:num w:numId="52" w16cid:durableId="342368289">
    <w:abstractNumId w:val="35"/>
  </w:num>
  <w:num w:numId="53" w16cid:durableId="1035036608">
    <w:abstractNumId w:val="25"/>
  </w:num>
  <w:num w:numId="54" w16cid:durableId="3365090">
    <w:abstractNumId w:val="19"/>
  </w:num>
  <w:num w:numId="55" w16cid:durableId="2004771592">
    <w:abstractNumId w:val="43"/>
  </w:num>
  <w:num w:numId="56" w16cid:durableId="2131318899">
    <w:abstractNumId w:val="33"/>
  </w:num>
  <w:num w:numId="57" w16cid:durableId="121313211">
    <w:abstractNumId w:val="48"/>
  </w:num>
  <w:num w:numId="58" w16cid:durableId="1788964635">
    <w:abstractNumId w:val="54"/>
  </w:num>
  <w:num w:numId="59" w16cid:durableId="1889800213">
    <w:abstractNumId w:val="2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4D9"/>
    <w:rsid w:val="00000904"/>
    <w:rsid w:val="00003E5F"/>
    <w:rsid w:val="000040EF"/>
    <w:rsid w:val="00006839"/>
    <w:rsid w:val="00015D6C"/>
    <w:rsid w:val="00020FD3"/>
    <w:rsid w:val="00021A18"/>
    <w:rsid w:val="00022FE5"/>
    <w:rsid w:val="00024D3D"/>
    <w:rsid w:val="0002680C"/>
    <w:rsid w:val="00031D35"/>
    <w:rsid w:val="00031DC1"/>
    <w:rsid w:val="0004031F"/>
    <w:rsid w:val="00044E96"/>
    <w:rsid w:val="000631A3"/>
    <w:rsid w:val="000637D7"/>
    <w:rsid w:val="00067C78"/>
    <w:rsid w:val="0008417F"/>
    <w:rsid w:val="00086464"/>
    <w:rsid w:val="000869A4"/>
    <w:rsid w:val="00092354"/>
    <w:rsid w:val="000932E6"/>
    <w:rsid w:val="000A16E0"/>
    <w:rsid w:val="000B5134"/>
    <w:rsid w:val="000C2590"/>
    <w:rsid w:val="000C4AEB"/>
    <w:rsid w:val="000C7C36"/>
    <w:rsid w:val="000D3421"/>
    <w:rsid w:val="000E5D11"/>
    <w:rsid w:val="000F3B59"/>
    <w:rsid w:val="000F51DF"/>
    <w:rsid w:val="000F6026"/>
    <w:rsid w:val="00106B6E"/>
    <w:rsid w:val="001164D6"/>
    <w:rsid w:val="00124977"/>
    <w:rsid w:val="00125004"/>
    <w:rsid w:val="001323A9"/>
    <w:rsid w:val="00135F8B"/>
    <w:rsid w:val="00140448"/>
    <w:rsid w:val="0014107C"/>
    <w:rsid w:val="00141232"/>
    <w:rsid w:val="00157A57"/>
    <w:rsid w:val="001660BB"/>
    <w:rsid w:val="00173B91"/>
    <w:rsid w:val="00196386"/>
    <w:rsid w:val="001A6206"/>
    <w:rsid w:val="001A7196"/>
    <w:rsid w:val="001B1867"/>
    <w:rsid w:val="001D20EA"/>
    <w:rsid w:val="001D55B2"/>
    <w:rsid w:val="001E4528"/>
    <w:rsid w:val="001E676C"/>
    <w:rsid w:val="001F7790"/>
    <w:rsid w:val="00202892"/>
    <w:rsid w:val="00202CB8"/>
    <w:rsid w:val="0020440D"/>
    <w:rsid w:val="0021022F"/>
    <w:rsid w:val="002144D2"/>
    <w:rsid w:val="00220835"/>
    <w:rsid w:val="0022612F"/>
    <w:rsid w:val="0023241C"/>
    <w:rsid w:val="00242024"/>
    <w:rsid w:val="00254E9D"/>
    <w:rsid w:val="00256A35"/>
    <w:rsid w:val="002623C9"/>
    <w:rsid w:val="00274475"/>
    <w:rsid w:val="002824EF"/>
    <w:rsid w:val="002868AA"/>
    <w:rsid w:val="00290B26"/>
    <w:rsid w:val="002A2C07"/>
    <w:rsid w:val="002B3A40"/>
    <w:rsid w:val="002C0127"/>
    <w:rsid w:val="002C268C"/>
    <w:rsid w:val="002C6B68"/>
    <w:rsid w:val="002C722F"/>
    <w:rsid w:val="002C753C"/>
    <w:rsid w:val="002E1EF6"/>
    <w:rsid w:val="002E4856"/>
    <w:rsid w:val="002E65FD"/>
    <w:rsid w:val="002F31E2"/>
    <w:rsid w:val="002F491D"/>
    <w:rsid w:val="002F7FC4"/>
    <w:rsid w:val="002F7FE6"/>
    <w:rsid w:val="0030083F"/>
    <w:rsid w:val="00311F4A"/>
    <w:rsid w:val="003251A7"/>
    <w:rsid w:val="003252CC"/>
    <w:rsid w:val="00333990"/>
    <w:rsid w:val="00340858"/>
    <w:rsid w:val="00343003"/>
    <w:rsid w:val="00343385"/>
    <w:rsid w:val="00351896"/>
    <w:rsid w:val="00355238"/>
    <w:rsid w:val="00364030"/>
    <w:rsid w:val="00364615"/>
    <w:rsid w:val="00375AA1"/>
    <w:rsid w:val="00382FDA"/>
    <w:rsid w:val="00387B0C"/>
    <w:rsid w:val="00392F8D"/>
    <w:rsid w:val="00393D0D"/>
    <w:rsid w:val="003B06EF"/>
    <w:rsid w:val="003B771D"/>
    <w:rsid w:val="003C1240"/>
    <w:rsid w:val="003D49CB"/>
    <w:rsid w:val="003D4B29"/>
    <w:rsid w:val="003D6FF8"/>
    <w:rsid w:val="003E632B"/>
    <w:rsid w:val="003E6AD7"/>
    <w:rsid w:val="003F073F"/>
    <w:rsid w:val="003F119F"/>
    <w:rsid w:val="003F33C5"/>
    <w:rsid w:val="003F3DC3"/>
    <w:rsid w:val="0040285D"/>
    <w:rsid w:val="00412D2C"/>
    <w:rsid w:val="00413FAA"/>
    <w:rsid w:val="004219D3"/>
    <w:rsid w:val="00427A12"/>
    <w:rsid w:val="0043414A"/>
    <w:rsid w:val="00437D7A"/>
    <w:rsid w:val="00440C5D"/>
    <w:rsid w:val="004413FA"/>
    <w:rsid w:val="00447A23"/>
    <w:rsid w:val="0046332F"/>
    <w:rsid w:val="00464313"/>
    <w:rsid w:val="00471245"/>
    <w:rsid w:val="00472B31"/>
    <w:rsid w:val="00474656"/>
    <w:rsid w:val="004747BF"/>
    <w:rsid w:val="00474885"/>
    <w:rsid w:val="004751B2"/>
    <w:rsid w:val="00475B9F"/>
    <w:rsid w:val="00476F7F"/>
    <w:rsid w:val="00482F9E"/>
    <w:rsid w:val="00483911"/>
    <w:rsid w:val="00491691"/>
    <w:rsid w:val="00496B90"/>
    <w:rsid w:val="004A1242"/>
    <w:rsid w:val="004B3517"/>
    <w:rsid w:val="004C11F0"/>
    <w:rsid w:val="004D095A"/>
    <w:rsid w:val="004D3D28"/>
    <w:rsid w:val="004F732C"/>
    <w:rsid w:val="005012C4"/>
    <w:rsid w:val="005177D4"/>
    <w:rsid w:val="005224D9"/>
    <w:rsid w:val="00532D47"/>
    <w:rsid w:val="00532FFA"/>
    <w:rsid w:val="005369B3"/>
    <w:rsid w:val="005375CC"/>
    <w:rsid w:val="00537C80"/>
    <w:rsid w:val="005401A9"/>
    <w:rsid w:val="00546992"/>
    <w:rsid w:val="0055248C"/>
    <w:rsid w:val="00554A29"/>
    <w:rsid w:val="00554FE5"/>
    <w:rsid w:val="00555844"/>
    <w:rsid w:val="00555DE2"/>
    <w:rsid w:val="00560A58"/>
    <w:rsid w:val="00567284"/>
    <w:rsid w:val="00567F14"/>
    <w:rsid w:val="005739ED"/>
    <w:rsid w:val="00574F7A"/>
    <w:rsid w:val="005750BF"/>
    <w:rsid w:val="005754BA"/>
    <w:rsid w:val="005758CC"/>
    <w:rsid w:val="00580C93"/>
    <w:rsid w:val="00584F04"/>
    <w:rsid w:val="005A047E"/>
    <w:rsid w:val="005A2471"/>
    <w:rsid w:val="005C1E43"/>
    <w:rsid w:val="005C207D"/>
    <w:rsid w:val="005C5C61"/>
    <w:rsid w:val="005C5D78"/>
    <w:rsid w:val="005C61E3"/>
    <w:rsid w:val="005C6E17"/>
    <w:rsid w:val="005D0FCF"/>
    <w:rsid w:val="005E0793"/>
    <w:rsid w:val="005F54BE"/>
    <w:rsid w:val="005F604A"/>
    <w:rsid w:val="0061575A"/>
    <w:rsid w:val="00633107"/>
    <w:rsid w:val="006339F8"/>
    <w:rsid w:val="00636385"/>
    <w:rsid w:val="00636665"/>
    <w:rsid w:val="00637E3E"/>
    <w:rsid w:val="00645C63"/>
    <w:rsid w:val="00645F7F"/>
    <w:rsid w:val="00653692"/>
    <w:rsid w:val="00657815"/>
    <w:rsid w:val="00662D57"/>
    <w:rsid w:val="006642C3"/>
    <w:rsid w:val="00666BD7"/>
    <w:rsid w:val="00674B5C"/>
    <w:rsid w:val="006754E4"/>
    <w:rsid w:val="00676B8F"/>
    <w:rsid w:val="00694496"/>
    <w:rsid w:val="006A60CB"/>
    <w:rsid w:val="006A7998"/>
    <w:rsid w:val="006B75F2"/>
    <w:rsid w:val="006C20BC"/>
    <w:rsid w:val="006C66F3"/>
    <w:rsid w:val="006E4033"/>
    <w:rsid w:val="006F06DB"/>
    <w:rsid w:val="006F4175"/>
    <w:rsid w:val="00700283"/>
    <w:rsid w:val="00722423"/>
    <w:rsid w:val="00722ABA"/>
    <w:rsid w:val="00727E9F"/>
    <w:rsid w:val="0073124C"/>
    <w:rsid w:val="0073289E"/>
    <w:rsid w:val="0073408C"/>
    <w:rsid w:val="00741A06"/>
    <w:rsid w:val="00743CFA"/>
    <w:rsid w:val="00747B7E"/>
    <w:rsid w:val="00747EBE"/>
    <w:rsid w:val="007502E2"/>
    <w:rsid w:val="007610B1"/>
    <w:rsid w:val="00772F6E"/>
    <w:rsid w:val="00773191"/>
    <w:rsid w:val="0077427D"/>
    <w:rsid w:val="00791EFB"/>
    <w:rsid w:val="00797F0D"/>
    <w:rsid w:val="007A39DC"/>
    <w:rsid w:val="007B18A2"/>
    <w:rsid w:val="007B75CB"/>
    <w:rsid w:val="007D07B3"/>
    <w:rsid w:val="007D2C17"/>
    <w:rsid w:val="007D4732"/>
    <w:rsid w:val="007D7283"/>
    <w:rsid w:val="007E17C3"/>
    <w:rsid w:val="007F4D38"/>
    <w:rsid w:val="008032BA"/>
    <w:rsid w:val="00814B3C"/>
    <w:rsid w:val="00831B51"/>
    <w:rsid w:val="00841AA0"/>
    <w:rsid w:val="00843670"/>
    <w:rsid w:val="008440AE"/>
    <w:rsid w:val="00851B75"/>
    <w:rsid w:val="00852F65"/>
    <w:rsid w:val="008628F4"/>
    <w:rsid w:val="008657BB"/>
    <w:rsid w:val="00865A5C"/>
    <w:rsid w:val="00871C96"/>
    <w:rsid w:val="00883B3A"/>
    <w:rsid w:val="00890201"/>
    <w:rsid w:val="00891315"/>
    <w:rsid w:val="008B1BC3"/>
    <w:rsid w:val="008D323F"/>
    <w:rsid w:val="008D33AF"/>
    <w:rsid w:val="008F06EC"/>
    <w:rsid w:val="008F1501"/>
    <w:rsid w:val="0090329F"/>
    <w:rsid w:val="00904D5C"/>
    <w:rsid w:val="0091033D"/>
    <w:rsid w:val="0091097B"/>
    <w:rsid w:val="00925B54"/>
    <w:rsid w:val="009371D6"/>
    <w:rsid w:val="00957448"/>
    <w:rsid w:val="00960484"/>
    <w:rsid w:val="00961194"/>
    <w:rsid w:val="00962EEB"/>
    <w:rsid w:val="0097526A"/>
    <w:rsid w:val="00983E84"/>
    <w:rsid w:val="0098556B"/>
    <w:rsid w:val="00992DAC"/>
    <w:rsid w:val="009A624F"/>
    <w:rsid w:val="009C030C"/>
    <w:rsid w:val="009C06EF"/>
    <w:rsid w:val="009C4BD3"/>
    <w:rsid w:val="009C56F6"/>
    <w:rsid w:val="009C5914"/>
    <w:rsid w:val="009D5BF2"/>
    <w:rsid w:val="009D643D"/>
    <w:rsid w:val="009E1150"/>
    <w:rsid w:val="009E11A3"/>
    <w:rsid w:val="009E35DB"/>
    <w:rsid w:val="009F66B6"/>
    <w:rsid w:val="00A000E8"/>
    <w:rsid w:val="00A025A4"/>
    <w:rsid w:val="00A07B65"/>
    <w:rsid w:val="00A07DBE"/>
    <w:rsid w:val="00A07E88"/>
    <w:rsid w:val="00A110AF"/>
    <w:rsid w:val="00A21AE7"/>
    <w:rsid w:val="00A21B21"/>
    <w:rsid w:val="00A33329"/>
    <w:rsid w:val="00A4797E"/>
    <w:rsid w:val="00A5384C"/>
    <w:rsid w:val="00A5455E"/>
    <w:rsid w:val="00A56DC9"/>
    <w:rsid w:val="00A7154B"/>
    <w:rsid w:val="00A777E8"/>
    <w:rsid w:val="00A80A35"/>
    <w:rsid w:val="00A95482"/>
    <w:rsid w:val="00A97F13"/>
    <w:rsid w:val="00AB1171"/>
    <w:rsid w:val="00AB4A89"/>
    <w:rsid w:val="00AC02E1"/>
    <w:rsid w:val="00AC2E03"/>
    <w:rsid w:val="00AC33D6"/>
    <w:rsid w:val="00AD30F4"/>
    <w:rsid w:val="00AD6693"/>
    <w:rsid w:val="00AD75D5"/>
    <w:rsid w:val="00AE0C7E"/>
    <w:rsid w:val="00AE696A"/>
    <w:rsid w:val="00AE77B3"/>
    <w:rsid w:val="00B06704"/>
    <w:rsid w:val="00B100EC"/>
    <w:rsid w:val="00B13819"/>
    <w:rsid w:val="00B2290C"/>
    <w:rsid w:val="00B22B93"/>
    <w:rsid w:val="00B24DE2"/>
    <w:rsid w:val="00B24F4C"/>
    <w:rsid w:val="00B266D6"/>
    <w:rsid w:val="00B4736B"/>
    <w:rsid w:val="00B54566"/>
    <w:rsid w:val="00B65A42"/>
    <w:rsid w:val="00B70EB6"/>
    <w:rsid w:val="00B86046"/>
    <w:rsid w:val="00B86783"/>
    <w:rsid w:val="00B93965"/>
    <w:rsid w:val="00B9724D"/>
    <w:rsid w:val="00BA0876"/>
    <w:rsid w:val="00BB201E"/>
    <w:rsid w:val="00BB2C05"/>
    <w:rsid w:val="00BB2F9A"/>
    <w:rsid w:val="00BC0DCF"/>
    <w:rsid w:val="00BC77B6"/>
    <w:rsid w:val="00BD0BD5"/>
    <w:rsid w:val="00BD6F41"/>
    <w:rsid w:val="00BE14D0"/>
    <w:rsid w:val="00BE29B9"/>
    <w:rsid w:val="00BE512B"/>
    <w:rsid w:val="00BF392A"/>
    <w:rsid w:val="00BF7D7E"/>
    <w:rsid w:val="00C000D5"/>
    <w:rsid w:val="00C00560"/>
    <w:rsid w:val="00C006DA"/>
    <w:rsid w:val="00C06936"/>
    <w:rsid w:val="00C14AAC"/>
    <w:rsid w:val="00C15BD8"/>
    <w:rsid w:val="00C2311C"/>
    <w:rsid w:val="00C26B70"/>
    <w:rsid w:val="00C31985"/>
    <w:rsid w:val="00C32BA1"/>
    <w:rsid w:val="00C34BFB"/>
    <w:rsid w:val="00C3566D"/>
    <w:rsid w:val="00C373A8"/>
    <w:rsid w:val="00C375D6"/>
    <w:rsid w:val="00C44203"/>
    <w:rsid w:val="00C50C9E"/>
    <w:rsid w:val="00C518F7"/>
    <w:rsid w:val="00C60D00"/>
    <w:rsid w:val="00C64AE8"/>
    <w:rsid w:val="00C75093"/>
    <w:rsid w:val="00C7684A"/>
    <w:rsid w:val="00C76D98"/>
    <w:rsid w:val="00C9155C"/>
    <w:rsid w:val="00CA2D17"/>
    <w:rsid w:val="00CB226B"/>
    <w:rsid w:val="00CB2622"/>
    <w:rsid w:val="00CB2882"/>
    <w:rsid w:val="00CB3B2A"/>
    <w:rsid w:val="00CB781B"/>
    <w:rsid w:val="00CB7B9E"/>
    <w:rsid w:val="00CC0092"/>
    <w:rsid w:val="00CC5580"/>
    <w:rsid w:val="00CD4B99"/>
    <w:rsid w:val="00CF75AA"/>
    <w:rsid w:val="00D038BA"/>
    <w:rsid w:val="00D059F6"/>
    <w:rsid w:val="00D1546E"/>
    <w:rsid w:val="00D20CC3"/>
    <w:rsid w:val="00D3300C"/>
    <w:rsid w:val="00D35705"/>
    <w:rsid w:val="00D35AE0"/>
    <w:rsid w:val="00D35FCE"/>
    <w:rsid w:val="00D450C4"/>
    <w:rsid w:val="00D47530"/>
    <w:rsid w:val="00D50682"/>
    <w:rsid w:val="00D56107"/>
    <w:rsid w:val="00D64814"/>
    <w:rsid w:val="00D64D60"/>
    <w:rsid w:val="00D658AF"/>
    <w:rsid w:val="00D66376"/>
    <w:rsid w:val="00D7487E"/>
    <w:rsid w:val="00D777B2"/>
    <w:rsid w:val="00D8271F"/>
    <w:rsid w:val="00D91332"/>
    <w:rsid w:val="00D948AB"/>
    <w:rsid w:val="00DA222F"/>
    <w:rsid w:val="00DA3345"/>
    <w:rsid w:val="00DA39EC"/>
    <w:rsid w:val="00DB2FE4"/>
    <w:rsid w:val="00DB40E0"/>
    <w:rsid w:val="00DC680A"/>
    <w:rsid w:val="00DD4DAB"/>
    <w:rsid w:val="00DD6536"/>
    <w:rsid w:val="00DE7A42"/>
    <w:rsid w:val="00DE7B8B"/>
    <w:rsid w:val="00DF3062"/>
    <w:rsid w:val="00DF67A9"/>
    <w:rsid w:val="00E05C90"/>
    <w:rsid w:val="00E06F36"/>
    <w:rsid w:val="00E21D64"/>
    <w:rsid w:val="00E305C7"/>
    <w:rsid w:val="00E30C6B"/>
    <w:rsid w:val="00E33503"/>
    <w:rsid w:val="00E349B7"/>
    <w:rsid w:val="00E34A8D"/>
    <w:rsid w:val="00E47539"/>
    <w:rsid w:val="00E47F74"/>
    <w:rsid w:val="00E51D1F"/>
    <w:rsid w:val="00E5303A"/>
    <w:rsid w:val="00E56DC1"/>
    <w:rsid w:val="00E63C82"/>
    <w:rsid w:val="00E64C32"/>
    <w:rsid w:val="00E730A1"/>
    <w:rsid w:val="00E96A6C"/>
    <w:rsid w:val="00EA3E60"/>
    <w:rsid w:val="00EB46A9"/>
    <w:rsid w:val="00EC16D5"/>
    <w:rsid w:val="00EC327B"/>
    <w:rsid w:val="00ED13C8"/>
    <w:rsid w:val="00ED2F76"/>
    <w:rsid w:val="00ED4A16"/>
    <w:rsid w:val="00EF2852"/>
    <w:rsid w:val="00F261CF"/>
    <w:rsid w:val="00F346B0"/>
    <w:rsid w:val="00F42A84"/>
    <w:rsid w:val="00F61154"/>
    <w:rsid w:val="00F67AEF"/>
    <w:rsid w:val="00F74700"/>
    <w:rsid w:val="00F77058"/>
    <w:rsid w:val="00F96B69"/>
    <w:rsid w:val="00FB2105"/>
    <w:rsid w:val="00FB31E8"/>
    <w:rsid w:val="00FB3463"/>
    <w:rsid w:val="00FC08F5"/>
    <w:rsid w:val="00FC21AF"/>
    <w:rsid w:val="00FC2768"/>
    <w:rsid w:val="00FC38D6"/>
    <w:rsid w:val="00FC6C48"/>
    <w:rsid w:val="00FD272F"/>
    <w:rsid w:val="00FD7CE8"/>
    <w:rsid w:val="00FE1FC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FD835"/>
  <w15:docId w15:val="{3C7EF555-7EF2-49C5-A587-8005FFE9B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sz w:val="24"/>
        <w:szCs w:val="22"/>
        <w:lang w:val="ga-IE" w:eastAsia="en-US" w:bidi="ar-SA"/>
      </w:rPr>
    </w:rPrDefault>
    <w:pPrDefault>
      <w:pPr>
        <w:spacing w:line="264"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Gnth">
    <w:name w:val="Normal"/>
    <w:qFormat/>
    <w:rsid w:val="005224D9"/>
    <w:pPr>
      <w:spacing w:line="240" w:lineRule="auto"/>
      <w:jc w:val="left"/>
    </w:pPr>
    <w:rPr>
      <w:rFonts w:ascii="Times New Roman" w:eastAsiaTheme="minorEastAsia" w:hAnsi="Times New Roman" w:cs="Times New Roman"/>
      <w:noProof/>
      <w:szCs w:val="24"/>
    </w:rPr>
  </w:style>
  <w:style w:type="character" w:default="1" w:styleId="Clfhoireannramhshocraithenan-alt">
    <w:name w:val="Default Paragraph Font"/>
    <w:uiPriority w:val="1"/>
    <w:semiHidden/>
    <w:unhideWhenUsed/>
  </w:style>
  <w:style w:type="table" w:default="1" w:styleId="Tblanormlta">
    <w:name w:val="Normal Table"/>
    <w:uiPriority w:val="99"/>
    <w:semiHidden/>
    <w:unhideWhenUsed/>
    <w:tblPr>
      <w:tblInd w:w="0" w:type="dxa"/>
      <w:tblCellMar>
        <w:top w:w="0" w:type="dxa"/>
        <w:left w:w="108" w:type="dxa"/>
        <w:bottom w:w="0" w:type="dxa"/>
        <w:right w:w="108" w:type="dxa"/>
      </w:tblCellMar>
    </w:tblPr>
  </w:style>
  <w:style w:type="numbering" w:default="1" w:styleId="Ganliosta">
    <w:name w:val="No List"/>
    <w:uiPriority w:val="99"/>
    <w:semiHidden/>
    <w:unhideWhenUsed/>
  </w:style>
  <w:style w:type="table" w:styleId="Greilletbla">
    <w:name w:val="Table Grid"/>
    <w:basedOn w:val="Tblanormlta"/>
    <w:rsid w:val="005224D9"/>
    <w:pPr>
      <w:spacing w:line="240" w:lineRule="auto"/>
      <w:jc w:val="left"/>
    </w:pPr>
    <w:rPr>
      <w:rFonts w:ascii="Times New Roman" w:eastAsiaTheme="minorEastAsia" w:hAnsi="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anliosta">
    <w:name w:val="List Paragraph"/>
    <w:basedOn w:val="Gnth"/>
    <w:uiPriority w:val="34"/>
    <w:qFormat/>
    <w:rsid w:val="005224D9"/>
    <w:pPr>
      <w:ind w:left="720"/>
      <w:contextualSpacing/>
    </w:pPr>
  </w:style>
  <w:style w:type="paragraph" w:styleId="Tacsfonta">
    <w:name w:val="footnote text"/>
    <w:basedOn w:val="Gnth"/>
    <w:link w:val="TacsfontaCar"/>
    <w:uiPriority w:val="99"/>
    <w:unhideWhenUsed/>
    <w:rsid w:val="005224D9"/>
    <w:rPr>
      <w:sz w:val="20"/>
      <w:szCs w:val="20"/>
    </w:rPr>
  </w:style>
  <w:style w:type="character" w:customStyle="1" w:styleId="TacsfontaCar">
    <w:name w:val="Téacs fonóta Car"/>
    <w:basedOn w:val="Clfhoireannramhshocraithenan-alt"/>
    <w:link w:val="Tacsfonta"/>
    <w:uiPriority w:val="99"/>
    <w:rsid w:val="005224D9"/>
    <w:rPr>
      <w:rFonts w:ascii="Times New Roman" w:eastAsiaTheme="minorEastAsia" w:hAnsi="Times New Roman" w:cs="Times New Roman"/>
      <w:sz w:val="20"/>
      <w:szCs w:val="20"/>
      <w:lang w:val="ga-IE"/>
    </w:rPr>
  </w:style>
  <w:style w:type="character" w:styleId="Tagairtfonta">
    <w:name w:val="footnote reference"/>
    <w:basedOn w:val="Clfhoireannramhshocraithenan-alt"/>
    <w:uiPriority w:val="99"/>
    <w:unhideWhenUsed/>
    <w:rsid w:val="005224D9"/>
    <w:rPr>
      <w:vertAlign w:val="superscript"/>
    </w:rPr>
  </w:style>
  <w:style w:type="table" w:customStyle="1" w:styleId="TableGrid1">
    <w:name w:val="Table Grid1"/>
    <w:basedOn w:val="Tblanormlta"/>
    <w:next w:val="Greilletbla"/>
    <w:rsid w:val="005224D9"/>
    <w:pPr>
      <w:spacing w:line="240" w:lineRule="auto"/>
      <w:jc w:val="left"/>
    </w:pPr>
    <w:rPr>
      <w:rFonts w:ascii="Times New Roman" w:eastAsiaTheme="minorEastAsia" w:hAnsi="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csbalin">
    <w:name w:val="Balloon Text"/>
    <w:basedOn w:val="Gnth"/>
    <w:link w:val="TacsbalinCar"/>
    <w:uiPriority w:val="99"/>
    <w:semiHidden/>
    <w:unhideWhenUsed/>
    <w:rsid w:val="005224D9"/>
    <w:rPr>
      <w:rFonts w:ascii="Lucida Grande" w:hAnsi="Lucida Grande" w:cs="Lucida Grande"/>
      <w:sz w:val="18"/>
      <w:szCs w:val="18"/>
    </w:rPr>
  </w:style>
  <w:style w:type="character" w:customStyle="1" w:styleId="TacsbalinCar">
    <w:name w:val="Téacs balúin Car"/>
    <w:basedOn w:val="Clfhoireannramhshocraithenan-alt"/>
    <w:link w:val="Tacsbalin"/>
    <w:uiPriority w:val="99"/>
    <w:semiHidden/>
    <w:rsid w:val="005224D9"/>
    <w:rPr>
      <w:rFonts w:ascii="Lucida Grande" w:eastAsiaTheme="minorEastAsia" w:hAnsi="Lucida Grande" w:cs="Lucida Grande"/>
      <w:sz w:val="18"/>
      <w:szCs w:val="18"/>
      <w:lang w:val="ga-IE"/>
    </w:rPr>
  </w:style>
  <w:style w:type="paragraph" w:styleId="Dlthchomharthaathfhriotail">
    <w:name w:val="Intense Quote"/>
    <w:basedOn w:val="Gnth"/>
    <w:next w:val="Gnth"/>
    <w:link w:val="DlthchomharthaathfhriotailCar"/>
    <w:uiPriority w:val="30"/>
    <w:qFormat/>
    <w:rsid w:val="005224D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lthchomharthaathfhriotailCar">
    <w:name w:val="Dlúthchomhartha athfhriotail Car"/>
    <w:basedOn w:val="Clfhoireannramhshocraithenan-alt"/>
    <w:link w:val="Dlthchomharthaathfhriotail"/>
    <w:uiPriority w:val="30"/>
    <w:rsid w:val="005224D9"/>
    <w:rPr>
      <w:rFonts w:ascii="Times New Roman" w:eastAsiaTheme="minorEastAsia" w:hAnsi="Times New Roman" w:cs="Times New Roman"/>
      <w:i/>
      <w:iCs/>
      <w:color w:val="5B9BD5" w:themeColor="accent1"/>
      <w:szCs w:val="24"/>
      <w:lang w:val="ga-IE"/>
    </w:rPr>
  </w:style>
  <w:style w:type="table" w:customStyle="1" w:styleId="GridTable1Light-Accent11">
    <w:name w:val="Grid Table 1 Light - Accent 11"/>
    <w:basedOn w:val="Tblanormlta"/>
    <w:uiPriority w:val="46"/>
    <w:rsid w:val="005224D9"/>
    <w:pPr>
      <w:spacing w:line="240" w:lineRule="auto"/>
      <w:jc w:val="left"/>
    </w:pPr>
    <w:rPr>
      <w:rFonts w:ascii="Times New Roman" w:eastAsiaTheme="minorEastAsia" w:hAnsi="Times New Roman" w:cs="Times New Roman"/>
      <w:szCs w:val="24"/>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Tacsntatrchta">
    <w:name w:val="annotation text"/>
    <w:basedOn w:val="Gnth"/>
    <w:link w:val="TacsntatrchtaCar"/>
    <w:uiPriority w:val="99"/>
    <w:semiHidden/>
    <w:unhideWhenUsed/>
    <w:rsid w:val="005224D9"/>
    <w:rPr>
      <w:sz w:val="20"/>
      <w:szCs w:val="20"/>
    </w:rPr>
  </w:style>
  <w:style w:type="character" w:customStyle="1" w:styleId="TacsntatrchtaCar">
    <w:name w:val="Téacs nóta tráchta Car"/>
    <w:basedOn w:val="Clfhoireannramhshocraithenan-alt"/>
    <w:link w:val="Tacsntatrchta"/>
    <w:uiPriority w:val="99"/>
    <w:semiHidden/>
    <w:rsid w:val="005224D9"/>
    <w:rPr>
      <w:rFonts w:ascii="Times New Roman" w:eastAsiaTheme="minorEastAsia" w:hAnsi="Times New Roman" w:cs="Times New Roman"/>
      <w:sz w:val="20"/>
      <w:szCs w:val="20"/>
      <w:lang w:val="ga-IE"/>
    </w:rPr>
  </w:style>
  <w:style w:type="character" w:styleId="Tagairtntatrchta">
    <w:name w:val="annotation reference"/>
    <w:basedOn w:val="Clfhoireannramhshocraithenan-alt"/>
    <w:uiPriority w:val="99"/>
    <w:semiHidden/>
    <w:unhideWhenUsed/>
    <w:rsid w:val="005224D9"/>
    <w:rPr>
      <w:sz w:val="16"/>
      <w:szCs w:val="16"/>
    </w:rPr>
  </w:style>
  <w:style w:type="character" w:styleId="Tacsanchoinnelaionaid">
    <w:name w:val="Placeholder Text"/>
    <w:basedOn w:val="Clfhoireannramhshocraithenan-alt"/>
    <w:uiPriority w:val="99"/>
    <w:semiHidden/>
    <w:rsid w:val="005224D9"/>
    <w:rPr>
      <w:color w:val="808080"/>
    </w:rPr>
  </w:style>
  <w:style w:type="paragraph" w:styleId="bharntatrchta">
    <w:name w:val="annotation subject"/>
    <w:basedOn w:val="Tacsntatrchta"/>
    <w:next w:val="Tacsntatrchta"/>
    <w:link w:val="bharntatrchtaCar"/>
    <w:uiPriority w:val="99"/>
    <w:semiHidden/>
    <w:unhideWhenUsed/>
    <w:rsid w:val="005224D9"/>
    <w:rPr>
      <w:b/>
      <w:bCs/>
    </w:rPr>
  </w:style>
  <w:style w:type="character" w:customStyle="1" w:styleId="bharntatrchtaCar">
    <w:name w:val="Ábhar nóta tráchta Car"/>
    <w:basedOn w:val="TacsntatrchtaCar"/>
    <w:link w:val="bharntatrchta"/>
    <w:uiPriority w:val="99"/>
    <w:semiHidden/>
    <w:rsid w:val="005224D9"/>
    <w:rPr>
      <w:rFonts w:ascii="Times New Roman" w:eastAsiaTheme="minorEastAsia" w:hAnsi="Times New Roman" w:cs="Times New Roman"/>
      <w:b/>
      <w:bCs/>
      <w:sz w:val="20"/>
      <w:szCs w:val="20"/>
      <w:lang w:val="ga-IE"/>
    </w:rPr>
  </w:style>
  <w:style w:type="paragraph" w:styleId="Leaganleasaithe">
    <w:name w:val="Revision"/>
    <w:hidden/>
    <w:uiPriority w:val="99"/>
    <w:semiHidden/>
    <w:rsid w:val="005224D9"/>
    <w:pPr>
      <w:spacing w:line="240" w:lineRule="auto"/>
      <w:jc w:val="left"/>
    </w:pPr>
    <w:rPr>
      <w:rFonts w:ascii="Times New Roman" w:eastAsiaTheme="minorEastAsia" w:hAnsi="Times New Roman" w:cs="Times New Roman"/>
      <w:szCs w:val="24"/>
    </w:rPr>
  </w:style>
  <w:style w:type="character" w:styleId="Hipearnasc">
    <w:name w:val="Hyperlink"/>
    <w:basedOn w:val="Clfhoireannramhshocraithenan-alt"/>
    <w:uiPriority w:val="99"/>
    <w:unhideWhenUsed/>
    <w:rsid w:val="005224D9"/>
    <w:rPr>
      <w:color w:val="0563C1" w:themeColor="hyperlink"/>
      <w:u w:val="single"/>
    </w:rPr>
  </w:style>
  <w:style w:type="table" w:styleId="Tblagreille4-Aiceann4">
    <w:name w:val="Grid Table 4 Accent 4"/>
    <w:basedOn w:val="Tblanormlta"/>
    <w:uiPriority w:val="49"/>
    <w:rsid w:val="005224D9"/>
    <w:pPr>
      <w:spacing w:line="240" w:lineRule="auto"/>
      <w:jc w:val="left"/>
    </w:pPr>
    <w:rPr>
      <w:rFonts w:ascii="Times New Roman" w:eastAsiaTheme="minorEastAsia" w:hAnsi="Times New Roman" w:cs="Times New Roman"/>
      <w:szCs w:val="24"/>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bCs/>
        <w:color w:val="FFFFFF" w:themeColor="background1"/>
      </w:rPr>
      <w:tblPr/>
      <w:tcPr>
        <w:shd w:val="clear" w:color="auto" w:fill="660066"/>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blagreille2-Aiceann4">
    <w:name w:val="Grid Table 2 Accent 4"/>
    <w:basedOn w:val="Tblanormlta"/>
    <w:uiPriority w:val="47"/>
    <w:rsid w:val="005224D9"/>
    <w:pPr>
      <w:spacing w:line="240" w:lineRule="auto"/>
      <w:jc w:val="left"/>
    </w:pPr>
    <w:rPr>
      <w:rFonts w:ascii="Times New Roman" w:eastAsiaTheme="minorEastAsia" w:hAnsi="Times New Roman" w:cs="Times New Roman"/>
      <w:szCs w:val="24"/>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Ceanntsc">
    <w:name w:val="header"/>
    <w:basedOn w:val="Gnth"/>
    <w:link w:val="CeanntscCar"/>
    <w:uiPriority w:val="99"/>
    <w:unhideWhenUsed/>
    <w:rsid w:val="005224D9"/>
    <w:pPr>
      <w:tabs>
        <w:tab w:val="center" w:pos="4680"/>
        <w:tab w:val="right" w:pos="9360"/>
      </w:tabs>
    </w:pPr>
  </w:style>
  <w:style w:type="character" w:customStyle="1" w:styleId="CeanntscCar">
    <w:name w:val="Ceanntásc Car"/>
    <w:basedOn w:val="Clfhoireannramhshocraithenan-alt"/>
    <w:link w:val="Ceanntsc"/>
    <w:uiPriority w:val="99"/>
    <w:rsid w:val="005224D9"/>
    <w:rPr>
      <w:rFonts w:ascii="Times New Roman" w:eastAsiaTheme="minorEastAsia" w:hAnsi="Times New Roman" w:cs="Times New Roman"/>
      <w:szCs w:val="24"/>
      <w:lang w:val="ga-IE"/>
    </w:rPr>
  </w:style>
  <w:style w:type="paragraph" w:styleId="Buntsc">
    <w:name w:val="footer"/>
    <w:basedOn w:val="Gnth"/>
    <w:link w:val="BuntscCar"/>
    <w:uiPriority w:val="99"/>
    <w:unhideWhenUsed/>
    <w:rsid w:val="005224D9"/>
    <w:pPr>
      <w:tabs>
        <w:tab w:val="center" w:pos="4680"/>
        <w:tab w:val="right" w:pos="9360"/>
      </w:tabs>
    </w:pPr>
  </w:style>
  <w:style w:type="character" w:customStyle="1" w:styleId="BuntscCar">
    <w:name w:val="Buntásc Car"/>
    <w:basedOn w:val="Clfhoireannramhshocraithenan-alt"/>
    <w:link w:val="Buntsc"/>
    <w:uiPriority w:val="99"/>
    <w:rsid w:val="005224D9"/>
    <w:rPr>
      <w:rFonts w:ascii="Times New Roman" w:eastAsiaTheme="minorEastAsia" w:hAnsi="Times New Roman" w:cs="Times New Roman"/>
      <w:szCs w:val="24"/>
      <w:lang w:val="ga-IE"/>
    </w:rPr>
  </w:style>
  <w:style w:type="character" w:customStyle="1" w:styleId="apple-converted-space">
    <w:name w:val="apple-converted-space"/>
    <w:basedOn w:val="Clfhoireannramhshocraithenan-alt"/>
    <w:rsid w:val="005224D9"/>
  </w:style>
  <w:style w:type="paragraph" w:customStyle="1" w:styleId="xmsolistparagraph">
    <w:name w:val="x_msolistparagraph"/>
    <w:basedOn w:val="Gnth"/>
    <w:rsid w:val="005224D9"/>
    <w:pPr>
      <w:spacing w:before="100" w:beforeAutospacing="1" w:after="100" w:afterAutospacing="1"/>
    </w:pPr>
    <w:rPr>
      <w:rFonts w:eastAsia="Times New Roman"/>
      <w:lang w:eastAsia="en-IE"/>
    </w:rPr>
  </w:style>
  <w:style w:type="character" w:styleId="Hipearnascleantach">
    <w:name w:val="FollowedHyperlink"/>
    <w:basedOn w:val="Clfhoireannramhshocraithenan-alt"/>
    <w:uiPriority w:val="99"/>
    <w:semiHidden/>
    <w:unhideWhenUsed/>
    <w:rsid w:val="00662D57"/>
    <w:rPr>
      <w:color w:val="954F72" w:themeColor="followedHyperlink"/>
      <w:u w:val="single"/>
    </w:rPr>
  </w:style>
  <w:style w:type="character" w:styleId="Luaneamhritithe">
    <w:name w:val="Unresolved Mention"/>
    <w:basedOn w:val="Clfhoireannramhshocraithenan-alt"/>
    <w:uiPriority w:val="99"/>
    <w:semiHidden/>
    <w:unhideWhenUsed/>
    <w:rsid w:val="00290B26"/>
    <w:rPr>
      <w:color w:val="605E5C"/>
      <w:shd w:val="clear" w:color="auto" w:fill="E1DFDD"/>
    </w:rPr>
  </w:style>
  <w:style w:type="paragraph" w:customStyle="1" w:styleId="paragraph">
    <w:name w:val="paragraph"/>
    <w:basedOn w:val="Gnth"/>
    <w:rsid w:val="00C32BA1"/>
    <w:pPr>
      <w:spacing w:before="100" w:beforeAutospacing="1" w:after="100" w:afterAutospacing="1"/>
    </w:pPr>
    <w:rPr>
      <w:rFonts w:eastAsia="Times New Roman"/>
      <w:lang w:eastAsia="en-IE"/>
    </w:rPr>
  </w:style>
  <w:style w:type="character" w:customStyle="1" w:styleId="normaltextrun">
    <w:name w:val="normaltextrun"/>
    <w:basedOn w:val="Clfhoireannramhshocraithenan-alt"/>
    <w:rsid w:val="00C32BA1"/>
  </w:style>
  <w:style w:type="character" w:customStyle="1" w:styleId="wacimagecontainer">
    <w:name w:val="wacimagecontainer"/>
    <w:basedOn w:val="Clfhoireannramhshocraithenan-alt"/>
    <w:rsid w:val="00C32BA1"/>
  </w:style>
  <w:style w:type="numbering" w:customStyle="1" w:styleId="Liostareatha1">
    <w:name w:val="Liosta reatha1"/>
    <w:uiPriority w:val="99"/>
    <w:rsid w:val="00567284"/>
    <w:pPr>
      <w:numPr>
        <w:numId w:val="5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nuigalway.ie/media/registrar/academicpromotions/files/Appendix-2---Details-of-Formal-Publications.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cademicpromotions@universityofgalway.i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mailto:academicpromotions@universityofgalway.ie" TargetMode="Externa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www.universityofgalway.ie/media/celt/files/curriculardesignandinnovation/teachingportfolios-V2.pdf" TargetMode="External"/><Relationship Id="rId1" Type="http://schemas.openxmlformats.org/officeDocument/2006/relationships/hyperlink" Target="http://www.nuigalway.ie/media/registrar/academicpromotions/files/Appendix-1---Assessment-of-applications-where-leave-has-been-state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A817ED48C6514C97C38BC4FD0C5560" ma:contentTypeVersion="18" ma:contentTypeDescription="Create a new document." ma:contentTypeScope="" ma:versionID="7dcac6a8231132b4da5e175b381609e9">
  <xsd:schema xmlns:xsd="http://www.w3.org/2001/XMLSchema" xmlns:xs="http://www.w3.org/2001/XMLSchema" xmlns:p="http://schemas.microsoft.com/office/2006/metadata/properties" xmlns:ns2="0b4e4f02-4a36-477b-8d97-245f3a20ea0e" xmlns:ns3="a200f5cc-4bdd-427c-93a7-bc094e9015f7" targetNamespace="http://schemas.microsoft.com/office/2006/metadata/properties" ma:root="true" ma:fieldsID="1bc9abaa51d1e6ae373e2a4054493b74" ns2:_="" ns3:_="">
    <xsd:import namespace="0b4e4f02-4a36-477b-8d97-245f3a20ea0e"/>
    <xsd:import namespace="a200f5cc-4bdd-427c-93a7-bc094e9015f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ObjectDetectorVersions" minOccurs="0"/>
                <xsd:element ref="ns3:MediaLengthInSeconds" minOccurs="0"/>
                <xsd:element ref="ns3:lcf76f155ced4ddcb4097134ff3c332f" minOccurs="0"/>
                <xsd:element ref="ns2:TaxCatchAll"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4e4f02-4a36-477b-8d97-245f3a20ea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e23ef8c-4f30-4569-a91a-ef52cd8d78e9}" ma:internalName="TaxCatchAll" ma:showField="CatchAllData" ma:web="0b4e4f02-4a36-477b-8d97-245f3a20ea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00f5cc-4bdd-427c-93a7-bc094e9015f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0509728-31c9-4ac3-934d-712f3fb036cb"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b4e4f02-4a36-477b-8d97-245f3a20ea0e" xsi:nil="true"/>
    <lcf76f155ced4ddcb4097134ff3c332f xmlns="a200f5cc-4bdd-427c-93a7-bc094e9015f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D68201D-35D8-4EF9-9599-50CCFB1F41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4e4f02-4a36-477b-8d97-245f3a20ea0e"/>
    <ds:schemaRef ds:uri="a200f5cc-4bdd-427c-93a7-bc094e9015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A4C051-86C1-4703-98F0-DB82D2134C21}">
  <ds:schemaRefs>
    <ds:schemaRef ds:uri="http://schemas.microsoft.com/sharepoint/v3/contenttype/forms"/>
  </ds:schemaRefs>
</ds:datastoreItem>
</file>

<file path=customXml/itemProps3.xml><?xml version="1.0" encoding="utf-8"?>
<ds:datastoreItem xmlns:ds="http://schemas.openxmlformats.org/officeDocument/2006/customXml" ds:itemID="{EFE20A3E-9E62-4953-8F74-17B7D2208CBA}">
  <ds:schemaRefs>
    <ds:schemaRef ds:uri="http://schemas.microsoft.com/office/2006/metadata/properties"/>
    <ds:schemaRef ds:uri="http://schemas.microsoft.com/office/infopath/2007/PartnerControls"/>
    <ds:schemaRef ds:uri="0b4e4f02-4a36-477b-8d97-245f3a20ea0e"/>
    <ds:schemaRef ds:uri="a200f5cc-4bdd-427c-93a7-bc094e9015f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3979</Words>
  <Characters>22683</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Ó Dochartaigh, Pól</dc:creator>
  <cp:keywords/>
  <dc:description/>
  <cp:lastModifiedBy>Ní Chathasaigh, Cassie</cp:lastModifiedBy>
  <cp:revision>2</cp:revision>
  <dcterms:created xsi:type="dcterms:W3CDTF">2026-08-21T12:19:00Z</dcterms:created>
  <dcterms:modified xsi:type="dcterms:W3CDTF">2026-08-21T12:19:00Z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0x01010075A817ED48C6514C97C38BC4FD0C5560</vt:lpwstr>
  </property>
  <property fmtid="{D5CDD505-2E9C-101B-9397-08002B2CF9AE}" pid="3" name="MediaServiceImageTags">
    <vt:lpwstr/>
  </property>
  <property fmtid="{D5CDD505-2E9C-101B-9397-08002B2CF9AE}" pid="4" name="MSIP_Label_3c92e4bf-1f60-4796-a90f-2b1633f88872_Enabled">
    <vt:lpwstr>true</vt:lpwstr>
  </property>
  <property fmtid="{D5CDD505-2E9C-101B-9397-08002B2CF9AE}" pid="5" name="MSIP_Label_3c92e4bf-1f60-4796-a90f-2b1633f88872_SetDate">
    <vt:lpwstr>2026-08-21T12:11:10Z</vt:lpwstr>
  </property>
  <property fmtid="{D5CDD505-2E9C-101B-9397-08002B2CF9AE}" pid="6" name="MSIP_Label_3c92e4bf-1f60-4796-a90f-2b1633f88872_Method">
    <vt:lpwstr>Standard</vt:lpwstr>
  </property>
  <property fmtid="{D5CDD505-2E9C-101B-9397-08002B2CF9AE}" pid="7" name="MSIP_Label_3c92e4bf-1f60-4796-a90f-2b1633f88872_Name">
    <vt:lpwstr>University of Galway - Controlled</vt:lpwstr>
  </property>
  <property fmtid="{D5CDD505-2E9C-101B-9397-08002B2CF9AE}" pid="8" name="MSIP_Label_3c92e4bf-1f60-4796-a90f-2b1633f88872_SiteId">
    <vt:lpwstr>13e3b186-c446-4aab-9c6d-9ab9bb76816c</vt:lpwstr>
  </property>
  <property fmtid="{D5CDD505-2E9C-101B-9397-08002B2CF9AE}" pid="9" name="MSIP_Label_3c92e4bf-1f60-4796-a90f-2b1633f88872_ActionId">
    <vt:lpwstr>b50020bf-1c0c-4dba-9485-216628edbcc1</vt:lpwstr>
  </property>
  <property fmtid="{D5CDD505-2E9C-101B-9397-08002B2CF9AE}" pid="10" name="MSIP_Label_3c92e4bf-1f60-4796-a90f-2b1633f88872_ContentBits">
    <vt:lpwstr>0</vt:lpwstr>
  </property>
  <property fmtid="{D5CDD505-2E9C-101B-9397-08002B2CF9AE}" pid="11" name="MSIP_Label_3c92e4bf-1f60-4796-a90f-2b1633f88872_Tag">
    <vt:lpwstr>10, 3, 0, 1</vt:lpwstr>
  </property>
</Properties>
</file>